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2B" w:rsidRPr="00D757F2" w:rsidRDefault="00EF7F1C" w:rsidP="00D75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178107"/>
            <wp:effectExtent l="19050" t="0" r="3175" b="0"/>
            <wp:docPr id="1" name="Рисунок 1" descr="C:\Users\PC\Desktop\картинки 7.1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картинки 7.1\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F1C" w:rsidRPr="00D757F2" w:rsidRDefault="00EF7F1C" w:rsidP="00D75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7F1C" w:rsidRDefault="00EF7F1C" w:rsidP="00D75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7F2" w:rsidRDefault="00D757F2" w:rsidP="00D75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7F2" w:rsidRDefault="00D757F2" w:rsidP="00D75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7F2" w:rsidRDefault="00D757F2" w:rsidP="00D75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7F2" w:rsidRPr="00D757F2" w:rsidRDefault="00D757F2" w:rsidP="00D75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7F1C" w:rsidRPr="00D757F2" w:rsidRDefault="00EF7F1C" w:rsidP="00D757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5EE3" w:rsidRPr="00D757F2" w:rsidRDefault="00145EE3" w:rsidP="00D757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p w:rsidR="00145EE3" w:rsidRPr="00D757F2" w:rsidRDefault="00145EE3" w:rsidP="00D75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7F2">
        <w:rPr>
          <w:rFonts w:ascii="Times New Roman" w:hAnsi="Times New Roman" w:cs="Times New Roman"/>
          <w:b/>
          <w:sz w:val="24"/>
          <w:szCs w:val="24"/>
        </w:rPr>
        <w:t>Рабочая программа включает следующие разделы:</w:t>
      </w:r>
    </w:p>
    <w:p w:rsidR="00145EE3" w:rsidRPr="00D757F2" w:rsidRDefault="00145EE3" w:rsidP="00D75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EE3" w:rsidRPr="00D757F2" w:rsidRDefault="00D757F2" w:rsidP="00D757F2">
      <w:pPr>
        <w:numPr>
          <w:ilvl w:val="0"/>
          <w:numId w:val="57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Аннотация……………….</w:t>
      </w:r>
      <w:r w:rsidR="00F819CF">
        <w:rPr>
          <w:rFonts w:ascii="Times New Roman" w:hAnsi="Times New Roman" w:cs="Times New Roman"/>
          <w:sz w:val="24"/>
          <w:szCs w:val="24"/>
        </w:rPr>
        <w:t>………………………………..……………………….…….2</w:t>
      </w:r>
      <w:r w:rsidR="00145EE3" w:rsidRPr="00D757F2">
        <w:rPr>
          <w:rFonts w:ascii="Times New Roman" w:hAnsi="Times New Roman" w:cs="Times New Roman"/>
          <w:sz w:val="24"/>
          <w:szCs w:val="24"/>
        </w:rPr>
        <w:tab/>
      </w:r>
    </w:p>
    <w:p w:rsidR="00145EE3" w:rsidRPr="00D757F2" w:rsidRDefault="00145EE3" w:rsidP="00D757F2">
      <w:pPr>
        <w:numPr>
          <w:ilvl w:val="0"/>
          <w:numId w:val="57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Общая характеристика учебно</w:t>
      </w:r>
      <w:r w:rsidR="00F819CF">
        <w:rPr>
          <w:rFonts w:ascii="Times New Roman" w:hAnsi="Times New Roman" w:cs="Times New Roman"/>
          <w:sz w:val="24"/>
          <w:szCs w:val="24"/>
        </w:rPr>
        <w:t>го предмета……………………………...…………….</w:t>
      </w:r>
      <w:r w:rsidR="00F213F2">
        <w:rPr>
          <w:rFonts w:ascii="Times New Roman" w:hAnsi="Times New Roman" w:cs="Times New Roman"/>
          <w:sz w:val="24"/>
          <w:szCs w:val="24"/>
        </w:rPr>
        <w:t>3</w:t>
      </w:r>
      <w:r w:rsidRPr="00D757F2">
        <w:rPr>
          <w:rFonts w:ascii="Times New Roman" w:hAnsi="Times New Roman" w:cs="Times New Roman"/>
          <w:sz w:val="24"/>
          <w:szCs w:val="24"/>
        </w:rPr>
        <w:tab/>
      </w:r>
    </w:p>
    <w:p w:rsidR="00145EE3" w:rsidRPr="00D757F2" w:rsidRDefault="00145EE3" w:rsidP="00D757F2">
      <w:pPr>
        <w:numPr>
          <w:ilvl w:val="0"/>
          <w:numId w:val="57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Место учебного предмета в </w:t>
      </w:r>
      <w:r w:rsidR="00300E89">
        <w:rPr>
          <w:rFonts w:ascii="Times New Roman" w:hAnsi="Times New Roman" w:cs="Times New Roman"/>
          <w:sz w:val="24"/>
          <w:szCs w:val="24"/>
        </w:rPr>
        <w:t>учебном плане..…………………………….…………....</w:t>
      </w:r>
      <w:r w:rsidR="00903D5F">
        <w:rPr>
          <w:rFonts w:ascii="Times New Roman" w:hAnsi="Times New Roman" w:cs="Times New Roman"/>
          <w:sz w:val="24"/>
          <w:szCs w:val="24"/>
        </w:rPr>
        <w:t>5</w:t>
      </w:r>
      <w:r w:rsidRPr="00D757F2">
        <w:rPr>
          <w:rFonts w:ascii="Times New Roman" w:hAnsi="Times New Roman" w:cs="Times New Roman"/>
          <w:sz w:val="24"/>
          <w:szCs w:val="24"/>
        </w:rPr>
        <w:tab/>
      </w:r>
    </w:p>
    <w:p w:rsidR="00145EE3" w:rsidRPr="00D757F2" w:rsidRDefault="00145EE3" w:rsidP="00D757F2">
      <w:pPr>
        <w:numPr>
          <w:ilvl w:val="0"/>
          <w:numId w:val="57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Ценностные ориентиры содержани</w:t>
      </w:r>
      <w:r w:rsidR="00300E89">
        <w:rPr>
          <w:rFonts w:ascii="Times New Roman" w:hAnsi="Times New Roman" w:cs="Times New Roman"/>
          <w:sz w:val="24"/>
          <w:szCs w:val="24"/>
        </w:rPr>
        <w:t>я учебного предмета…………………………….</w:t>
      </w:r>
      <w:r w:rsidR="00903D5F">
        <w:rPr>
          <w:rFonts w:ascii="Times New Roman" w:hAnsi="Times New Roman" w:cs="Times New Roman"/>
          <w:sz w:val="24"/>
          <w:szCs w:val="24"/>
        </w:rPr>
        <w:t>5</w:t>
      </w:r>
      <w:r w:rsidRPr="00D757F2">
        <w:rPr>
          <w:rFonts w:ascii="Times New Roman" w:hAnsi="Times New Roman" w:cs="Times New Roman"/>
          <w:sz w:val="24"/>
          <w:szCs w:val="24"/>
        </w:rPr>
        <w:tab/>
      </w:r>
    </w:p>
    <w:p w:rsidR="00145EE3" w:rsidRPr="00D757F2" w:rsidRDefault="00B07B77" w:rsidP="00D757F2">
      <w:pPr>
        <w:numPr>
          <w:ilvl w:val="0"/>
          <w:numId w:val="57"/>
        </w:numPr>
        <w:spacing w:after="0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результаты освоен</w:t>
      </w:r>
      <w:r w:rsidR="00300E89">
        <w:rPr>
          <w:rFonts w:ascii="Times New Roman" w:hAnsi="Times New Roman" w:cs="Times New Roman"/>
          <w:sz w:val="24"/>
          <w:szCs w:val="24"/>
        </w:rPr>
        <w:t>ия учебного предмета……………………………...</w:t>
      </w:r>
      <w:r w:rsidR="00903D5F">
        <w:rPr>
          <w:rFonts w:ascii="Times New Roman" w:hAnsi="Times New Roman" w:cs="Times New Roman"/>
          <w:sz w:val="24"/>
          <w:szCs w:val="24"/>
        </w:rPr>
        <w:t>6</w:t>
      </w:r>
      <w:r w:rsidR="00145EE3" w:rsidRPr="00D757F2">
        <w:rPr>
          <w:rFonts w:ascii="Times New Roman" w:hAnsi="Times New Roman" w:cs="Times New Roman"/>
          <w:sz w:val="24"/>
          <w:szCs w:val="24"/>
        </w:rPr>
        <w:tab/>
      </w:r>
      <w:r w:rsidR="00145EE3" w:rsidRPr="00D757F2">
        <w:rPr>
          <w:rFonts w:ascii="Times New Roman" w:hAnsi="Times New Roman" w:cs="Times New Roman"/>
          <w:sz w:val="24"/>
          <w:szCs w:val="24"/>
        </w:rPr>
        <w:tab/>
      </w:r>
      <w:r w:rsidR="00145EE3" w:rsidRPr="00D757F2">
        <w:rPr>
          <w:rFonts w:ascii="Times New Roman" w:hAnsi="Times New Roman" w:cs="Times New Roman"/>
          <w:sz w:val="24"/>
          <w:szCs w:val="24"/>
        </w:rPr>
        <w:tab/>
      </w:r>
      <w:r w:rsidR="00145EE3" w:rsidRPr="00D757F2">
        <w:rPr>
          <w:rFonts w:ascii="Times New Roman" w:hAnsi="Times New Roman" w:cs="Times New Roman"/>
          <w:sz w:val="24"/>
          <w:szCs w:val="24"/>
        </w:rPr>
        <w:tab/>
      </w:r>
    </w:p>
    <w:p w:rsidR="00145EE3" w:rsidRPr="00D757F2" w:rsidRDefault="00145EE3" w:rsidP="00D757F2">
      <w:pPr>
        <w:numPr>
          <w:ilvl w:val="0"/>
          <w:numId w:val="57"/>
        </w:numPr>
        <w:spacing w:after="0" w:line="240" w:lineRule="auto"/>
        <w:ind w:left="0" w:hanging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Содержание учебного </w:t>
      </w:r>
      <w:r w:rsidR="00300E89">
        <w:rPr>
          <w:rFonts w:ascii="Times New Roman" w:hAnsi="Times New Roman" w:cs="Times New Roman"/>
          <w:sz w:val="24"/>
          <w:szCs w:val="24"/>
        </w:rPr>
        <w:t>предмета……………………………………………………….1</w:t>
      </w:r>
      <w:r w:rsidR="00F929A8">
        <w:rPr>
          <w:rFonts w:ascii="Times New Roman" w:hAnsi="Times New Roman" w:cs="Times New Roman"/>
          <w:sz w:val="24"/>
          <w:szCs w:val="24"/>
        </w:rPr>
        <w:t>4</w:t>
      </w:r>
      <w:r w:rsidRPr="00D757F2">
        <w:rPr>
          <w:rFonts w:ascii="Times New Roman" w:hAnsi="Times New Roman" w:cs="Times New Roman"/>
          <w:sz w:val="24"/>
          <w:szCs w:val="24"/>
        </w:rPr>
        <w:tab/>
      </w:r>
      <w:r w:rsidRPr="00D757F2">
        <w:rPr>
          <w:rFonts w:ascii="Times New Roman" w:hAnsi="Times New Roman" w:cs="Times New Roman"/>
          <w:sz w:val="24"/>
          <w:szCs w:val="24"/>
        </w:rPr>
        <w:tab/>
      </w:r>
      <w:r w:rsidRPr="00D757F2">
        <w:rPr>
          <w:rFonts w:ascii="Times New Roman" w:hAnsi="Times New Roman" w:cs="Times New Roman"/>
          <w:sz w:val="24"/>
          <w:szCs w:val="24"/>
        </w:rPr>
        <w:tab/>
      </w:r>
      <w:r w:rsidRPr="00D757F2">
        <w:rPr>
          <w:rFonts w:ascii="Times New Roman" w:hAnsi="Times New Roman" w:cs="Times New Roman"/>
          <w:sz w:val="24"/>
          <w:szCs w:val="24"/>
        </w:rPr>
        <w:tab/>
      </w:r>
      <w:r w:rsidRPr="00D757F2">
        <w:rPr>
          <w:rFonts w:ascii="Times New Roman" w:hAnsi="Times New Roman" w:cs="Times New Roman"/>
          <w:sz w:val="24"/>
          <w:szCs w:val="24"/>
        </w:rPr>
        <w:tab/>
      </w:r>
    </w:p>
    <w:p w:rsidR="00145EE3" w:rsidRPr="00D757F2" w:rsidRDefault="00145EE3" w:rsidP="00D757F2">
      <w:pPr>
        <w:pStyle w:val="a8"/>
        <w:numPr>
          <w:ilvl w:val="0"/>
          <w:numId w:val="57"/>
        </w:numPr>
        <w:spacing w:after="0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Тематическое планирование с определением основных  видов </w:t>
      </w:r>
      <w:r w:rsidRPr="00D757F2">
        <w:rPr>
          <w:rFonts w:ascii="Times New Roman" w:hAnsi="Times New Roman" w:cs="Times New Roman"/>
          <w:sz w:val="24"/>
          <w:szCs w:val="24"/>
        </w:rPr>
        <w:br/>
        <w:t>учебной деятельности о</w:t>
      </w:r>
      <w:r w:rsidR="00903D5F">
        <w:rPr>
          <w:rFonts w:ascii="Times New Roman" w:hAnsi="Times New Roman" w:cs="Times New Roman"/>
          <w:sz w:val="24"/>
          <w:szCs w:val="24"/>
        </w:rPr>
        <w:t>бучающихся…………………………………………………</w:t>
      </w:r>
      <w:r w:rsidR="00F929A8">
        <w:rPr>
          <w:rFonts w:ascii="Times New Roman" w:hAnsi="Times New Roman" w:cs="Times New Roman"/>
          <w:sz w:val="24"/>
          <w:szCs w:val="24"/>
        </w:rPr>
        <w:t>.18</w:t>
      </w:r>
    </w:p>
    <w:p w:rsidR="00D2552B" w:rsidRPr="00D757F2" w:rsidRDefault="00145EE3" w:rsidP="00D757F2">
      <w:pPr>
        <w:pStyle w:val="a8"/>
        <w:numPr>
          <w:ilvl w:val="0"/>
          <w:numId w:val="57"/>
        </w:numPr>
        <w:spacing w:after="0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Описание материально-технического обеспече</w:t>
      </w:r>
      <w:r w:rsidR="00300E89">
        <w:rPr>
          <w:rFonts w:ascii="Times New Roman" w:hAnsi="Times New Roman" w:cs="Times New Roman"/>
          <w:sz w:val="24"/>
          <w:szCs w:val="24"/>
        </w:rPr>
        <w:t>ния  образовательного процесса….</w:t>
      </w:r>
      <w:r w:rsidR="00903D5F">
        <w:rPr>
          <w:rFonts w:ascii="Times New Roman" w:hAnsi="Times New Roman" w:cs="Times New Roman"/>
          <w:sz w:val="24"/>
          <w:szCs w:val="24"/>
        </w:rPr>
        <w:t>3</w:t>
      </w:r>
      <w:r w:rsidR="00F929A8">
        <w:rPr>
          <w:rFonts w:ascii="Times New Roman" w:hAnsi="Times New Roman" w:cs="Times New Roman"/>
          <w:sz w:val="24"/>
          <w:szCs w:val="24"/>
        </w:rPr>
        <w:t>1</w:t>
      </w:r>
    </w:p>
    <w:p w:rsidR="00D2552B" w:rsidRPr="00D757F2" w:rsidRDefault="00D2552B" w:rsidP="00D757F2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57F2" w:rsidRPr="00D757F2" w:rsidRDefault="00D757F2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Pr="00D757F2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2552B" w:rsidRDefault="00D2552B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F6F4F" w:rsidRDefault="003F6F4F" w:rsidP="003F6F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07B77" w:rsidRDefault="00B07B77" w:rsidP="003F6F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37BCE" w:rsidRPr="00D757F2" w:rsidRDefault="00137BCE" w:rsidP="003F6F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1. </w:t>
      </w:r>
      <w:r w:rsidR="00D757F2">
        <w:rPr>
          <w:rFonts w:ascii="Times New Roman" w:hAnsi="Times New Roman" w:cs="Times New Roman"/>
          <w:b/>
          <w:bCs/>
          <w:sz w:val="24"/>
          <w:szCs w:val="24"/>
          <w:u w:val="single"/>
        </w:rPr>
        <w:t>Аннотация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B311C" w:rsidRPr="0052243A" w:rsidRDefault="001B311C" w:rsidP="001B3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4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Рабочая  программа предмета «Окружающий мир» является структурным компонентом  Адаптированной основной общеобразовательной программы начального общего образования </w:t>
      </w:r>
      <w:r w:rsidRPr="0052243A">
        <w:rPr>
          <w:rFonts w:ascii="Times New Roman" w:hAnsi="Times New Roman" w:cs="Times New Roman"/>
          <w:sz w:val="24"/>
          <w:szCs w:val="24"/>
        </w:rPr>
        <w:t xml:space="preserve">обучающихся с задержкой психического развития, разработанной </w:t>
      </w:r>
      <w:r w:rsidRPr="0052243A">
        <w:rPr>
          <w:rFonts w:ascii="Times New Roman" w:hAnsi="Times New Roman" w:cs="Times New Roman"/>
          <w:color w:val="000000" w:themeColor="text1"/>
          <w:sz w:val="24"/>
          <w:szCs w:val="24"/>
        </w:rPr>
        <w:t>ГКОУ КО «Калужская школа-интернат №1»</w:t>
      </w:r>
      <w:r>
        <w:rPr>
          <w:rFonts w:ascii="Times New Roman" w:hAnsi="Times New Roman" w:cs="Times New Roman"/>
          <w:sz w:val="24"/>
          <w:szCs w:val="24"/>
        </w:rPr>
        <w:t>в соответствии с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243A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1B311C" w:rsidRDefault="001B311C" w:rsidP="00F73ECE">
      <w:pPr>
        <w:pStyle w:val="10"/>
        <w:numPr>
          <w:ilvl w:val="0"/>
          <w:numId w:val="58"/>
        </w:numPr>
        <w:spacing w:before="0" w:after="0" w:line="240" w:lineRule="auto"/>
        <w:jc w:val="both"/>
      </w:pPr>
      <w:r>
        <w:t>Федеральным законом</w:t>
      </w:r>
      <w:r w:rsidR="007E29FE" w:rsidRPr="00D757F2">
        <w:t xml:space="preserve"> от 29.12.2012 № 273-ФЗ «Об образовании в Российской Федерации»</w:t>
      </w:r>
      <w:r>
        <w:t>;</w:t>
      </w:r>
    </w:p>
    <w:p w:rsidR="001B311C" w:rsidRDefault="007E29FE" w:rsidP="00F73ECE">
      <w:pPr>
        <w:pStyle w:val="10"/>
        <w:numPr>
          <w:ilvl w:val="0"/>
          <w:numId w:val="58"/>
        </w:numPr>
        <w:spacing w:before="0" w:after="0" w:line="240" w:lineRule="auto"/>
        <w:jc w:val="both"/>
      </w:pPr>
      <w:r w:rsidRPr="00D757F2">
        <w:t xml:space="preserve">Федеральным  государственным образовательным стандартом  начального общего образования для </w:t>
      </w:r>
      <w:proofErr w:type="gramStart"/>
      <w:r w:rsidRPr="00D757F2">
        <w:t>обучающихся</w:t>
      </w:r>
      <w:proofErr w:type="gramEnd"/>
      <w:r w:rsidRPr="00D757F2">
        <w:t xml:space="preserve"> с ограниченными возможностями здоровья, (Приказ </w:t>
      </w:r>
      <w:proofErr w:type="spellStart"/>
      <w:r w:rsidRPr="00D757F2">
        <w:t>Минобрнауки</w:t>
      </w:r>
      <w:proofErr w:type="spellEnd"/>
      <w:r w:rsidRPr="00D757F2">
        <w:t xml:space="preserve"> России от 19. 12. 2014 № 1598)</w:t>
      </w:r>
      <w:r w:rsidR="001B311C">
        <w:t>;</w:t>
      </w:r>
    </w:p>
    <w:p w:rsidR="007E29FE" w:rsidRPr="00D757F2" w:rsidRDefault="007E29FE" w:rsidP="00F73ECE">
      <w:pPr>
        <w:pStyle w:val="10"/>
        <w:numPr>
          <w:ilvl w:val="0"/>
          <w:numId w:val="58"/>
        </w:numPr>
        <w:spacing w:before="0" w:after="0" w:line="240" w:lineRule="auto"/>
        <w:jc w:val="both"/>
        <w:rPr>
          <w:b/>
          <w:color w:val="FF0000"/>
        </w:rPr>
      </w:pPr>
      <w:r w:rsidRPr="00D757F2">
        <w:t xml:space="preserve">Примерной программы по литературному чтению для образовательных учреждений с русским языком обучения Л. Ф. Климановой, М. В. </w:t>
      </w:r>
      <w:proofErr w:type="spellStart"/>
      <w:r w:rsidRPr="00D757F2">
        <w:t>Головановой</w:t>
      </w:r>
      <w:proofErr w:type="spellEnd"/>
      <w:r w:rsidRPr="00D757F2">
        <w:t>, В. Г. Горецкого «Литературное чтение  1- 4 класс»  (УМК  «Школа России»), федеральным перечнем  учебников в действующей редакции.</w:t>
      </w:r>
    </w:p>
    <w:p w:rsidR="001B311C" w:rsidRPr="0052243A" w:rsidRDefault="001B311C" w:rsidP="001B311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24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Данная рабочая программа  рассчитана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5224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-летний срок освоения </w:t>
      </w:r>
      <w:r w:rsidRPr="00D757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разработана для обучающихся 1-4 классов с задержкой психического развития </w:t>
      </w:r>
      <w:r w:rsidRPr="0052243A">
        <w:rPr>
          <w:rFonts w:ascii="Times New Roman" w:hAnsi="Times New Roman" w:cs="Times New Roman"/>
          <w:color w:val="000000" w:themeColor="text1"/>
          <w:sz w:val="24"/>
          <w:szCs w:val="24"/>
        </w:rPr>
        <w:t>(по варианту 7.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52243A">
        <w:rPr>
          <w:rFonts w:ascii="Times New Roman" w:hAnsi="Times New Roman" w:cs="Times New Roman"/>
          <w:color w:val="000000" w:themeColor="text1"/>
          <w:sz w:val="24"/>
          <w:szCs w:val="24"/>
        </w:rPr>
        <w:t>.), составлена с учётом   специфики коррекционно-развивающего обучения и реализуется на основе УМК «Школа России».</w:t>
      </w:r>
    </w:p>
    <w:p w:rsidR="00AF7060" w:rsidRPr="0052243A" w:rsidRDefault="00AF7060" w:rsidP="00AF70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2243A">
        <w:rPr>
          <w:rFonts w:ascii="Times New Roman" w:hAnsi="Times New Roman" w:cs="Times New Roman"/>
          <w:sz w:val="24"/>
          <w:szCs w:val="24"/>
        </w:rPr>
        <w:t xml:space="preserve">Коррекционно-развивающее значение предмета обеспечивается организацией процесса обучения с учетом специфики усвоения знаний, умений и навыков </w:t>
      </w:r>
      <w:proofErr w:type="gramStart"/>
      <w:r w:rsidRPr="0052243A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2243A">
        <w:rPr>
          <w:rFonts w:ascii="Times New Roman" w:hAnsi="Times New Roman" w:cs="Times New Roman"/>
          <w:sz w:val="24"/>
          <w:szCs w:val="24"/>
        </w:rPr>
        <w:t xml:space="preserve"> с ЗПР, пошаговым предъявлением материала, опорой на практический опыт и непосредственные впечатления, многократным повторением, упрощением системы учебно-познавательных задач, решаемых в ходе обучения предмету.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 xml:space="preserve">             Изучение литературного чтения в образовательных учреждениях с русским языком обучения направлено на достижение следующих </w:t>
      </w:r>
      <w:r w:rsidRPr="00D757F2">
        <w:rPr>
          <w:b/>
          <w:bCs/>
        </w:rPr>
        <w:t>целей:</w:t>
      </w:r>
    </w:p>
    <w:p w:rsidR="00137BCE" w:rsidRPr="00D757F2" w:rsidRDefault="00137BCE" w:rsidP="00D757F2">
      <w:pPr>
        <w:pStyle w:val="a9"/>
        <w:ind w:firstLine="567"/>
        <w:jc w:val="both"/>
        <w:rPr>
          <w:spacing w:val="2"/>
        </w:rPr>
      </w:pPr>
      <w:r w:rsidRPr="00D757F2">
        <w:t>- развитие художественно-творческих и познавательных способностей, эмоциональ</w:t>
      </w:r>
      <w:r w:rsidRPr="00D757F2">
        <w:softHyphen/>
        <w:t xml:space="preserve">ной отзывчивости при чтении художественных произведений, формирование эстетического </w:t>
      </w:r>
      <w:r w:rsidRPr="00D757F2">
        <w:rPr>
          <w:spacing w:val="-1"/>
        </w:rPr>
        <w:t>отношения к искусству слова; совершенствование всех видов речевой деятельности, умений</w:t>
      </w:r>
      <w:r w:rsidRPr="00D757F2">
        <w:rPr>
          <w:spacing w:val="-1"/>
        </w:rPr>
        <w:br/>
      </w:r>
      <w:r w:rsidRPr="00D757F2">
        <w:t>вести диалог, выразительно читать и рассказывать, импровизировать;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rPr>
          <w:spacing w:val="2"/>
        </w:rPr>
        <w:t>- овладение осознанным, правильным, беглым и выразительным чтением как базо</w:t>
      </w:r>
      <w:r w:rsidRPr="00D757F2">
        <w:rPr>
          <w:spacing w:val="2"/>
        </w:rPr>
        <w:softHyphen/>
      </w:r>
      <w:r w:rsidRPr="00D757F2">
        <w:rPr>
          <w:spacing w:val="3"/>
        </w:rPr>
        <w:t xml:space="preserve">вым умением в системе образования младших школьников; формирование читательского </w:t>
      </w:r>
      <w:r w:rsidRPr="00D757F2">
        <w:t>кругозора и приобретение опыта самостоятельной читательской деятельности;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 xml:space="preserve">- воспитание эстетического отношения к искусству слова, интереса к чтению и книге, </w:t>
      </w:r>
      <w:r w:rsidRPr="00D757F2">
        <w:rPr>
          <w:spacing w:val="3"/>
        </w:rPr>
        <w:t xml:space="preserve">потребности в общении с миром художественной литературы; обогащение нравственного </w:t>
      </w:r>
      <w:r w:rsidRPr="00D757F2">
        <w:rPr>
          <w:spacing w:val="-1"/>
        </w:rPr>
        <w:t xml:space="preserve">опыта младших школьников, формирование представлений о добре и зле, справедливости и </w:t>
      </w:r>
      <w:r w:rsidRPr="00D757F2">
        <w:t xml:space="preserve">честности, развитие нравственных чувств, уважения к культуре народов многонациональной </w:t>
      </w:r>
      <w:r w:rsidRPr="00D757F2">
        <w:rPr>
          <w:spacing w:val="-5"/>
        </w:rPr>
        <w:t>России.</w:t>
      </w:r>
    </w:p>
    <w:p w:rsidR="00137BCE" w:rsidRPr="00D757F2" w:rsidRDefault="00137BCE" w:rsidP="00D757F2">
      <w:pPr>
        <w:pStyle w:val="a9"/>
        <w:ind w:firstLine="567"/>
        <w:jc w:val="both"/>
        <w:rPr>
          <w:spacing w:val="-1"/>
        </w:rPr>
      </w:pPr>
      <w:r w:rsidRPr="00D757F2">
        <w:t>Приоритетной целью обучения литературному чтению в начальной школе является формирование читательской компетентности младшего школьника, осознание себя как гра</w:t>
      </w:r>
      <w:r w:rsidRPr="00D757F2">
        <w:softHyphen/>
        <w:t>мотного читателя, способность к использованию читательской деятельности как средства самообразования. Читательская компетентность определяется:</w:t>
      </w:r>
    </w:p>
    <w:p w:rsidR="00137BCE" w:rsidRPr="00D757F2" w:rsidRDefault="00137BCE" w:rsidP="00D757F2">
      <w:pPr>
        <w:pStyle w:val="a9"/>
        <w:numPr>
          <w:ilvl w:val="0"/>
          <w:numId w:val="3"/>
        </w:numPr>
        <w:ind w:left="0" w:firstLine="567"/>
        <w:jc w:val="both"/>
      </w:pPr>
      <w:proofErr w:type="spellStart"/>
      <w:r w:rsidRPr="00D757F2">
        <w:rPr>
          <w:spacing w:val="-1"/>
        </w:rPr>
        <w:t>владениием</w:t>
      </w:r>
      <w:proofErr w:type="spellEnd"/>
      <w:r w:rsidRPr="00D757F2">
        <w:rPr>
          <w:spacing w:val="-1"/>
        </w:rPr>
        <w:t xml:space="preserve"> техникой чтения;</w:t>
      </w:r>
    </w:p>
    <w:p w:rsidR="00137BCE" w:rsidRPr="00D757F2" w:rsidRDefault="00137BCE" w:rsidP="00D757F2">
      <w:pPr>
        <w:pStyle w:val="a9"/>
        <w:numPr>
          <w:ilvl w:val="0"/>
          <w:numId w:val="3"/>
        </w:numPr>
        <w:ind w:left="0" w:firstLine="567"/>
        <w:jc w:val="both"/>
        <w:rPr>
          <w:spacing w:val="-1"/>
        </w:rPr>
      </w:pPr>
      <w:r w:rsidRPr="00D757F2">
        <w:t>приёмами понимания прочитанного и прослушанного произведения;</w:t>
      </w:r>
    </w:p>
    <w:p w:rsidR="00137BCE" w:rsidRPr="00D757F2" w:rsidRDefault="00137BCE" w:rsidP="00D757F2">
      <w:pPr>
        <w:pStyle w:val="a9"/>
        <w:numPr>
          <w:ilvl w:val="0"/>
          <w:numId w:val="3"/>
        </w:numPr>
        <w:ind w:left="0" w:firstLine="567"/>
        <w:jc w:val="both"/>
      </w:pPr>
      <w:r w:rsidRPr="00D757F2">
        <w:rPr>
          <w:spacing w:val="-1"/>
        </w:rPr>
        <w:t>знанием книг и умением их выбирать;</w:t>
      </w:r>
    </w:p>
    <w:p w:rsidR="00137BCE" w:rsidRPr="005D5279" w:rsidRDefault="00137BCE" w:rsidP="00D757F2">
      <w:pPr>
        <w:pStyle w:val="a9"/>
        <w:numPr>
          <w:ilvl w:val="0"/>
          <w:numId w:val="3"/>
        </w:numPr>
        <w:ind w:left="0" w:firstLine="567"/>
        <w:jc w:val="both"/>
        <w:rPr>
          <w:b/>
        </w:rPr>
      </w:pPr>
      <w:proofErr w:type="spellStart"/>
      <w:r w:rsidRPr="00D757F2">
        <w:t>сформированностью</w:t>
      </w:r>
      <w:proofErr w:type="spellEnd"/>
      <w:r w:rsidRPr="00D757F2">
        <w:t xml:space="preserve"> духовной потребности в книге и чтении.</w:t>
      </w:r>
    </w:p>
    <w:p w:rsidR="005D5279" w:rsidRDefault="005D5279" w:rsidP="005D5279">
      <w:pPr>
        <w:pStyle w:val="a9"/>
        <w:jc w:val="both"/>
      </w:pPr>
    </w:p>
    <w:p w:rsidR="005D5279" w:rsidRPr="00D757F2" w:rsidRDefault="005D5279" w:rsidP="005D5279">
      <w:pPr>
        <w:pStyle w:val="a9"/>
        <w:jc w:val="both"/>
        <w:rPr>
          <w:b/>
        </w:rPr>
      </w:pP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7BCE" w:rsidRPr="00D757F2" w:rsidRDefault="00460D10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 2. Общая характеристика учебного предмета</w:t>
      </w:r>
      <w:r w:rsidR="00137BCE" w:rsidRPr="00D75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«Литературное чтение.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   Литературное чтение - один из основных предметов в системе обучения младшего школьника. Наряду с русским языком этот предмет формирует функциональную грамотность, способствует общему развитию и воспитанию. Успешное освоение курса литературного чтения обеспечивает результативность 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 xml:space="preserve"> другим предметам начальной школы.</w:t>
      </w:r>
    </w:p>
    <w:p w:rsidR="00137BCE" w:rsidRPr="00D757F2" w:rsidRDefault="00137BCE" w:rsidP="00D757F2">
      <w:pPr>
        <w:pStyle w:val="a9"/>
        <w:ind w:firstLine="567"/>
        <w:jc w:val="both"/>
        <w:rPr>
          <w:rFonts w:eastAsiaTheme="minorEastAsia"/>
          <w:b/>
          <w:lang w:eastAsia="ru-RU"/>
        </w:rPr>
      </w:pPr>
      <w:r w:rsidRPr="00D757F2">
        <w:t>Специфика начального курса литературного чтения заключается в его тесной интеграции с русским языком. Эти два предмета представляют собой единый филологический курс, в котором обучение чтению сочетается с первоначальным литературным образованием и изучением родного языка. Собственно обучение чтению предполагает работу по совершенствованию навыка чтения, развитию восприятия литературного текста, формированию читательской самостоятельности.</w:t>
      </w:r>
    </w:p>
    <w:p w:rsidR="00137BCE" w:rsidRPr="00D757F2" w:rsidRDefault="00137BCE" w:rsidP="00D757F2">
      <w:pPr>
        <w:pStyle w:val="a9"/>
        <w:ind w:firstLine="567"/>
        <w:jc w:val="both"/>
        <w:rPr>
          <w:b/>
          <w:bCs/>
          <w:spacing w:val="-14"/>
        </w:rPr>
      </w:pPr>
      <w:r w:rsidRPr="00D757F2">
        <w:t>Литературное чтение как учебный предмет в особой мере влияет на решение следую</w:t>
      </w:r>
      <w:r w:rsidRPr="00D757F2">
        <w:softHyphen/>
      </w:r>
      <w:r w:rsidRPr="00D757F2">
        <w:rPr>
          <w:spacing w:val="-3"/>
        </w:rPr>
        <w:t xml:space="preserve">щих </w:t>
      </w:r>
      <w:r w:rsidRPr="00D757F2">
        <w:rPr>
          <w:b/>
          <w:bCs/>
          <w:spacing w:val="-3"/>
        </w:rPr>
        <w:t>задач:</w:t>
      </w:r>
    </w:p>
    <w:p w:rsidR="00137BCE" w:rsidRPr="00D757F2" w:rsidRDefault="00137BCE" w:rsidP="00D757F2">
      <w:pPr>
        <w:pStyle w:val="a9"/>
        <w:numPr>
          <w:ilvl w:val="0"/>
          <w:numId w:val="55"/>
        </w:numPr>
        <w:ind w:left="0"/>
        <w:jc w:val="both"/>
        <w:rPr>
          <w:spacing w:val="1"/>
        </w:rPr>
      </w:pPr>
      <w:r w:rsidRPr="00D757F2">
        <w:rPr>
          <w:bCs/>
          <w:spacing w:val="4"/>
        </w:rPr>
        <w:t xml:space="preserve">Освоение общекультурных навыков чтения и понимание текста; воспитание </w:t>
      </w:r>
      <w:r w:rsidRPr="00D757F2">
        <w:rPr>
          <w:bCs/>
        </w:rPr>
        <w:t>интереса к чтению и книге.</w:t>
      </w:r>
    </w:p>
    <w:p w:rsidR="00137BCE" w:rsidRPr="00D757F2" w:rsidRDefault="00137BCE" w:rsidP="00D757F2">
      <w:pPr>
        <w:pStyle w:val="a9"/>
        <w:ind w:firstLine="567"/>
        <w:jc w:val="both"/>
        <w:rPr>
          <w:b/>
          <w:bCs/>
          <w:spacing w:val="-10"/>
        </w:rPr>
      </w:pPr>
      <w:r w:rsidRPr="00D757F2">
        <w:rPr>
          <w:spacing w:val="1"/>
        </w:rPr>
        <w:t>Решение этой задачи предполагает формирование у младших школьников осмыслен</w:t>
      </w:r>
      <w:r w:rsidRPr="00D757F2">
        <w:rPr>
          <w:spacing w:val="1"/>
        </w:rPr>
        <w:softHyphen/>
      </w:r>
      <w:r w:rsidRPr="00D757F2">
        <w:t>ного читательского навыка, т.е. в результате освоения предметного содержания литератур</w:t>
      </w:r>
      <w:r w:rsidRPr="00D757F2">
        <w:softHyphen/>
        <w:t xml:space="preserve">ного чтения учащиеся приобретают </w:t>
      </w:r>
      <w:proofErr w:type="spellStart"/>
      <w:r w:rsidRPr="00D757F2">
        <w:t>общеучебное</w:t>
      </w:r>
      <w:proofErr w:type="spellEnd"/>
      <w:r w:rsidRPr="00D757F2">
        <w:t xml:space="preserve"> умение осознанно читать тексты, работать с различной информацией, интерпретировать информацию в соответствии с запросами.</w:t>
      </w:r>
    </w:p>
    <w:p w:rsidR="00137BCE" w:rsidRPr="00D757F2" w:rsidRDefault="00137BCE" w:rsidP="00D757F2">
      <w:pPr>
        <w:pStyle w:val="a9"/>
        <w:numPr>
          <w:ilvl w:val="0"/>
          <w:numId w:val="55"/>
        </w:numPr>
        <w:ind w:left="0"/>
        <w:jc w:val="both"/>
        <w:rPr>
          <w:spacing w:val="1"/>
        </w:rPr>
      </w:pPr>
      <w:r w:rsidRPr="00D757F2">
        <w:rPr>
          <w:bCs/>
        </w:rPr>
        <w:t>Овладение речевой, письменной и коммуникативной культурой.</w:t>
      </w:r>
    </w:p>
    <w:p w:rsidR="00137BCE" w:rsidRPr="00D757F2" w:rsidRDefault="00137BCE" w:rsidP="00D757F2">
      <w:pPr>
        <w:pStyle w:val="a9"/>
        <w:ind w:firstLine="567"/>
        <w:jc w:val="both"/>
        <w:rPr>
          <w:b/>
          <w:bCs/>
          <w:color w:val="000000"/>
          <w:spacing w:val="-14"/>
        </w:rPr>
      </w:pPr>
      <w:r w:rsidRPr="00D757F2">
        <w:rPr>
          <w:spacing w:val="1"/>
        </w:rPr>
        <w:t xml:space="preserve">Выполнение этой задачи связано с умением работать с различными видами текстов, </w:t>
      </w:r>
      <w:r w:rsidRPr="00D757F2">
        <w:t xml:space="preserve">ориентироваться в книге, использовать её для расширения знаний об окружающем мире. В </w:t>
      </w:r>
      <w:r w:rsidRPr="00D757F2">
        <w:rPr>
          <w:spacing w:val="1"/>
        </w:rPr>
        <w:t>результате обучения младшие школьники участвуют в диалоге, строя монологические вы</w:t>
      </w:r>
      <w:r w:rsidRPr="00D757F2">
        <w:rPr>
          <w:spacing w:val="1"/>
        </w:rPr>
        <w:softHyphen/>
        <w:t>сказывания (на основе произведений и личного опыта), сопоставляют и описывают различ</w:t>
      </w:r>
      <w:r w:rsidRPr="00D757F2">
        <w:rPr>
          <w:spacing w:val="1"/>
        </w:rPr>
        <w:softHyphen/>
        <w:t xml:space="preserve">ные объекты и процессы, самостоятельно пользуются справочным материалом учебника, </w:t>
      </w:r>
      <w:r w:rsidRPr="00D757F2">
        <w:rPr>
          <w:spacing w:val="-1"/>
        </w:rPr>
        <w:t xml:space="preserve">находят информацию в словарях, справочниках и энциклопедиях, высказывают собственное </w:t>
      </w:r>
      <w:r w:rsidRPr="00D757F2">
        <w:t>мнение на основе прочитанного и услышанного.</w:t>
      </w:r>
    </w:p>
    <w:p w:rsidR="00137BCE" w:rsidRPr="00D757F2" w:rsidRDefault="00137BCE" w:rsidP="00D757F2">
      <w:pPr>
        <w:pStyle w:val="a9"/>
        <w:numPr>
          <w:ilvl w:val="0"/>
          <w:numId w:val="55"/>
        </w:numPr>
        <w:ind w:left="0"/>
        <w:jc w:val="both"/>
        <w:rPr>
          <w:color w:val="000000"/>
          <w:spacing w:val="2"/>
        </w:rPr>
      </w:pPr>
      <w:r w:rsidRPr="00D757F2">
        <w:rPr>
          <w:bCs/>
          <w:color w:val="000000"/>
        </w:rPr>
        <w:t>Воспитание эстетического отношения к действительности, отражённой в худо</w:t>
      </w:r>
      <w:r w:rsidRPr="00D757F2">
        <w:rPr>
          <w:bCs/>
          <w:color w:val="000000"/>
        </w:rPr>
        <w:softHyphen/>
        <w:t>жественной литературе.</w:t>
      </w:r>
    </w:p>
    <w:p w:rsidR="00137BCE" w:rsidRPr="00D757F2" w:rsidRDefault="00137BCE" w:rsidP="00D757F2">
      <w:pPr>
        <w:pStyle w:val="a9"/>
        <w:ind w:firstLine="567"/>
        <w:jc w:val="both"/>
        <w:rPr>
          <w:b/>
          <w:bCs/>
          <w:color w:val="000000"/>
          <w:spacing w:val="-10"/>
        </w:rPr>
      </w:pPr>
      <w:r w:rsidRPr="00D757F2">
        <w:rPr>
          <w:color w:val="000000"/>
          <w:spacing w:val="2"/>
        </w:rPr>
        <w:t xml:space="preserve">Решение этой задачи способствует пониманию художественного произведения как </w:t>
      </w:r>
      <w:r w:rsidRPr="00D757F2">
        <w:rPr>
          <w:color w:val="000000"/>
        </w:rPr>
        <w:t xml:space="preserve">особого вида искусства; формированию умения определять его художественную ценность и </w:t>
      </w:r>
      <w:r w:rsidRPr="00D757F2">
        <w:rPr>
          <w:color w:val="000000"/>
          <w:spacing w:val="1"/>
        </w:rPr>
        <w:t xml:space="preserve">анализировать (на доступном уровне) средства выразительности. Развивается умение </w:t>
      </w:r>
      <w:r w:rsidRPr="00D757F2">
        <w:rPr>
          <w:color w:val="000000"/>
        </w:rPr>
        <w:t>сравнивать искусство слова с другими видами искусства (живопись, музыка); находить сход</w:t>
      </w:r>
      <w:r w:rsidRPr="00D757F2">
        <w:rPr>
          <w:color w:val="000000"/>
        </w:rPr>
        <w:softHyphen/>
        <w:t>ство и различия используемых художественных средств; создавать свои собственные худо</w:t>
      </w:r>
      <w:r w:rsidRPr="00D757F2">
        <w:rPr>
          <w:color w:val="000000"/>
        </w:rPr>
        <w:softHyphen/>
        <w:t>жественные произведения на основе прочитанных.</w:t>
      </w:r>
    </w:p>
    <w:p w:rsidR="00137BCE" w:rsidRPr="00D757F2" w:rsidRDefault="00137BCE" w:rsidP="00D757F2">
      <w:pPr>
        <w:pStyle w:val="a9"/>
        <w:numPr>
          <w:ilvl w:val="0"/>
          <w:numId w:val="55"/>
        </w:numPr>
        <w:ind w:left="0"/>
        <w:jc w:val="both"/>
        <w:rPr>
          <w:color w:val="000000"/>
          <w:spacing w:val="-1"/>
        </w:rPr>
      </w:pPr>
      <w:r w:rsidRPr="00D757F2">
        <w:rPr>
          <w:bCs/>
          <w:color w:val="000000"/>
          <w:spacing w:val="1"/>
        </w:rPr>
        <w:t xml:space="preserve">Формирование  нравственных  ценностей   и  эстетического  вкуса  младшего </w:t>
      </w:r>
      <w:r w:rsidRPr="00D757F2">
        <w:rPr>
          <w:bCs/>
          <w:color w:val="000000"/>
        </w:rPr>
        <w:t>школьника; понимание духовной сущности произведения.</w:t>
      </w:r>
    </w:p>
    <w:p w:rsidR="00137BCE" w:rsidRPr="00D757F2" w:rsidRDefault="00137BCE" w:rsidP="00D757F2">
      <w:pPr>
        <w:pStyle w:val="a9"/>
        <w:ind w:firstLine="567"/>
        <w:jc w:val="both"/>
        <w:rPr>
          <w:b/>
        </w:rPr>
      </w:pPr>
      <w:r w:rsidRPr="00D757F2">
        <w:rPr>
          <w:color w:val="000000"/>
          <w:spacing w:val="-1"/>
        </w:rPr>
        <w:t>С учётом особенностей художественной литературы, её нравственной сущности, влия</w:t>
      </w:r>
      <w:r w:rsidRPr="00D757F2">
        <w:rPr>
          <w:color w:val="000000"/>
          <w:spacing w:val="-1"/>
        </w:rPr>
        <w:softHyphen/>
      </w:r>
      <w:r w:rsidRPr="00D757F2">
        <w:rPr>
          <w:color w:val="000000"/>
          <w:spacing w:val="1"/>
        </w:rPr>
        <w:t>ния на становление личности маленького читателя, решение этой задачи приобретает осо</w:t>
      </w:r>
      <w:r w:rsidRPr="00D757F2">
        <w:rPr>
          <w:color w:val="000000"/>
          <w:spacing w:val="1"/>
        </w:rPr>
        <w:softHyphen/>
      </w:r>
      <w:r w:rsidRPr="00D757F2">
        <w:rPr>
          <w:color w:val="000000"/>
        </w:rPr>
        <w:t>бое значение. В процессе работы с художественным произведением младший школьник ос</w:t>
      </w:r>
      <w:r w:rsidRPr="00D757F2">
        <w:rPr>
          <w:color w:val="000000"/>
        </w:rPr>
        <w:softHyphen/>
        <w:t>ваивает основные нравственно-этические ценности взаимодействия с окружающим миром, получает навык анализа положительных и отрицательных действий героев, событий. Пони</w:t>
      </w:r>
      <w:r w:rsidRPr="00D757F2">
        <w:rPr>
          <w:color w:val="000000"/>
        </w:rPr>
        <w:softHyphen/>
        <w:t>мание значения эмоциональной окрашенности всех сюжетных линий произведения способ</w:t>
      </w:r>
      <w:r w:rsidRPr="00D757F2">
        <w:rPr>
          <w:color w:val="000000"/>
        </w:rPr>
        <w:softHyphen/>
        <w:t xml:space="preserve">ствует воспитанию адекватного эмоционального состояния как предпосылки собственного </w:t>
      </w:r>
      <w:r w:rsidRPr="00D757F2">
        <w:rPr>
          <w:color w:val="000000"/>
          <w:spacing w:val="-1"/>
        </w:rPr>
        <w:t>поведения в жизни.</w:t>
      </w:r>
    </w:p>
    <w:p w:rsidR="00137BCE" w:rsidRPr="00D757F2" w:rsidRDefault="00137BCE" w:rsidP="00D757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sz w:val="24"/>
          <w:szCs w:val="24"/>
        </w:rPr>
        <w:tab/>
      </w:r>
      <w:r w:rsidRPr="00D757F2">
        <w:rPr>
          <w:rFonts w:ascii="Times New Roman" w:hAnsi="Times New Roman" w:cs="Times New Roman"/>
          <w:sz w:val="24"/>
          <w:szCs w:val="24"/>
        </w:rPr>
        <w:t xml:space="preserve">На уроках чтения решаются как общие с общеобразовательной школой, так и специфические, </w:t>
      </w:r>
      <w:r w:rsidRPr="00D757F2">
        <w:rPr>
          <w:rFonts w:ascii="Times New Roman" w:hAnsi="Times New Roman" w:cs="Times New Roman"/>
          <w:b/>
          <w:i/>
          <w:sz w:val="24"/>
          <w:szCs w:val="24"/>
        </w:rPr>
        <w:t>коррекционные задачи</w:t>
      </w:r>
      <w:r w:rsidRPr="00D757F2">
        <w:rPr>
          <w:rFonts w:ascii="Times New Roman" w:hAnsi="Times New Roman" w:cs="Times New Roman"/>
          <w:sz w:val="24"/>
          <w:szCs w:val="24"/>
        </w:rPr>
        <w:t xml:space="preserve"> обучения детей, введение ребёнка в мир художественной литературы. Важнейшими задачами уроков чтения являются:</w:t>
      </w:r>
    </w:p>
    <w:p w:rsidR="00137BCE" w:rsidRPr="00D757F2" w:rsidRDefault="00137BCE" w:rsidP="00D757F2">
      <w:pPr>
        <w:pStyle w:val="a8"/>
        <w:numPr>
          <w:ilvl w:val="0"/>
          <w:numId w:val="2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формирование фонематического восприятия, звукового анализа и синтеза;</w:t>
      </w:r>
    </w:p>
    <w:p w:rsidR="00137BCE" w:rsidRPr="00D757F2" w:rsidRDefault="00137BCE" w:rsidP="00D757F2">
      <w:pPr>
        <w:pStyle w:val="a8"/>
        <w:numPr>
          <w:ilvl w:val="0"/>
          <w:numId w:val="2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lastRenderedPageBreak/>
        <w:t>формирование, закрепление и постепенное совершенствование навыков чтения – сознательного, правильного, беглого и выразительного чтения вслух и про себя;</w:t>
      </w:r>
    </w:p>
    <w:p w:rsidR="00137BCE" w:rsidRPr="00D757F2" w:rsidRDefault="00137BCE" w:rsidP="00D757F2">
      <w:pPr>
        <w:pStyle w:val="a8"/>
        <w:numPr>
          <w:ilvl w:val="0"/>
          <w:numId w:val="2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уточнение и обогащение словарного запаса путём расширения и дифференциации непосредственных впечатлений и представлений, полученных при чтении;</w:t>
      </w:r>
    </w:p>
    <w:p w:rsidR="00137BCE" w:rsidRPr="00D757F2" w:rsidRDefault="00137BCE" w:rsidP="00D757F2">
      <w:pPr>
        <w:pStyle w:val="a8"/>
        <w:numPr>
          <w:ilvl w:val="0"/>
          <w:numId w:val="2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формирование умений полноценно воспринимать литературное произведение в его эмоциональном, образном и логическом единстве, преодоление недостатков в развитии эмоционально-волевой сферы детей;</w:t>
      </w:r>
    </w:p>
    <w:p w:rsidR="00137BCE" w:rsidRPr="00D757F2" w:rsidRDefault="00137BCE" w:rsidP="00D757F2">
      <w:pPr>
        <w:pStyle w:val="a8"/>
        <w:numPr>
          <w:ilvl w:val="0"/>
          <w:numId w:val="2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развитие нравственных и эстетических представлений и чувств, художественного вкуса, творческого и воссоздающего воображения, коррекция личностного развития ребёнка;</w:t>
      </w:r>
    </w:p>
    <w:p w:rsidR="00137BCE" w:rsidRPr="00D757F2" w:rsidRDefault="00137BCE" w:rsidP="00D757F2">
      <w:pPr>
        <w:pStyle w:val="a8"/>
        <w:numPr>
          <w:ilvl w:val="0"/>
          <w:numId w:val="2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преодоление недостатков в развитии речи учащихся, формирование речевых умений и навыков, знаний о родном языке;</w:t>
      </w:r>
    </w:p>
    <w:p w:rsidR="00137BCE" w:rsidRPr="00D757F2" w:rsidRDefault="00137BCE" w:rsidP="00D757F2">
      <w:pPr>
        <w:pStyle w:val="a8"/>
        <w:numPr>
          <w:ilvl w:val="0"/>
          <w:numId w:val="2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развитие и расширение первоначальных знаний и представлений детей об окружающем мире, обогащение чувственного опыта ребёнка, развитие его мыслительной деятельности и познавательной активности;</w:t>
      </w:r>
    </w:p>
    <w:p w:rsidR="00137BCE" w:rsidRPr="00D757F2" w:rsidRDefault="00137BCE" w:rsidP="00D757F2">
      <w:pPr>
        <w:pStyle w:val="a8"/>
        <w:numPr>
          <w:ilvl w:val="0"/>
          <w:numId w:val="2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привитие интереса к книге, к самостоятельному чтению.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Изучение литературного чтения и русского языка в первом классе начинается интегрированным курсом "Обучение грамоте и развитие речи"; его продолжительность (21-25 учебных недель, 9 ч в неделю) определяется темпом обучаемости детей, их индивидуальными особенностями и спецификой используемых учебных средств. В рабочей программе содержание обучения грамоте представлено как в курсе русского языка, так и в курсе литературного чтения. В обучении грамоте различаются три периода: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(подготовительный); букварный (основной) и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послебукварный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(завершающий).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После курса "Обучение грамоте и развитие речи" начинается дифференцированное изучение русского языка и литературного чтения.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Курс литературного чтения для 1 -4-х классов является первой ступенью единого непрерывного курса литературы средней общеобразовательной школы. Курс призван продолжить обучение чтению, ввести детей в мир художественной литературы и помочь в осмыслении образности словесного искусства, посредством которой художественное произведение раскрывается во всей полноте и многогранности. Литературное чтение пробуждает интерес к словесному творчеству и чтению.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7F2">
        <w:rPr>
          <w:rFonts w:ascii="Times New Roman" w:hAnsi="Times New Roman" w:cs="Times New Roman"/>
          <w:sz w:val="24"/>
          <w:szCs w:val="24"/>
        </w:rPr>
        <w:t>Методические подходы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 xml:space="preserve"> к анализу произведения, предусмотренные курсом литературного чтения, помогут учителю избежать односторонности в изучении произведения, возникающей, когда предметом рассмотрения становится лишь сюжетно-информационная сторона текста. Внимание начинающего читателя должно быть обращено на словесно-образную природу художественного произведения, на отношение автора к героям и окружающему миру, на нравственные проблемы, волнующие писателя.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Программа предполагает такое содержание учебных книг, их структуру и методику обучения, которые строятся на основе ведущих принципов: художественно-эстетического, литературоведческого и коммуникативно-речевого.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i/>
          <w:iCs/>
          <w:sz w:val="24"/>
          <w:szCs w:val="24"/>
        </w:rPr>
        <w:t xml:space="preserve">Художественно-эстетический принцип </w:t>
      </w:r>
      <w:r w:rsidRPr="00D757F2">
        <w:rPr>
          <w:rFonts w:ascii="Times New Roman" w:hAnsi="Times New Roman" w:cs="Times New Roman"/>
          <w:sz w:val="24"/>
          <w:szCs w:val="24"/>
        </w:rPr>
        <w:t xml:space="preserve">определяет стратегию отбора произведений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длячтения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поэтому в круг чтения младших школьников вошли преимущественно художественные тексты. Внимание детей привлекается к тому, что перед ними не просто </w:t>
      </w:r>
      <w:proofErr w:type="spellStart"/>
      <w:proofErr w:type="gramStart"/>
      <w:r w:rsidRPr="00D757F2">
        <w:rPr>
          <w:rFonts w:ascii="Times New Roman" w:hAnsi="Times New Roman" w:cs="Times New Roman"/>
          <w:sz w:val="24"/>
          <w:szCs w:val="24"/>
        </w:rPr>
        <w:t>по-знавательные</w:t>
      </w:r>
      <w:proofErr w:type="spellEnd"/>
      <w:proofErr w:type="gramEnd"/>
      <w:r w:rsidRPr="00D757F2">
        <w:rPr>
          <w:rFonts w:ascii="Times New Roman" w:hAnsi="Times New Roman" w:cs="Times New Roman"/>
          <w:sz w:val="24"/>
          <w:szCs w:val="24"/>
        </w:rPr>
        <w:t xml:space="preserve"> интересные тексты, а именно произведения словесного искусства, которые раскрывают читателю богатство окружающего мира и человеческих отношений, рождают чувство гармонии, красоты, учат понимать прекрасное в жизни, формируют собственное отношение ребенка к действительности.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i/>
          <w:iCs/>
          <w:sz w:val="24"/>
          <w:szCs w:val="24"/>
        </w:rPr>
        <w:t xml:space="preserve">Литературоведческий принцип </w:t>
      </w:r>
      <w:r w:rsidRPr="00D757F2">
        <w:rPr>
          <w:rFonts w:ascii="Times New Roman" w:hAnsi="Times New Roman" w:cs="Times New Roman"/>
          <w:sz w:val="24"/>
          <w:szCs w:val="24"/>
        </w:rPr>
        <w:t xml:space="preserve">с учетом особенностей начального этапа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обученияреализуется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при анализе литературного произведения, выдвигая на первый план художественный образ. Слово становится объектом внимания читателя и осмысливается </w:t>
      </w:r>
      <w:r w:rsidRPr="00D757F2">
        <w:rPr>
          <w:rFonts w:ascii="Times New Roman" w:hAnsi="Times New Roman" w:cs="Times New Roman"/>
          <w:sz w:val="24"/>
          <w:szCs w:val="24"/>
        </w:rPr>
        <w:lastRenderedPageBreak/>
        <w:t>им как средство создания словесно-художественного образа, через который автор выражает свои мысли, чувства, идеи.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i/>
          <w:iCs/>
          <w:sz w:val="24"/>
          <w:szCs w:val="24"/>
        </w:rPr>
        <w:t xml:space="preserve">Коммуникативно-речевой принцип </w:t>
      </w:r>
      <w:r w:rsidRPr="00D757F2">
        <w:rPr>
          <w:rFonts w:ascii="Times New Roman" w:hAnsi="Times New Roman" w:cs="Times New Roman"/>
          <w:sz w:val="24"/>
          <w:szCs w:val="24"/>
        </w:rPr>
        <w:t xml:space="preserve">нацелен на развитие речевой культуры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обучающихся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формирование и развитие у младших школьников речевых навыков, главным из которых является навык чтения. Задача уроков литературного чтения заключается в интенсивном развитии навыка чтения как вида речевой деятельности: от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громкоречевой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формы чтения до чтения про себя, осуществляемого как умственное действие, протекающее во внутреннем плане.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D757F2">
        <w:rPr>
          <w:rFonts w:ascii="Times New Roman" w:hAnsi="Times New Roman" w:cs="Times New Roman"/>
          <w:i/>
          <w:sz w:val="24"/>
          <w:szCs w:val="24"/>
        </w:rPr>
        <w:t>Развитие навыка чтения предполагает: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• на первом году обучения - формирование целостных синтетических приемов чтения на уровне слова (чтения целыми словами), интонационное объединение слов </w:t>
      </w:r>
      <w:bookmarkStart w:id="0" w:name="page33"/>
      <w:bookmarkEnd w:id="0"/>
      <w:r w:rsidRPr="00D757F2">
        <w:rPr>
          <w:rFonts w:ascii="Times New Roman" w:hAnsi="Times New Roman" w:cs="Times New Roman"/>
          <w:sz w:val="24"/>
          <w:szCs w:val="24"/>
        </w:rPr>
        <w:t>словосочетания и предложения, увеличение скорости (беглое чтение);</w:t>
      </w:r>
    </w:p>
    <w:p w:rsidR="00137BCE" w:rsidRPr="00D757F2" w:rsidRDefault="00137BCE" w:rsidP="00D757F2">
      <w:pPr>
        <w:widowControl w:val="0"/>
        <w:numPr>
          <w:ilvl w:val="0"/>
          <w:numId w:val="1"/>
        </w:numPr>
        <w:tabs>
          <w:tab w:val="clear" w:pos="720"/>
          <w:tab w:val="num" w:pos="44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на втором году обучения - постепенное введение чтения про себя; </w:t>
      </w:r>
    </w:p>
    <w:p w:rsidR="00137BCE" w:rsidRPr="00D757F2" w:rsidRDefault="00137BCE" w:rsidP="00D757F2">
      <w:pPr>
        <w:widowControl w:val="0"/>
        <w:numPr>
          <w:ilvl w:val="0"/>
          <w:numId w:val="1"/>
        </w:numPr>
        <w:tabs>
          <w:tab w:val="clear" w:pos="720"/>
          <w:tab w:val="num" w:pos="430"/>
        </w:tabs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на третьем и четвертом годах обучения - наращивание скорости и овладение рациональными приемами чтения.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При обучении чтению знания детей должны пополниться элементарными понятиями литературоведческого характера: простейшими сведениями об авторе, о теме читаемого произведения, его жанре (особенностях малых фольклорных жанров, таких как загадка, прибаутка, пословица, считалка). Дети получат первоначальные представления об изобразительных и выразительных возможностях словесного искусства (о "живописании словом", о метафоре, сравнении, олицетворении, ритмичности и музыкальности стихотворной речи).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460D10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>3. Описание места учебного</w:t>
      </w:r>
      <w:r w:rsidR="00137BCE" w:rsidRPr="00D75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предмета «Литературное чтение» в учебном плане.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7BCE" w:rsidRPr="00D757F2" w:rsidRDefault="00137BCE" w:rsidP="00D757F2">
      <w:pPr>
        <w:pStyle w:val="aa"/>
        <w:spacing w:line="240" w:lineRule="auto"/>
        <w:ind w:firstLine="567"/>
        <w:rPr>
          <w:rFonts w:ascii="Times New Roman" w:hAnsi="Times New Roman"/>
          <w:color w:val="auto"/>
          <w:spacing w:val="-2"/>
          <w:sz w:val="24"/>
          <w:szCs w:val="24"/>
        </w:rPr>
      </w:pPr>
      <w:r w:rsidRPr="00D757F2">
        <w:rPr>
          <w:rFonts w:ascii="Times New Roman" w:hAnsi="Times New Roman"/>
          <w:color w:val="auto"/>
          <w:spacing w:val="-2"/>
          <w:sz w:val="24"/>
          <w:szCs w:val="24"/>
        </w:rPr>
        <w:t>Учебный предмет «Русский язык» входит в образовательную область «Филология».</w:t>
      </w:r>
    </w:p>
    <w:p w:rsidR="00137BCE" w:rsidRPr="00D757F2" w:rsidRDefault="00137BCE" w:rsidP="00D757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По учебному плану ГСКОУ 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КО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 xml:space="preserve"> «Калужская школа-интернат №1», на изучение курса в начальной школе выделяется 506 ч. В 1 классе — 132 ч (4 ч в неделю, 33 учебные недели): из них 92 ч (23 учебные недели) отводится урокам обучения чтению в период обучения грамоте 1 и 40 ч (10 учебных недель) — урокам литературного чтения. Во 2—3 классах  на уроки литературного чтения отводится по 136 часов (4ч в неделю),  в 4 классе – 102 ч. (3 ч в неделю).  2-4 класс - 34 учебные недели.  </w:t>
      </w:r>
    </w:p>
    <w:p w:rsidR="002543DC" w:rsidRPr="00D757F2" w:rsidRDefault="002543DC" w:rsidP="00D757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>4. Ценностные ориентиры содержания учебного предмета</w:t>
      </w:r>
    </w:p>
    <w:p w:rsidR="00137BCE" w:rsidRPr="00D757F2" w:rsidRDefault="00137BCE" w:rsidP="00D757F2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137BCE" w:rsidRPr="00D757F2" w:rsidRDefault="00137BCE" w:rsidP="00D757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proofErr w:type="gramStart"/>
      <w:r w:rsidRPr="00D757F2">
        <w:rPr>
          <w:rFonts w:ascii="Times New Roman" w:hAnsi="Times New Roman" w:cs="Times New Roman"/>
          <w:color w:val="000000"/>
          <w:spacing w:val="1"/>
          <w:sz w:val="24"/>
          <w:szCs w:val="24"/>
        </w:rPr>
        <w:t>В процессе общения с художественной литературой и искусством ученики знакомятся с общечеловеческими ценностями, с системой духовно-нравственных представлений человека, учатся соотносить свои поступки и поступки героев литературных произведений с нравственно-этическим и нормами.</w:t>
      </w:r>
      <w:proofErr w:type="gramEnd"/>
    </w:p>
    <w:p w:rsidR="00137BCE" w:rsidRPr="00D757F2" w:rsidRDefault="00137BCE" w:rsidP="00D757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D757F2">
        <w:rPr>
          <w:rFonts w:ascii="Times New Roman" w:hAnsi="Times New Roman" w:cs="Times New Roman"/>
          <w:color w:val="000000"/>
          <w:spacing w:val="1"/>
          <w:sz w:val="24"/>
          <w:szCs w:val="24"/>
        </w:rPr>
        <w:t>Изучение произведений классиков отечественной детской литературы приобщает учащихся к культурному наследию народов России, приучает размышлять об истории своей Родины, сегодняшнем дне и будущем страны. Так постепенно будет формироваться гражданская идентичность, чувство гордости за свою Родину, ее народ и историю.</w:t>
      </w:r>
    </w:p>
    <w:p w:rsidR="00137BCE" w:rsidRDefault="00137BCE" w:rsidP="00D757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D757F2">
        <w:rPr>
          <w:rFonts w:ascii="Times New Roman" w:hAnsi="Times New Roman" w:cs="Times New Roman"/>
          <w:color w:val="000000"/>
          <w:spacing w:val="1"/>
          <w:sz w:val="24"/>
          <w:szCs w:val="24"/>
        </w:rPr>
        <w:t>Нравственно-эстетическое воспитание и развитие учащихся происходит в процессе формирования способности личностно, полноценно и глубоко воспринимать художественную  литературу, в ходе изучения основ ее теории и практики анализа художественного текста.</w:t>
      </w:r>
    </w:p>
    <w:p w:rsidR="00903D5F" w:rsidRDefault="00903D5F" w:rsidP="00D757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903D5F" w:rsidRDefault="00903D5F" w:rsidP="00D757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903D5F" w:rsidRPr="00D757F2" w:rsidRDefault="00903D5F" w:rsidP="00D757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137BCE" w:rsidRPr="00D757F2" w:rsidRDefault="00137BCE" w:rsidP="00D757F2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</w:p>
    <w:p w:rsidR="00137BCE" w:rsidRPr="00D757F2" w:rsidRDefault="00137BCE" w:rsidP="00D757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lastRenderedPageBreak/>
        <w:t xml:space="preserve">5. </w:t>
      </w:r>
      <w:r w:rsidR="00B07B77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u w:val="single"/>
        </w:rPr>
        <w:t xml:space="preserve">Планируемые </w:t>
      </w:r>
      <w:r w:rsidRPr="00D757F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результаты</w:t>
      </w:r>
      <w:r w:rsidR="00460D10" w:rsidRPr="00D757F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освоения учебного предмета</w:t>
      </w:r>
      <w:r w:rsidRPr="00D757F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</w:p>
    <w:p w:rsidR="00137BCE" w:rsidRPr="00D757F2" w:rsidRDefault="00137BCE" w:rsidP="00D757F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37BCE" w:rsidRPr="00D757F2" w:rsidRDefault="00137BCE" w:rsidP="00D757F2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5.1.Личностные результаты освоения предмета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>- осознание значимости чтения для своего дальнейшего развития;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 xml:space="preserve">- формирование потребности в систематическом чтении как средстве познания мира и </w:t>
      </w:r>
      <w:r w:rsidRPr="00D757F2">
        <w:rPr>
          <w:spacing w:val="-2"/>
        </w:rPr>
        <w:t>самого себя;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>-знакомство с культурно-историческим наследием России, общечеловеческими ценно</w:t>
      </w:r>
      <w:r w:rsidRPr="00D757F2">
        <w:softHyphen/>
      </w:r>
      <w:r w:rsidRPr="00D757F2">
        <w:rPr>
          <w:spacing w:val="-3"/>
        </w:rPr>
        <w:t>стями;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 xml:space="preserve">- восприятие литературного произведения как особого вида искусства; 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 xml:space="preserve">- эмоциональная отзывчивость на </w:t>
      </w:r>
      <w:proofErr w:type="gramStart"/>
      <w:r w:rsidRPr="00D757F2">
        <w:t>прочитанное</w:t>
      </w:r>
      <w:proofErr w:type="gramEnd"/>
      <w:r w:rsidRPr="00D757F2">
        <w:t>;</w:t>
      </w:r>
    </w:p>
    <w:p w:rsidR="00137BCE" w:rsidRPr="00D757F2" w:rsidRDefault="00137BCE" w:rsidP="00D757F2">
      <w:pPr>
        <w:pStyle w:val="a9"/>
        <w:ind w:firstLine="567"/>
        <w:jc w:val="both"/>
        <w:rPr>
          <w:b/>
          <w:bCs/>
          <w:color w:val="000000"/>
        </w:rPr>
      </w:pPr>
      <w:r w:rsidRPr="00D757F2">
        <w:t>- высказывание своей точки зрения и уважение мнения собеседника.</w:t>
      </w:r>
    </w:p>
    <w:p w:rsidR="00137BCE" w:rsidRPr="00D757F2" w:rsidRDefault="00137BCE" w:rsidP="00D757F2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5.2.Метапредметные результаты освоения предмета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>- освоение приёмов поиска нужной информации;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>- овладение алгоритмами основных учебных действий по анализу и интерпретации ху</w:t>
      </w:r>
      <w:r w:rsidRPr="00D757F2">
        <w:softHyphen/>
      </w:r>
      <w:r w:rsidRPr="00D757F2">
        <w:rPr>
          <w:spacing w:val="6"/>
        </w:rPr>
        <w:t xml:space="preserve">дожественных произведений (деление текста на части, составление плана, нахождение </w:t>
      </w:r>
      <w:r w:rsidRPr="00D757F2">
        <w:rPr>
          <w:spacing w:val="4"/>
        </w:rPr>
        <w:t>средств художественной выразительности и др.), умением высказывать и пояснять свою</w:t>
      </w:r>
      <w:r w:rsidRPr="00D757F2">
        <w:rPr>
          <w:spacing w:val="4"/>
        </w:rPr>
        <w:br/>
      </w:r>
      <w:r w:rsidRPr="00D757F2">
        <w:rPr>
          <w:spacing w:val="-1"/>
        </w:rPr>
        <w:t>точку зрения;</w:t>
      </w:r>
    </w:p>
    <w:p w:rsidR="00137BCE" w:rsidRPr="00D757F2" w:rsidRDefault="00137BCE" w:rsidP="00D757F2">
      <w:pPr>
        <w:pStyle w:val="a9"/>
        <w:ind w:firstLine="567"/>
        <w:jc w:val="both"/>
        <w:rPr>
          <w:spacing w:val="-1"/>
        </w:rPr>
      </w:pPr>
      <w:r w:rsidRPr="00D757F2">
        <w:t>- освоение правил и способов взаимодействия с окружающим миром;</w:t>
      </w:r>
    </w:p>
    <w:p w:rsidR="00137BCE" w:rsidRPr="00D757F2" w:rsidRDefault="00137BCE" w:rsidP="00D757F2">
      <w:pPr>
        <w:pStyle w:val="a9"/>
        <w:ind w:firstLine="567"/>
        <w:jc w:val="both"/>
        <w:rPr>
          <w:color w:val="000000"/>
        </w:rPr>
      </w:pPr>
      <w:r w:rsidRPr="00D757F2">
        <w:rPr>
          <w:spacing w:val="-1"/>
        </w:rPr>
        <w:t>- формирование представлений о правилах поведения и нормах поведения, принятых в обществе;</w:t>
      </w:r>
    </w:p>
    <w:p w:rsidR="00137BCE" w:rsidRPr="00D757F2" w:rsidRDefault="00137BCE" w:rsidP="00D757F2">
      <w:pPr>
        <w:pStyle w:val="a9"/>
        <w:ind w:firstLine="567"/>
        <w:rPr>
          <w:spacing w:val="-1"/>
        </w:rPr>
      </w:pPr>
      <w:r w:rsidRPr="00D757F2">
        <w:rPr>
          <w:color w:val="000000"/>
        </w:rPr>
        <w:t>-</w:t>
      </w:r>
      <w:r w:rsidRPr="00D757F2">
        <w:rPr>
          <w:color w:val="000000"/>
          <w:spacing w:val="5"/>
        </w:rPr>
        <w:t xml:space="preserve">овладение основами коммуникативной деятельности, осознание на практическом </w:t>
      </w:r>
      <w:r w:rsidRPr="00D757F2">
        <w:rPr>
          <w:color w:val="000000"/>
        </w:rPr>
        <w:t>уровне значимости работы в группе и освоение правил групповой работы.</w:t>
      </w:r>
    </w:p>
    <w:p w:rsidR="00137BCE" w:rsidRPr="00D757F2" w:rsidRDefault="00137BCE" w:rsidP="00D757F2">
      <w:pPr>
        <w:pStyle w:val="a9"/>
        <w:ind w:firstLine="567"/>
        <w:jc w:val="both"/>
        <w:rPr>
          <w:spacing w:val="-1"/>
        </w:rPr>
      </w:pPr>
    </w:p>
    <w:p w:rsidR="00137BCE" w:rsidRPr="00D757F2" w:rsidRDefault="00137BCE" w:rsidP="00D757F2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5.3.Предметные результаты освоения предмета</w:t>
      </w:r>
    </w:p>
    <w:p w:rsidR="00137BCE" w:rsidRPr="00D757F2" w:rsidRDefault="00137BCE" w:rsidP="00D757F2">
      <w:pPr>
        <w:pStyle w:val="a9"/>
        <w:ind w:firstLine="567"/>
        <w:jc w:val="both"/>
        <w:rPr>
          <w:spacing w:val="5"/>
        </w:rPr>
      </w:pPr>
      <w:r w:rsidRPr="00D757F2">
        <w:t>- формирование необходимого уровня читательской компетентности;</w:t>
      </w:r>
    </w:p>
    <w:p w:rsidR="00137BCE" w:rsidRPr="00D757F2" w:rsidRDefault="00137BCE" w:rsidP="00D757F2">
      <w:pPr>
        <w:pStyle w:val="a9"/>
        <w:ind w:firstLine="567"/>
        <w:jc w:val="both"/>
        <w:rPr>
          <w:spacing w:val="3"/>
        </w:rPr>
      </w:pPr>
      <w:r w:rsidRPr="00D757F2">
        <w:rPr>
          <w:spacing w:val="5"/>
        </w:rPr>
        <w:t xml:space="preserve">- овладение техникой чтения, приёмами понимания прочитанного и прослушанного </w:t>
      </w:r>
      <w:r w:rsidRPr="00D757F2">
        <w:rPr>
          <w:spacing w:val="-1"/>
        </w:rPr>
        <w:t>произведения;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rPr>
          <w:spacing w:val="3"/>
        </w:rPr>
        <w:t>- овладение элементарными приёмами интерпретации, анализа, преобразования ху</w:t>
      </w:r>
      <w:r w:rsidRPr="00D757F2">
        <w:rPr>
          <w:spacing w:val="3"/>
        </w:rPr>
        <w:softHyphen/>
      </w:r>
      <w:r w:rsidRPr="00D757F2">
        <w:t>дожественных, научно-познавательных и учебных текстов;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>- умение самостоятельно выбирать интересующую ученика литературу;</w:t>
      </w:r>
    </w:p>
    <w:p w:rsidR="00137BCE" w:rsidRPr="00D757F2" w:rsidRDefault="00137BCE" w:rsidP="00D757F2">
      <w:pPr>
        <w:pStyle w:val="a9"/>
        <w:ind w:firstLine="567"/>
        <w:jc w:val="both"/>
      </w:pPr>
      <w:r w:rsidRPr="00D757F2">
        <w:t>- умение пользоваться словарями и справочной литературой;</w:t>
      </w:r>
    </w:p>
    <w:p w:rsidR="00137BCE" w:rsidRPr="00D757F2" w:rsidRDefault="00137BCE" w:rsidP="00D757F2">
      <w:pPr>
        <w:pStyle w:val="a9"/>
        <w:ind w:firstLine="567"/>
        <w:jc w:val="both"/>
        <w:rPr>
          <w:spacing w:val="1"/>
        </w:rPr>
      </w:pPr>
      <w:r w:rsidRPr="00D757F2">
        <w:t>- осознание себя как грамотного читателя, способного к творческой деятельности;</w:t>
      </w:r>
    </w:p>
    <w:p w:rsidR="00137BCE" w:rsidRDefault="00137BCE" w:rsidP="00D757F2">
      <w:pPr>
        <w:pStyle w:val="a9"/>
        <w:ind w:firstLine="567"/>
        <w:jc w:val="both"/>
      </w:pPr>
      <w:r w:rsidRPr="00D757F2">
        <w:rPr>
          <w:spacing w:val="1"/>
        </w:rPr>
        <w:t>- умение составлять несложные монологические высказывания о произведении (геро</w:t>
      </w:r>
      <w:r w:rsidRPr="00D757F2">
        <w:rPr>
          <w:spacing w:val="1"/>
        </w:rPr>
        <w:softHyphen/>
      </w:r>
      <w:r w:rsidRPr="00D757F2">
        <w:t>ях, событиях), устно передавать содержание текста по плану;</w:t>
      </w:r>
      <w:r w:rsidRPr="00D757F2">
        <w:br/>
        <w:t xml:space="preserve">- </w:t>
      </w:r>
      <w:r w:rsidRPr="00D757F2">
        <w:rPr>
          <w:spacing w:val="3"/>
        </w:rPr>
        <w:t>умение декламировать (читать стихи наизусть) стихотворные произведения, высту</w:t>
      </w:r>
      <w:r w:rsidRPr="00D757F2">
        <w:rPr>
          <w:spacing w:val="3"/>
        </w:rPr>
        <w:softHyphen/>
      </w:r>
      <w:r w:rsidRPr="00D757F2">
        <w:t>пать перед знакомой аудиторией с небольшими сообщениями.</w:t>
      </w:r>
    </w:p>
    <w:p w:rsidR="00B07B77" w:rsidRPr="00D757F2" w:rsidRDefault="00B07B77" w:rsidP="00D757F2">
      <w:pPr>
        <w:pStyle w:val="a9"/>
        <w:ind w:firstLine="567"/>
        <w:jc w:val="both"/>
        <w:rPr>
          <w:b/>
        </w:rPr>
      </w:pPr>
    </w:p>
    <w:p w:rsidR="00B07B77" w:rsidRPr="00D757F2" w:rsidRDefault="00B07B77" w:rsidP="00B07B77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sz w:val="24"/>
          <w:szCs w:val="24"/>
        </w:rPr>
        <w:t>1класс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sz w:val="24"/>
          <w:szCs w:val="24"/>
        </w:rPr>
        <w:t>Предметные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>Виды речевой и читательской деятельности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воспринимать на слух произведения различных жанро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в(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небольшие рассказы, стихи, сказки);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чётко и правильно произносить все звуки;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плавно читать по слогам и целыми словами с постепенным увеличением скорости чтения;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читать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пределяя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ударный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слог,соблюдать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паузы в соответствии со знаками препинания в середине и в конце предложения;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lastRenderedPageBreak/>
        <w:t>читать и понимать нравственный смысл пословиц и поговорок, соотносить их с помощью учителя с содержанием произведения;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определять основную мысль прочитанного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произведенияс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помощью учителя, а также с помощью пословицы;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определять последовательность событий и находить смысловые части произведения (начало, основная часть, конец) под руководством учителя;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восстанавливать текст  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произведения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,в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ставляя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пропущенные слова и предложения;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соотносить иллюстрации и текст;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называть героев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произведения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,д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авать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им простейшую характеристику; размышлять об их поступках;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уметь отвечать на вопросы: «Чем тебе запомнился тот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илииной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герой произведения?», «Чем 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понравилось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/ не понравилось произведение?»;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отгадывать с помощью учителя загадки (о каком предмете идёт речь, как догадались), сопоставлять их с отгадками;</w:t>
      </w:r>
    </w:p>
    <w:p w:rsidR="00B07B77" w:rsidRPr="00D757F2" w:rsidRDefault="00B07B77" w:rsidP="00B07B77">
      <w:pPr>
        <w:pStyle w:val="a8"/>
        <w:numPr>
          <w:ilvl w:val="0"/>
          <w:numId w:val="1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отвечать на вопросы о прочитанном произведении;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  <w:vertAlign w:val="superscript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Темп чтения к концу обучения в 1 классе должен быть не ниже 20— 25 слов в минуту, иначе ребенок не сможет дальше успешно учиться.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соотносить название рассказа с его содержанием;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отвечать на вопрос: «Почему автор дал произведению именно такое название?».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читать с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выражением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,в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ыделяя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важные слова и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мыслипод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руководством учителя;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читать текст по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ролям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тражая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настроение и характер героя (под руководством учителя);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задавать вопросы по прочитанному произведению;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при помощи учителя составлять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план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пределять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смысловые части;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пересказывать небольшой текст на основе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картинногоплана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при помощи учителя;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выявлять под руководством учителя особенности научно-познавательных и художественных текстов;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определять особенности 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прозаического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и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поэтическоготекстов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высказывать собственное мнение о прочитанном произведении;</w:t>
      </w:r>
    </w:p>
    <w:p w:rsidR="00B07B77" w:rsidRPr="00D757F2" w:rsidRDefault="00B07B77" w:rsidP="00B07B77">
      <w:pPr>
        <w:pStyle w:val="a8"/>
        <w:numPr>
          <w:ilvl w:val="0"/>
          <w:numId w:val="1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сравнивать разные произведения на одну тему.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>Творческая деятельность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1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восстанавливать содержание произведения (сказки) по серии сюжетных иллюстраций (картинному плану);</w:t>
      </w:r>
    </w:p>
    <w:p w:rsidR="00B07B77" w:rsidRPr="00D757F2" w:rsidRDefault="00B07B77" w:rsidP="00B07B77">
      <w:pPr>
        <w:pStyle w:val="a8"/>
        <w:numPr>
          <w:ilvl w:val="0"/>
          <w:numId w:val="1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восстанавливать деформированный текст на основе картинного плана, под руководством учителя;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14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сочинять загадки в соответствии с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тематическимигруппами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(загадки о природе, животных и др.) по заданным критериям;</w:t>
      </w:r>
    </w:p>
    <w:p w:rsidR="00B07B77" w:rsidRPr="00D757F2" w:rsidRDefault="00B07B77" w:rsidP="00B07B77">
      <w:pPr>
        <w:pStyle w:val="a8"/>
        <w:numPr>
          <w:ilvl w:val="0"/>
          <w:numId w:val="1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самостоятельно придумывать небылицы,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потешки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, песенки по образцу;</w:t>
      </w:r>
    </w:p>
    <w:p w:rsidR="00B07B77" w:rsidRPr="00D757F2" w:rsidRDefault="00B07B77" w:rsidP="00B07B77">
      <w:pPr>
        <w:pStyle w:val="a8"/>
        <w:numPr>
          <w:ilvl w:val="0"/>
          <w:numId w:val="1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обсуждать прочитанное или прослушанные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произведение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;с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оглашаться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или не соглашаться с высказыванием учителя, товарищей, приводить свои аргументы с помощью простых предложений (например, он хочет стать героем или поступков героя не совершал.)</w:t>
      </w:r>
    </w:p>
    <w:p w:rsidR="00B07B77" w:rsidRPr="00D757F2" w:rsidRDefault="00B07B77" w:rsidP="00B07B77">
      <w:pPr>
        <w:pStyle w:val="a8"/>
        <w:spacing w:after="0" w:line="240" w:lineRule="auto"/>
        <w:ind w:left="0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</w:p>
    <w:p w:rsidR="00B07B77" w:rsidRPr="00D757F2" w:rsidRDefault="00B07B77" w:rsidP="00B07B77">
      <w:pPr>
        <w:pStyle w:val="a8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Литературоведческая пропедевтика </w:t>
      </w:r>
    </w:p>
    <w:p w:rsidR="00B07B77" w:rsidRPr="00D757F2" w:rsidRDefault="00B07B77" w:rsidP="00B07B77">
      <w:pPr>
        <w:pStyle w:val="a8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lastRenderedPageBreak/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1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на практике различать загадки, песенки,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потешки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, небылицы;</w:t>
      </w:r>
    </w:p>
    <w:p w:rsidR="00B07B77" w:rsidRPr="00D757F2" w:rsidRDefault="00B07B77" w:rsidP="00B07B77">
      <w:pPr>
        <w:pStyle w:val="a8"/>
        <w:numPr>
          <w:ilvl w:val="0"/>
          <w:numId w:val="1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отличать прозаический текст от поэтического под руководством учителя;</w:t>
      </w:r>
    </w:p>
    <w:p w:rsidR="00B07B77" w:rsidRPr="00D757F2" w:rsidRDefault="00B07B77" w:rsidP="00B07B77">
      <w:pPr>
        <w:pStyle w:val="a8"/>
        <w:numPr>
          <w:ilvl w:val="0"/>
          <w:numId w:val="1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понимать особенности народных и авторских сказо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к(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авторская сказка — указание автора на обложке, к произведению; народная сказка — указание, что сказка русская народная, татарская и т. д.).</w:t>
      </w:r>
    </w:p>
    <w:p w:rsidR="00B07B77" w:rsidRPr="00D757F2" w:rsidRDefault="00B07B77" w:rsidP="00B07B77">
      <w:pPr>
        <w:pStyle w:val="a8"/>
        <w:numPr>
          <w:ilvl w:val="0"/>
          <w:numId w:val="1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отличать сказку от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рассказа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,н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азывать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особенности сказочного текста (герои животные, герои — буквы разговаривают, как люди; поступают, как люди);</w:t>
      </w:r>
    </w:p>
    <w:p w:rsidR="00B07B77" w:rsidRPr="00D757F2" w:rsidRDefault="00B07B77" w:rsidP="00B07B77">
      <w:pPr>
        <w:pStyle w:val="a8"/>
        <w:numPr>
          <w:ilvl w:val="0"/>
          <w:numId w:val="1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знать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,ч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то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такое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рифма,приводить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примеры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рифмованныхстрочек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15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находить в тексте различные средства художественной выразительности (слова, с помощью которых описывается объект наиболее точно, необычно, ярко; сравнивается с другим объектом; приписываются действия живого 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неживому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, передается речь неживого);</w:t>
      </w:r>
    </w:p>
    <w:p w:rsidR="00B07B77" w:rsidRPr="00D757F2" w:rsidRDefault="00B07B77" w:rsidP="00B07B77">
      <w:pPr>
        <w:pStyle w:val="a8"/>
        <w:numPr>
          <w:ilvl w:val="0"/>
          <w:numId w:val="15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определять тему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произведения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,в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ыставки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;</w:t>
      </w:r>
    </w:p>
    <w:p w:rsidR="00B07B77" w:rsidRPr="00D757F2" w:rsidRDefault="00B07B77" w:rsidP="00B07B77">
      <w:pPr>
        <w:pStyle w:val="a8"/>
        <w:numPr>
          <w:ilvl w:val="0"/>
          <w:numId w:val="15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оценивать по предложенным учителем критериям поступки героев, проводить аналогии со своим поведением в различных ситуациях.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sz w:val="24"/>
          <w:szCs w:val="24"/>
        </w:rPr>
        <w:t>2 класс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sz w:val="24"/>
          <w:szCs w:val="24"/>
        </w:rPr>
        <w:t>Предметные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>Виды речевой и читательской деятельности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2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понимать цели изучения темы, представленной на шмуцтитулах, пользоваться (под руководством учителя) в читательской практике приёмами чтения (комментированное чтение, чтение диалога, выборочное чтение);</w:t>
      </w:r>
    </w:p>
    <w:p w:rsidR="00B07B77" w:rsidRPr="00D757F2" w:rsidRDefault="00B07B77" w:rsidP="00B07B77">
      <w:pPr>
        <w:pStyle w:val="a8"/>
        <w:numPr>
          <w:ilvl w:val="0"/>
          <w:numId w:val="2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читать целыми словами  со скоростью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чтения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озволяющейпонимать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художественный текст;  при чтении отражать настроение автора;</w:t>
      </w:r>
    </w:p>
    <w:p w:rsidR="00B07B77" w:rsidRPr="00D757F2" w:rsidRDefault="00B07B77" w:rsidP="00B07B77">
      <w:pPr>
        <w:pStyle w:val="a8"/>
        <w:numPr>
          <w:ilvl w:val="0"/>
          <w:numId w:val="2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ориентироваться в учебной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книге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,е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ё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элементах;находитьсходные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элементы в книге художественной;</w:t>
      </w:r>
    </w:p>
    <w:p w:rsidR="00B07B77" w:rsidRPr="00D757F2" w:rsidRDefault="00B07B77" w:rsidP="00B07B77">
      <w:pPr>
        <w:pStyle w:val="a8"/>
        <w:numPr>
          <w:ilvl w:val="0"/>
          <w:numId w:val="2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просматривать и выбирать книги для самостоятельного чтения и поиска нужной информации (справочная литература) по совету взрослых; фиксировать свои читательские успехи в «Рабочей тетради»;</w:t>
      </w:r>
    </w:p>
    <w:p w:rsidR="00B07B77" w:rsidRPr="00D757F2" w:rsidRDefault="00B07B77" w:rsidP="00B07B77">
      <w:pPr>
        <w:pStyle w:val="a8"/>
        <w:numPr>
          <w:ilvl w:val="0"/>
          <w:numId w:val="23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осознавать нравственное содержание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пословиц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оговорок,мудрых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изречений русского народа, соотносить их нравственный смысл с изучаемыми произведениями;</w:t>
      </w:r>
    </w:p>
    <w:p w:rsidR="00B07B77" w:rsidRPr="00D757F2" w:rsidRDefault="00B07B77" w:rsidP="00B07B77">
      <w:pPr>
        <w:pStyle w:val="a8"/>
        <w:numPr>
          <w:ilvl w:val="0"/>
          <w:numId w:val="2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распределять загадки по тематическим группам, составлять собственные загадки на основе предложенного в учебнике алгоритма;</w:t>
      </w:r>
    </w:p>
    <w:p w:rsidR="00B07B77" w:rsidRPr="00D757F2" w:rsidRDefault="00B07B77" w:rsidP="00B07B77">
      <w:pPr>
        <w:pStyle w:val="a8"/>
        <w:numPr>
          <w:ilvl w:val="0"/>
          <w:numId w:val="2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соотносить заголовок текста с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содержанием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сознавать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взаимосвязь содержания текста с его заголовком (почему так называется); определять характер литературных героев, приводить примеры их поступков.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читать вслух бегло, осознанно, без искажений, выразительно, передавая своё отношение 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к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прочитанному, выделяя при чтении важные по смыслу слова, соблюдая паузы между предложениями и частями текста;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понимать смысл традиций и праздников русского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народа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,с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охранять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традиции семьи и школы, осуществлять подготовку к праздникам; составлять высказывания о самых ярких и впечатляющих событиях, происходящих в дни семейных праздников, делиться впечатлениями о праздниках с друзьями;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употреблять пословицы и поговорки в диалогах и высказываниях на заданную тему;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lastRenderedPageBreak/>
        <w:t>наблюдать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,к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ак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поэт воспевает родную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природу,какиечувства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при этом испытывает;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рассуждать о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категория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х«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добро»и«зло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», «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красиво»и«некрасиво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», употреблять данные понятия и их смысловые оттенки в своих оценочных высказываниях; предлагать свои варианты разрешения конфликтных ситуаций и нравственных дилемм;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пользоваться элементарными приёмами анализа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текстас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помощью учителя;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осуществлять переход от событийного восприятия произведения к пониманию главной мысли;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задавать вопросы по прочитанному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произведению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,н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аходить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на них ответы в тексте; находить эпизод из прочитанного произведения для ответа на вопрос или подтверждения собственного мнения;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делить текст на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части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;о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заглавливать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части,подробно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пересказывать, опираясь на составленный под руководством учителя план;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осознанно выбирать виды чтени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я(</w:t>
      </w:r>
      <w:proofErr w:type="spellStart"/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ознакомительное,изучающее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, выборочное, поисковое) в зависимости от цели чтения;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находить книги для самостоятельного чтения в библиотеках (школьной, домашней, городской, виртуальной и др.); при выборе книг и поиске информации опираться на аппарат книги, её элементы; делиться своими впечатлениями о прочитанных книгах, участвовать в диалогах и дискуссиях;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пользоваться тематическим каталогом в школьной библиотеке;</w:t>
      </w:r>
    </w:p>
    <w:p w:rsidR="00B07B77" w:rsidRPr="00D757F2" w:rsidRDefault="00B07B77" w:rsidP="00B07B77">
      <w:pPr>
        <w:pStyle w:val="a8"/>
        <w:numPr>
          <w:ilvl w:val="0"/>
          <w:numId w:val="2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составлять краткую аннотаци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ю(</w:t>
      </w:r>
      <w:proofErr w:type="spellStart"/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автор,название,темакниги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, рекомендации к чтению) на художественное произведение по образцу.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>Творческая деятельность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научатся;</w:t>
      </w:r>
    </w:p>
    <w:p w:rsidR="00B07B77" w:rsidRPr="00D757F2" w:rsidRDefault="00B07B77" w:rsidP="00B07B77">
      <w:pPr>
        <w:pStyle w:val="a8"/>
        <w:numPr>
          <w:ilvl w:val="0"/>
          <w:numId w:val="25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пересказывать текст подробно на основе коллективно составленного плана или опорных слов с помощью учителя;</w:t>
      </w:r>
    </w:p>
    <w:p w:rsidR="00B07B77" w:rsidRPr="00D757F2" w:rsidRDefault="00B07B77" w:rsidP="00B07B77">
      <w:pPr>
        <w:pStyle w:val="a8"/>
        <w:numPr>
          <w:ilvl w:val="0"/>
          <w:numId w:val="25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составлять собственные высказывания на основе произведений, высказывая собственное отношение к 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прочитанному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26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сочинять свои произведения малых жанров устного народного творчества в соответствии с жанровыми особенностями и индивидуальной задумкой;</w:t>
      </w:r>
    </w:p>
    <w:p w:rsidR="00B07B77" w:rsidRPr="00D757F2" w:rsidRDefault="00B07B77" w:rsidP="00B07B77">
      <w:pPr>
        <w:pStyle w:val="a8"/>
        <w:numPr>
          <w:ilvl w:val="0"/>
          <w:numId w:val="26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творчески пересказывать содержание произведения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отавтора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, от лица героя.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Литературоведческая пропедевтика 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2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различать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потешки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, небылицы, песенки, считалки, народные сказки, осознавать их культурную ценность для русского народа;</w:t>
      </w:r>
    </w:p>
    <w:p w:rsidR="00B07B77" w:rsidRPr="00D757F2" w:rsidRDefault="00B07B77" w:rsidP="00B07B77">
      <w:pPr>
        <w:pStyle w:val="a8"/>
        <w:numPr>
          <w:ilvl w:val="0"/>
          <w:numId w:val="2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находить различия между научно-познавательным и художественным текстом; приводить факты из текста, указывающие на его принадлежность к 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научно-познавательному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или художественному; составлять таблицу различий;</w:t>
      </w:r>
    </w:p>
    <w:p w:rsidR="00B07B77" w:rsidRPr="00D757F2" w:rsidRDefault="00B07B77" w:rsidP="00B07B77">
      <w:pPr>
        <w:pStyle w:val="a8"/>
        <w:numPr>
          <w:ilvl w:val="0"/>
          <w:numId w:val="2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использовать знания о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рифме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собенностях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жанров(стихотворения, сказки, загадки, небылицы, песенки,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потешки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), особенностях юмористического произведения в своей литературно-творческой деятельности.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28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понимать особенности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стихотворения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:р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асположениестрок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, рифму, ритм;</w:t>
      </w:r>
    </w:p>
    <w:p w:rsidR="00B07B77" w:rsidRPr="00D757F2" w:rsidRDefault="00B07B77" w:rsidP="00B07B77">
      <w:pPr>
        <w:pStyle w:val="a8"/>
        <w:numPr>
          <w:ilvl w:val="0"/>
          <w:numId w:val="2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определять героев басни, характеризовать их, понимать мораль и разъяснять её своими словами;</w:t>
      </w:r>
    </w:p>
    <w:p w:rsidR="00B07B77" w:rsidRPr="00D757F2" w:rsidRDefault="00B07B77" w:rsidP="00B07B77">
      <w:pPr>
        <w:pStyle w:val="a8"/>
        <w:numPr>
          <w:ilvl w:val="0"/>
          <w:numId w:val="2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lastRenderedPageBreak/>
        <w:t>находить в произведении средства художественной выразительности;</w:t>
      </w:r>
    </w:p>
    <w:p w:rsidR="00B07B77" w:rsidRPr="00D757F2" w:rsidRDefault="00B07B77" w:rsidP="00B07B77">
      <w:pPr>
        <w:pStyle w:val="a8"/>
        <w:numPr>
          <w:ilvl w:val="0"/>
          <w:numId w:val="2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понимать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озицию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какого героя произведения поддерживает автор, находить доказательство этому в тексте.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sz w:val="24"/>
          <w:szCs w:val="24"/>
        </w:rPr>
        <w:t>3 класс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sz w:val="24"/>
          <w:szCs w:val="24"/>
        </w:rPr>
        <w:t>Предметные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>Виды речевой и читательской деятельности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читать вслух бегло, осознанно, без искажений, выразительно, передавая своё отношение 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к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прочитанному, выделяя при чтении важные по смыслу слова, соблюдая паузы между предложениями и частями текста;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осознанно выбирать виды чтени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я(</w:t>
      </w:r>
      <w:proofErr w:type="spellStart"/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ознакомительное,выборочное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, изучающее, поисковое) в зависимости от цели чтения; 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понимать смысл традиций и праздников русского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народа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,с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охранять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традиции семьи и школы, осмысленно готовиться к национальным праздникам; составлять высказывания о самых ярких и впечатляющих событиях, происходящих в дни семейных праздников, делиться впечатлениями о праздниках с друзьями и товарищами по классу;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употреблять пословицы и поговорки в диалогах и высказываниях на заданную тему;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наблюдать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,к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ак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поэт воспевает родную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природу,какие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чувства при этом испытывает;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рассуждать о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категорияхдоброизло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,к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расивоинекрасиво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,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употреблять данные понятия и их смысловые оттенки в своих оценочных высказываниях; предлагать свои варианты разрешения конфликтных ситуаций;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пользоваться элементарными приёмами анализа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текста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;с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оставлять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краткую аннотацию (автор, название, тема книги, рекомендации к чтению) на художественное произведение по образцу;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самостоятельно читать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произведение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онимать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главнуюмысль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задавать вопросы по прочитанному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произведению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,н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аходитьна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них ответы в тексте; находить эпизод из прочитанного произведения для ответа на вопрос или подтверждения собственного мнения;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делить текст на части; озаглавливать части, подробно пересказывать, опираясь на составленный под руководством учителя план;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находить книги для самостоятельного чтения в библиотека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х(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школьной, домашней, городской, виртуальной и др.); при выборе книг и поиске информации опираться на аппарат книги, её элементы; делиться своими впечатлениями о прочитанных книгах, участвовать в диалогах и дискуссиях о них;</w:t>
      </w:r>
    </w:p>
    <w:p w:rsidR="00B07B77" w:rsidRPr="00D757F2" w:rsidRDefault="00B07B77" w:rsidP="00B07B77">
      <w:pPr>
        <w:pStyle w:val="a8"/>
        <w:numPr>
          <w:ilvl w:val="0"/>
          <w:numId w:val="37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пользоваться тематическим каталогом в школьной библиотеке.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понимать значимость произведений великих русских писателей и поэтов (Пушкина, Толстого, Чехова, Тютчева, Фета, Некрасова и др.) для русской культуры;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выбирать при выразительном чтении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интонацию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,т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емп,логическое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ударение, паузы, особенности жанра (сказка сказывается, стихотворение читается с чувством, басня читается с сатирическими нотками и пр.);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читать вслух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бегло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сознанно,без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искажений,интонационно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объединять слова в предложении и предложения в тексте, выражая своё отношение к содержанию и героям произведения;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пользоваться элементарными приёмами анализа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текстас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целью его изучения и осмысления; осознавать через произведения великих мастеров слова их нравственные и эстетические ценности (добра, мира, терпения, справедливости, трудолюбия); эстетически воспринимать произведения литературы, замечать образные выражения в поэтическом тексте, понимать, что точно подобранное автором слово способно создавать яркий образ;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участвовать в дискуссиях на нравственные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темы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;п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одбирать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примеры из прочитанных произведений, доказывая свою точку зрения;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формулировать один вопрос проблемного характера к изучаемому тексту; находить эпизоды из разных частей прочитанного произведения, доказывающие собственное мнение о проблеме;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делить текст на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части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одбирать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заголовки к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ним,составлять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самостоятельно план пересказа, продумывать связки для соединения частей;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находить в произведениях средства художественной выразительности;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готовить проекты о книгах и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библиотеке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;у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частвоватьв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книжных конференциях и выставках; пользоваться алфавитным и тематическим каталогом в библиотеке;</w:t>
      </w:r>
    </w:p>
    <w:p w:rsidR="00B07B77" w:rsidRPr="00D757F2" w:rsidRDefault="00B07B77" w:rsidP="00B07B77">
      <w:pPr>
        <w:pStyle w:val="a8"/>
        <w:numPr>
          <w:ilvl w:val="0"/>
          <w:numId w:val="38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пересказывать содержание произведения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подробно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,в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ыборочно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>Творческая деятельность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39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сочинять самостоятельно произведения малых жанров устного народного творчества в соответствии с жанровыми особенностями и индивидуальной задумкой;</w:t>
      </w:r>
    </w:p>
    <w:p w:rsidR="00B07B77" w:rsidRPr="00D757F2" w:rsidRDefault="00B07B77" w:rsidP="00B07B77">
      <w:pPr>
        <w:pStyle w:val="a8"/>
        <w:numPr>
          <w:ilvl w:val="0"/>
          <w:numId w:val="39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писать небольшие по объёму сочинения и изложения о значимости чтения в жизни человека по пословице, по аналогии с прочитанным текстом — повествованием;</w:t>
      </w:r>
    </w:p>
    <w:p w:rsidR="00B07B77" w:rsidRPr="00D757F2" w:rsidRDefault="00B07B77" w:rsidP="00B07B77">
      <w:pPr>
        <w:pStyle w:val="a8"/>
        <w:numPr>
          <w:ilvl w:val="0"/>
          <w:numId w:val="39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пересказывать содержание произведения от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автора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т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лицагероя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>;</w:t>
      </w:r>
    </w:p>
    <w:p w:rsidR="00B07B77" w:rsidRPr="00D757F2" w:rsidRDefault="00B07B77" w:rsidP="00B07B77">
      <w:pPr>
        <w:pStyle w:val="a8"/>
        <w:numPr>
          <w:ilvl w:val="0"/>
          <w:numId w:val="39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сказывать русские народные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сказки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,н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аходить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в них непреходящие нравственные ценности, осознавать русские национальные традиции и праздники, описываемые в народных сказках.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40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составлять рассказы об особенностях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национальныхпраздников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и традиций на основе прочитанных произведений (фольклора, летописей, былин, житийных рассказов);</w:t>
      </w:r>
    </w:p>
    <w:p w:rsidR="00B07B77" w:rsidRPr="00D757F2" w:rsidRDefault="00B07B77" w:rsidP="00B07B77">
      <w:pPr>
        <w:pStyle w:val="a8"/>
        <w:numPr>
          <w:ilvl w:val="0"/>
          <w:numId w:val="40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подбирать материалы для проекта, записывать пословицы, поговорки, мудрые мысли известных писателей, учёных по данной теме, делать подборку наиболее понравившихся, осмысливать их, возводить в принципы жизни; готовить проекты на тему праздника («Русские национальные праздники», «Русские традиции и обряды», «Православные праздники на Руси» и др.); участвовать в литературных викторинах, конкурсах чтецов, литературных праздниках, посвящённых великим русским поэтам;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участвовать в читательских конференциях.</w:t>
      </w:r>
    </w:p>
    <w:p w:rsidR="00B07B77" w:rsidRPr="00D757F2" w:rsidRDefault="00B07B77" w:rsidP="00B07B77">
      <w:pPr>
        <w:pStyle w:val="a8"/>
        <w:numPr>
          <w:ilvl w:val="0"/>
          <w:numId w:val="40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писать отзыв на прочитанную книгу.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Литературоведческая пропедевтика 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4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понимать особенности стихотворения: расположение строк, рифму, ритм;</w:t>
      </w:r>
    </w:p>
    <w:p w:rsidR="00B07B77" w:rsidRPr="00D757F2" w:rsidRDefault="00B07B77" w:rsidP="00B07B77">
      <w:pPr>
        <w:pStyle w:val="a8"/>
        <w:numPr>
          <w:ilvl w:val="0"/>
          <w:numId w:val="4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определять героев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басни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,х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арактеризовать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их,понимать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мораль и разъяснять её своими словами; соотносить с пословицами и поговорками;</w:t>
      </w:r>
    </w:p>
    <w:p w:rsidR="00B07B77" w:rsidRPr="00D757F2" w:rsidRDefault="00B07B77" w:rsidP="00B07B77">
      <w:pPr>
        <w:pStyle w:val="a8"/>
        <w:numPr>
          <w:ilvl w:val="0"/>
          <w:numId w:val="4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понимать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озицию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какого героя произведения поддерживает автор, находить доказательства этому в тексте;</w:t>
      </w:r>
    </w:p>
    <w:p w:rsidR="00B07B77" w:rsidRPr="00D757F2" w:rsidRDefault="00B07B77" w:rsidP="00B07B77">
      <w:pPr>
        <w:pStyle w:val="a8"/>
        <w:numPr>
          <w:ilvl w:val="0"/>
          <w:numId w:val="4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осмысливать специфику народной и литературной сказки, рассказа и басни, лирического стихотворения; различать народную и литературную сказки, находить в тексте доказательства сходства и различия;</w:t>
      </w:r>
    </w:p>
    <w:p w:rsidR="00B07B77" w:rsidRPr="00D757F2" w:rsidRDefault="00B07B77" w:rsidP="00B07B77">
      <w:pPr>
        <w:pStyle w:val="a8"/>
        <w:numPr>
          <w:ilvl w:val="0"/>
          <w:numId w:val="4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находить в произведении средства художественной выразительности.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4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метафора);</w:t>
      </w:r>
      <w:proofErr w:type="gramEnd"/>
    </w:p>
    <w:p w:rsidR="00B07B77" w:rsidRPr="00D757F2" w:rsidRDefault="00B07B77" w:rsidP="00B07B77">
      <w:pPr>
        <w:pStyle w:val="a8"/>
        <w:numPr>
          <w:ilvl w:val="0"/>
          <w:numId w:val="4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определять позиции героев и позицию автора художественного текста;</w:t>
      </w:r>
    </w:p>
    <w:p w:rsidR="00B07B77" w:rsidRPr="00D757F2" w:rsidRDefault="00B07B77" w:rsidP="00B07B77">
      <w:pPr>
        <w:pStyle w:val="a8"/>
        <w:numPr>
          <w:ilvl w:val="0"/>
          <w:numId w:val="4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создавать прозаический или поэтический текст по аналогии на основе авторского текста, используя средства художественной выразительности.</w:t>
      </w:r>
    </w:p>
    <w:p w:rsidR="00B07B77" w:rsidRPr="00D757F2" w:rsidRDefault="00B07B77" w:rsidP="00B07B77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sz w:val="24"/>
          <w:szCs w:val="24"/>
        </w:rPr>
        <w:t>4 класс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sz w:val="24"/>
          <w:szCs w:val="24"/>
        </w:rPr>
        <w:t>Предметные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>Виды речевой и читательской деятельности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понимать значимость произведений великих русских писателей и поэтов (Пушкина, Толстого, Чехова, Тютчева, Фета, Некрасова и др.) для русской культуры;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читать вслух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бегло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сознанно,без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искажений,интонационно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объединять слова в предложении и предложения в тексте, выражая своё отношение к содержанию и героям произведения;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выбирать при выразительном чтении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интонацию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,т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емп,логическое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ударение, паузы, особенности жанра (сказка сказывается, стихотворение читается с чувством, басня читается с сатирическими нотками и пр.);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пользоваться элементарными приёмами анализа текста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сцелью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его изучения и осмысливания; осознавать через произведения великих мастеров слова нравственные и эстетические ценности (добра, мира, терпения, справедливости, трудолюбия); эстетически воспринимать произведения литературы, замечать образные выражения в поэтическом тексте, понимать, что точно подобранное автором слово способно создавать яркий образ;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участвовать в дискуссиях на нравственные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темы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;п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одбиратьпримеры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из прочитанных произведений;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формулировать вопросы (один-два) проблемного характера к изучаемому тексту; находить эпизоды из разных частей прочитанного произведения, доказывающие собственный взгляд на проблему;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делить текст на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части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,п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одбирать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заглавия к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ним,составлятьсамостоятельно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план пересказа, продумывать связки для соединения частей;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находить в произведениях средства художественной выразительности;</w:t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готовить проекты о книгах и библиотеке;</w:t>
      </w:r>
      <w:r w:rsidRPr="00D757F2">
        <w:rPr>
          <w:rFonts w:ascii="Times New Roman" w:eastAsia="Arial" w:hAnsi="Times New Roman" w:cs="Times New Roman"/>
          <w:sz w:val="24"/>
          <w:szCs w:val="24"/>
        </w:rPr>
        <w:tab/>
      </w:r>
    </w:p>
    <w:p w:rsidR="00B07B77" w:rsidRPr="00D757F2" w:rsidRDefault="00B07B77" w:rsidP="00B07B77">
      <w:pPr>
        <w:pStyle w:val="a8"/>
        <w:numPr>
          <w:ilvl w:val="0"/>
          <w:numId w:val="51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участвовать в книжных конференциях и выставках; пользоваться алфавитным и тематическим каталогом в городской библиотеке.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5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осознавать значимость чтения для дальнейшего успешного 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обучения по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другим предметам;</w:t>
      </w:r>
    </w:p>
    <w:p w:rsidR="00B07B77" w:rsidRPr="00D757F2" w:rsidRDefault="00B07B77" w:rsidP="00B07B77">
      <w:pPr>
        <w:pStyle w:val="a8"/>
        <w:numPr>
          <w:ilvl w:val="0"/>
          <w:numId w:val="5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приобрести потребность в систематическом просматривании, чтении и изучении справочной, научно-познавательной, учебной и художественной литературы;</w:t>
      </w:r>
    </w:p>
    <w:p w:rsidR="00B07B77" w:rsidRPr="00D757F2" w:rsidRDefault="00B07B77" w:rsidP="00B07B77">
      <w:pPr>
        <w:pStyle w:val="a8"/>
        <w:numPr>
          <w:ilvl w:val="0"/>
          <w:numId w:val="5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lastRenderedPageBreak/>
        <w:t>воспринимать художественную литературу как вид искусства;</w:t>
      </w:r>
    </w:p>
    <w:p w:rsidR="00B07B77" w:rsidRPr="00D757F2" w:rsidRDefault="00B07B77" w:rsidP="00B07B77">
      <w:pPr>
        <w:pStyle w:val="a8"/>
        <w:numPr>
          <w:ilvl w:val="0"/>
          <w:numId w:val="5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осмысливать нравственное преображение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героя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,р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аскрываемое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автором в произведении, давать ему нравственно-эстетическую оценку.</w:t>
      </w:r>
    </w:p>
    <w:p w:rsidR="00B07B77" w:rsidRPr="00D757F2" w:rsidRDefault="00B07B77" w:rsidP="00B07B77">
      <w:pPr>
        <w:pStyle w:val="a8"/>
        <w:numPr>
          <w:ilvl w:val="0"/>
          <w:numId w:val="5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соотносить нравственно-эстетические идеалы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автора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,р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аскрытые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в произведении, со своими эстетическими представлениями и представлениями о добре и зле;</w:t>
      </w:r>
    </w:p>
    <w:p w:rsidR="00B07B77" w:rsidRPr="00D757F2" w:rsidRDefault="00B07B77" w:rsidP="00B07B77">
      <w:pPr>
        <w:pStyle w:val="a8"/>
        <w:numPr>
          <w:ilvl w:val="0"/>
          <w:numId w:val="5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на практическом уровне овладеть некоторыми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видамиписьменной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речи (повествование — создание текста по аналогии, рассуждение — письменный ответ на вопрос, описание — характеристика героя);</w:t>
      </w:r>
    </w:p>
    <w:p w:rsidR="00B07B77" w:rsidRPr="00D757F2" w:rsidRDefault="00B07B77" w:rsidP="00B07B77">
      <w:pPr>
        <w:pStyle w:val="a8"/>
        <w:numPr>
          <w:ilvl w:val="0"/>
          <w:numId w:val="52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работать с детской периодикой.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>Творческая деятельность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5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пересказывать содержание произведения подробно, выборочно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рассуждения; пересказывать текст от 3-го лица;</w:t>
      </w:r>
    </w:p>
    <w:p w:rsidR="00B07B77" w:rsidRPr="00D757F2" w:rsidRDefault="00B07B77" w:rsidP="00B07B77">
      <w:pPr>
        <w:pStyle w:val="a8"/>
        <w:numPr>
          <w:ilvl w:val="0"/>
          <w:numId w:val="5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составлять рассказы об особенностях национальных праздников и традиций на основе прочитанных произведений (фольклора, летописей, былин, житийных рассказов);</w:t>
      </w:r>
    </w:p>
    <w:p w:rsidR="00B07B77" w:rsidRPr="00D757F2" w:rsidRDefault="00B07B77" w:rsidP="00B07B77">
      <w:pPr>
        <w:pStyle w:val="a8"/>
        <w:numPr>
          <w:ilvl w:val="0"/>
          <w:numId w:val="5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подбирать материалы для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проекта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,з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аписывать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пословицы,поговорки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, мудрые мысли известных писателей, учёных по данной теме, делать подборку наиболее понравившихся, осмыслять их, переводить в принципы жизни; готовить проекты на тему праздника («Русские национальные праздники», «Русские традиции и обряды», «Православные праздники на Руси» др.); </w:t>
      </w:r>
    </w:p>
    <w:p w:rsidR="00B07B77" w:rsidRPr="00D757F2" w:rsidRDefault="00B07B77" w:rsidP="00B07B77">
      <w:pPr>
        <w:pStyle w:val="a8"/>
        <w:numPr>
          <w:ilvl w:val="0"/>
          <w:numId w:val="5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участвовать в литературных викторинах, конкурсах чтецов, литературных праздниках, посвящённых великим русским поэтам; участвовать в читательских конференциях;</w:t>
      </w:r>
    </w:p>
    <w:p w:rsidR="00B07B77" w:rsidRPr="00D757F2" w:rsidRDefault="00B07B77" w:rsidP="00B07B77">
      <w:pPr>
        <w:pStyle w:val="a8"/>
        <w:numPr>
          <w:ilvl w:val="0"/>
          <w:numId w:val="53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писать отзыв на прочитанную книгу.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5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 xml:space="preserve">создавать собственные </w:t>
      </w:r>
      <w:proofErr w:type="spellStart"/>
      <w:r w:rsidRPr="00D757F2">
        <w:rPr>
          <w:rFonts w:ascii="Times New Roman" w:eastAsia="Arial" w:hAnsi="Times New Roman" w:cs="Times New Roman"/>
          <w:sz w:val="24"/>
          <w:szCs w:val="24"/>
        </w:rPr>
        <w:t>произведения</w:t>
      </w: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,и</w:t>
      </w:r>
      <w:proofErr w:type="gramEnd"/>
      <w:r w:rsidRPr="00D757F2">
        <w:rPr>
          <w:rFonts w:ascii="Times New Roman" w:eastAsia="Arial" w:hAnsi="Times New Roman" w:cs="Times New Roman"/>
          <w:sz w:val="24"/>
          <w:szCs w:val="24"/>
        </w:rPr>
        <w:t>нтерпретируявозможными</w:t>
      </w:r>
      <w:proofErr w:type="spellEnd"/>
      <w:r w:rsidRPr="00D757F2">
        <w:rPr>
          <w:rFonts w:ascii="Times New Roman" w:eastAsia="Arial" w:hAnsi="Times New Roman" w:cs="Times New Roman"/>
          <w:sz w:val="24"/>
          <w:szCs w:val="24"/>
        </w:rPr>
        <w:t xml:space="preserve"> способами произведения авторские (создание кинофильма, диафильма, драматизация, постановка живых картин и т. д.).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b/>
          <w:i/>
          <w:sz w:val="24"/>
          <w:szCs w:val="24"/>
        </w:rPr>
        <w:t xml:space="preserve">Литературоведческая пропедевтика </w:t>
      </w:r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научатся:</w:t>
      </w:r>
    </w:p>
    <w:p w:rsidR="00B07B77" w:rsidRPr="00D757F2" w:rsidRDefault="00B07B77" w:rsidP="00B07B77">
      <w:pPr>
        <w:pStyle w:val="a8"/>
        <w:numPr>
          <w:ilvl w:val="0"/>
          <w:numId w:val="5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proofErr w:type="gramStart"/>
      <w:r w:rsidRPr="00D757F2">
        <w:rPr>
          <w:rFonts w:ascii="Times New Roman" w:eastAsia="Arial" w:hAnsi="Times New Roman" w:cs="Times New Roman"/>
          <w:sz w:val="24"/>
          <w:szCs w:val="24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метафора).</w:t>
      </w:r>
      <w:proofErr w:type="gramEnd"/>
    </w:p>
    <w:p w:rsidR="00B07B77" w:rsidRPr="00D757F2" w:rsidRDefault="00B07B77" w:rsidP="00B07B77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D757F2">
        <w:rPr>
          <w:rFonts w:ascii="Times New Roman" w:eastAsia="Arial" w:hAnsi="Times New Roman" w:cs="Times New Roman"/>
          <w:i/>
          <w:sz w:val="24"/>
          <w:szCs w:val="24"/>
        </w:rPr>
        <w:t>Учащиеся получат возможность научиться:</w:t>
      </w:r>
    </w:p>
    <w:p w:rsidR="00B07B77" w:rsidRPr="00D757F2" w:rsidRDefault="00B07B77" w:rsidP="00B07B77">
      <w:pPr>
        <w:pStyle w:val="a8"/>
        <w:numPr>
          <w:ilvl w:val="0"/>
          <w:numId w:val="5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определять позиции героев и позицию автора художественного текста;</w:t>
      </w:r>
    </w:p>
    <w:p w:rsidR="00B07B77" w:rsidRPr="00D757F2" w:rsidRDefault="00B07B77" w:rsidP="00B07B77">
      <w:pPr>
        <w:pStyle w:val="a8"/>
        <w:numPr>
          <w:ilvl w:val="0"/>
          <w:numId w:val="54"/>
        </w:numPr>
        <w:spacing w:after="0" w:line="240" w:lineRule="auto"/>
        <w:ind w:left="0" w:firstLine="567"/>
        <w:contextualSpacing w:val="0"/>
        <w:jc w:val="both"/>
        <w:rPr>
          <w:rFonts w:ascii="Times New Roman" w:eastAsia="Arial" w:hAnsi="Times New Roman" w:cs="Times New Roman"/>
          <w:color w:val="808285"/>
          <w:sz w:val="24"/>
          <w:szCs w:val="24"/>
        </w:rPr>
      </w:pPr>
      <w:r w:rsidRPr="00D757F2">
        <w:rPr>
          <w:rFonts w:ascii="Times New Roman" w:eastAsia="Arial" w:hAnsi="Times New Roman" w:cs="Times New Roman"/>
          <w:sz w:val="24"/>
          <w:szCs w:val="24"/>
        </w:rPr>
        <w:t>создавать прозаический или поэтический текст по аналогии на основе авторского текста, используя средства художественной выразительности.</w:t>
      </w:r>
    </w:p>
    <w:p w:rsidR="00B07B77" w:rsidRPr="00D757F2" w:rsidRDefault="00B07B77" w:rsidP="00B07B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7B77" w:rsidRDefault="00B07B77" w:rsidP="00B07B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7B77" w:rsidRDefault="00B07B77" w:rsidP="00B07B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7B77" w:rsidRDefault="00B07B77" w:rsidP="00B07B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7B77" w:rsidRDefault="00B07B77" w:rsidP="00B07B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7B77" w:rsidRDefault="00B07B77" w:rsidP="00B07B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7B77" w:rsidRDefault="00B07B77" w:rsidP="00B07B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7B77" w:rsidRPr="00D757F2" w:rsidRDefault="00B07B77" w:rsidP="00B07B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7BCE" w:rsidRPr="00D757F2" w:rsidRDefault="00137BCE" w:rsidP="00D757F2">
      <w:pPr>
        <w:pStyle w:val="a9"/>
        <w:ind w:firstLine="567"/>
        <w:jc w:val="center"/>
        <w:rPr>
          <w:b/>
        </w:rPr>
      </w:pP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460D10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" w:name="page35"/>
      <w:bookmarkEnd w:id="1"/>
      <w:r w:rsidRPr="00D757F2">
        <w:rPr>
          <w:rFonts w:ascii="Times New Roman" w:hAnsi="Times New Roman" w:cs="Times New Roman"/>
          <w:b/>
          <w:bCs/>
          <w:sz w:val="24"/>
          <w:szCs w:val="24"/>
          <w:u w:val="single"/>
        </w:rPr>
        <w:t>6. Содержание тем учебного предмета</w:t>
      </w:r>
      <w:r w:rsidR="00137BCE" w:rsidRPr="00D757F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«Литературное чтение»</w:t>
      </w:r>
      <w:proofErr w:type="gramStart"/>
      <w:r w:rsidR="00137BCE" w:rsidRPr="00D757F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.</w:t>
      </w:r>
      <w:proofErr w:type="gramEnd"/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1 класс.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В круг чтения детей входят произведения отечественных и зарубежных писателей, составляющие золотой фонд литературы, произведения устного народного творчества, стихи, рассказы, сказки современных писателей.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Все произведения в учебных книгах сгруппированы по жанрово-тематическому принципу. Главные темы отражают наиболее важные и интересные для детей данного возраста стороны жизни.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"Жили-были буквы"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Стихи, рассказы и сказки В.Я. Данько, И.П.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Токмаковой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, С. Черного, Ф.Д. Кривина, Т. Собакина.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Сказки, загадки, небылицы"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Произведения устного народного творчества: песенки, загадки,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небылицы и сказки. Отрывки из сказок А.С. Пушкина.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, песенки из зарубежного фольклора.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"Апрель, апрель! Звенит капель..."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Стихи А.Н.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Майкова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А.Н. Плещеева, С.Я. Маршака, И.П.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Токмаковой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, Т.М. Белозерова, Е.Ф. Трутневой, В.Д. Берестова, В.В. Лунина о русской природе.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"И в шутку и всерьез"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Произведения Н.М. Артюховой, О.Е. Григорьева, И.П.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Токмаковой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М.С.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Пляцковского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, К.И. Чуковского, Г.М. Кружкова, И.М. Пивоваровой.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sz w:val="24"/>
          <w:szCs w:val="24"/>
        </w:rPr>
        <w:t xml:space="preserve">"Я </w:t>
      </w:r>
      <w:r w:rsidRPr="00D757F2">
        <w:rPr>
          <w:rFonts w:ascii="Times New Roman" w:hAnsi="Times New Roman" w:cs="Times New Roman"/>
          <w:b/>
          <w:bCs/>
          <w:sz w:val="24"/>
          <w:szCs w:val="24"/>
        </w:rPr>
        <w:t>и мои</w:t>
      </w:r>
      <w:r w:rsidRPr="00D757F2">
        <w:rPr>
          <w:rFonts w:ascii="Times New Roman" w:hAnsi="Times New Roman" w:cs="Times New Roman"/>
          <w:b/>
          <w:sz w:val="24"/>
          <w:szCs w:val="24"/>
        </w:rPr>
        <w:t xml:space="preserve"> друзья"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Рассказы и стихи Ю.И. Ермолаева, Е.А. Благининой, В.Н. Орлова, СВ. Михалкова, Р.С.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Сефа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Ю.С.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Энтина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В.Д. Берестова, А.Л.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С.Я. Маршака, Я.Л. Акима о детях, об их взаимоотношениях, умении общаться друг с другом и 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 xml:space="preserve"> взрослыми.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"О братьях наших меньших"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Произведения о взаимоотношениях человека с природой, рассказы и стихи СВ. Михалкова, В.А. Осеевой, И.П.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Токмаковой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М.С.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Пляцковского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, Г.В.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Сапгара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, В.Д. Берестова, Н.И. Сладкова, Д.И. Хармса, К.Д. Ушинского.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>2 класс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В круг чтения детей входят произведения, представляющие все области литературного творчества: фольклор, русская и зарубежная классика, современная отечественная и зарубежная литература. Разделы состоят из произведений, составляющих золотой фонд детской литературы. Значительное место отведено произведениям современных писателей.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Среди произведений классиков русской и современной литературы учитель выбирает прозаические тексты и стихотворения для слушания, заучивания и драматизации. Целесообразно выделить не менее 8-10 произведений для заучивания наизусть по рекомендации учителя или по выбору самого ученика.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"Самое великое чудо на свете" 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Произведения Р.С.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Сефа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"Устное народное творчество"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Русские народные песни,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и прибаутки, считалки, небылицы и перевертыши, загадки, пословицы и поговорки. Сказки о животных, бытовые и волшебные: Ю.П.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Мориц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"С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казкаполесу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идет..."/'Петушок </w:t>
      </w:r>
      <w:r w:rsidRPr="00D757F2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Pr="00D757F2">
        <w:rPr>
          <w:rFonts w:ascii="Times New Roman" w:hAnsi="Times New Roman" w:cs="Times New Roman"/>
          <w:sz w:val="24"/>
          <w:szCs w:val="24"/>
        </w:rPr>
        <w:t xml:space="preserve"> бобовое зернышко", "У страха глаза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велики"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Лиса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и тетерев", "Лиса и журавль", "Каша из топора", 'Ту си-лебеди".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"Люблю природу русскую. Осень"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lastRenderedPageBreak/>
        <w:t>Ф.И. Тютчев "Есть в осени первоначальной..."; К.Д. Бальмонт "Поспевает брусника"; А.Н. Плещеев "Осень наступила..."; А.А. Фет "Ласточки пропали..."; А.Н. Толстой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ge37"/>
      <w:bookmarkEnd w:id="2"/>
      <w:r w:rsidRPr="00D757F2">
        <w:rPr>
          <w:rFonts w:ascii="Times New Roman" w:hAnsi="Times New Roman" w:cs="Times New Roman"/>
          <w:sz w:val="24"/>
          <w:szCs w:val="24"/>
        </w:rPr>
        <w:t xml:space="preserve">"Осень. Обсыпается весь наш бедный сад..."; С.А. Есенин "Закружилась листва золотая..."; В.Я. Брюсов "Сухие листья"; И.П.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Токмакова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"Опустел скворечник..."; В.Д. Берестов "Хитрые грибы"; М.М. Пришвин "Осеннее утро".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"Русские писатели"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А.С. Пушкин "У лукоморья дуб зеленый...", "Вот север, тучи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нагоняя"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Зима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!.. Крестьянин, торжествуя..."/'Сказка о рыбаке и рыбке"; И.А. Крылов "Лебедь, Щука и Рак", "Стрекоза и Муравей"; Л.Н. Толстой "Старый дед и внучек".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"О братьях наших меньших"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Б.В.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Заходер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"Плачет киска в коридоре...", И.М. Пивоварова "Жила-была собака...", В.Д. Берестов "Кошкин дом", М.М. Пришвин "Ребята и утята", Е.И.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Чарушин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"Страшный рассказ", Б.С. Житков "Храбрый утенок".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"Из детских журналов"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57F2">
        <w:rPr>
          <w:rFonts w:ascii="Times New Roman" w:hAnsi="Times New Roman" w:cs="Times New Roman"/>
          <w:bCs/>
          <w:sz w:val="24"/>
          <w:szCs w:val="24"/>
        </w:rPr>
        <w:t>Д.И.</w:t>
      </w:r>
      <w:r w:rsidRPr="00D757F2">
        <w:rPr>
          <w:rFonts w:ascii="Times New Roman" w:hAnsi="Times New Roman" w:cs="Times New Roman"/>
          <w:sz w:val="24"/>
          <w:szCs w:val="24"/>
        </w:rPr>
        <w:t>Харм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с"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Игра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", "Вы знаете?..", "Что это было?";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Д.И.Хармс,С.Я.Маршак"Веселые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чижи"; Н.В.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Гернет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, Д.И. Хармс "Очень-очень вкусный пирог"; Ю.Д. Владимиров "Чудаки"; А.И. Введенский "Ученый Петя".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"Люблю природу русскую. Зима"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7F2">
        <w:rPr>
          <w:rFonts w:ascii="Times New Roman" w:hAnsi="Times New Roman" w:cs="Times New Roman"/>
          <w:sz w:val="24"/>
          <w:szCs w:val="24"/>
        </w:rPr>
        <w:t>И.А. Бунин "Зимним холодом..."; К.Д Бальмонт "Светло-пушистая..."; Я.Л. Аким "Утром кот..."; Ф.И. Тютчев "Чародейкою Зимою..."; С.А. Есенин "Поет зима - аукает...", "Береза".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"Писатели </w:t>
      </w:r>
      <w:r w:rsidRPr="00D757F2">
        <w:rPr>
          <w:rFonts w:ascii="Times New Roman" w:hAnsi="Times New Roman" w:cs="Times New Roman"/>
          <w:sz w:val="24"/>
          <w:szCs w:val="24"/>
        </w:rPr>
        <w:t>-</w:t>
      </w: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 детям"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Произведения о детях, о природе. 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 xml:space="preserve">К.И. Чуковский "Путаница", "Радость"; С.Я. Маршак "Кот и лодыри"; СВ. Михалков "Мой секрет", "Сила воли", "Мой щенок"; А.Л.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"Веревочка", "Мы не заметили жука...", "В школу", "Вовка - добрая душа"; Н.Н. Носов "Затейники", "Живая шляпа".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"Я </w:t>
      </w:r>
      <w:r w:rsidRPr="00D757F2">
        <w:rPr>
          <w:rFonts w:ascii="Times New Roman" w:hAnsi="Times New Roman" w:cs="Times New Roman"/>
          <w:b/>
          <w:bCs/>
          <w:sz w:val="24"/>
          <w:szCs w:val="24"/>
        </w:rPr>
        <w:t>и мои друзья"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7F2">
        <w:rPr>
          <w:rFonts w:ascii="Times New Roman" w:hAnsi="Times New Roman" w:cs="Times New Roman"/>
          <w:sz w:val="24"/>
          <w:szCs w:val="24"/>
        </w:rPr>
        <w:t xml:space="preserve">В.Д. Берестов "За игрой", Э.Э.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Мошковская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"Я ушел в свою обиду...", В.Д. Берестов "Гляжу с высоты...", В.В. Лунин "Я и Вовка", Н. Булгаков "Анна, не грусти!", Ю.И. Ермолаев "Два пирожных", В.А. Осеева "Хорошее".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"Люблю природу русскую. Весна"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Ф.И. Тютчев "Зима недаром злится", "Весенние воды"; А.Н. Плещеев "Весна", "Сельская песенка"; А.А. Блок "На лугу"; С.Я. Маршак "Снег теперь уже не тот"; И.А. Бунин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"Матери"; А.Н. Плещеев "В бурю"; Е.А. Благинина "Посидим в тишине"; Э.Э.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Мошковская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"Я маму мою обидел".*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sz w:val="24"/>
          <w:szCs w:val="24"/>
        </w:rPr>
        <w:t>"И в шутку и всерьез"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Б.В.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Заходер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"Товарищам детям", "Что красивей всего?", "Песенки Винни Пуха"; Э.Н. Успенский "Чебурашка", "Если был бы я девчонкой..." "Над нашей квартирой", "Память"; В.Д. Берестов "Знакомый", "Путешественники", "Кисточка"; И.П.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Токмакова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Плим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", "В чудной стране"; Г.Б. Остер "Будем знакомы".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"Литература зарубежных стран"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Детский фольклор стран Западной Европы и Америки, произведения зарубежных классиков ("Бульдог по кличке Дог", "Перчатки", "Храбрецы", 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Сюзон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и мотылек", "Знают мамы, знают дети"). Ш. Перро "Кот в сапогах", "Красная Шапочка"; Г.-Х. Андерсен "Принцесса на горошине"; Э.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Хогарт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"М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афии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и паук".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3 класс.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Внутри литературных разделов выделяются тематические подборки произведений о природе и детях, юмористические произведения, а также стихи и рассказы из детских журналов.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lastRenderedPageBreak/>
        <w:t>Среди произведений классиков русской и современной литературы учитель выбирает прозаические тексты и стихотворения для слушания, заучивания и драматизации. Целесообразно выделить не менее 8-10 произведений для заучивания наизусть по рекомендации учителя или по выбору самого ученика.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>"Самое великое чудо на свете"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Рукописные книги Древней Руси. Первопечатник Иван Федоров.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"Устное народное творчество"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Русские народные песни. Докучные сказки. Сказки "Сестрица Аленушка и братец Иванушка", "Иван-царевич и Серый Волк", "Сивка-Бурка".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>"Поэтическая тетрадь"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Ф.И. Тютчев "Весенняя гроза", "Листья"; А.А. Фет "Мама! 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Глянь-ка из окошка...", "Зреет рожь над жаркой нивой..."; И.С. Никитин "Полно, степь моя, спать беспробудно...", "Встреча зимы"; И.З. Суриков "Детство", "Зима".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"Великие русские писатели"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ge41"/>
      <w:bookmarkEnd w:id="3"/>
      <w:r w:rsidRPr="00D757F2">
        <w:rPr>
          <w:rFonts w:ascii="Times New Roman" w:hAnsi="Times New Roman" w:cs="Times New Roman"/>
          <w:sz w:val="24"/>
          <w:szCs w:val="24"/>
        </w:rPr>
        <w:t>А.С. Пушкин "За весной, красой природы..." "Уж небо осенью дышало...", "В тот год осенняя погода...", "Опрятней модного паркета..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."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"Зимнее утро","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Зимнийвечер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","Сказка о царе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Салтане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..."; И.А. Крылов "Мартышка и очки", "Зеркало и Обезьяна", "Ворона и Лисица"; М.Ю. Лермонтов "Горные вершины", "На севере диком..." "Утес", "Осень"; Л.Н. Толстой "Детство" (отрывок), "Акула", "Прыжок", "Лев и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собачка"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,"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Какая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бывает роса на траве", "Куда девается вода из моря".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"Поэтическая тетрадь 2"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Н.А. Некрасов "Славная осень!..", "Не ветер бушует над бором...", "Дедушка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Мазай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и зайцы"; К.Д. Бальмонт "Золотое слово"; И.А. Бунин "Детство", "Полевые цветы", "Густой зеленый ельник у дороги...".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"Литературные сказки"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Д.Н. 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Мамин-Сибиряк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Аленушкины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сказки", "Сказка про храброго Зайца - Длинные Уши, Косые Глаза, Короткий Хвост"; В.М. Гаршин "Лягушка-путешественница"; В.Ф. Одоевский "Мороз Иванович".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"Были и небылицы"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М. Горький. "Случай с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Евсейкой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"; К.Г. Паустовский "Растрепанный воробей"; А.И. Куприн "Слон".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"Поэтическая тетрадь 3"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7F2">
        <w:rPr>
          <w:rFonts w:ascii="Times New Roman" w:hAnsi="Times New Roman" w:cs="Times New Roman"/>
          <w:sz w:val="24"/>
          <w:szCs w:val="24"/>
        </w:rPr>
        <w:t>С. Черный "Что ты тискаешь утенка...", "Воробей", "Слон"; А.А. Блок "Ветхая избушка", "Сны", "Ворона"; С.А. Есенин "Черемуха".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"Люби живое"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7F2">
        <w:rPr>
          <w:rFonts w:ascii="Times New Roman" w:hAnsi="Times New Roman" w:cs="Times New Roman"/>
          <w:sz w:val="24"/>
          <w:szCs w:val="24"/>
        </w:rPr>
        <w:t>М.М. Пришвин "Моя Родина"; И.С. Соколов-Микитов 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Листопадничек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"; В.И. Белов "Малька провинилась", "Еще про Мальку"; В.В. Бианки "Мышонок Пик"; Б.С. Житков "Про обезьянку"; В.Л. Дуров "Наша Жучка"; В.П. Астафьев 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Капалуха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"; В.Ю. Драгунский "Он живой и светится". :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"Поэтическая тетрадь 4"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7F2">
        <w:rPr>
          <w:rFonts w:ascii="Times New Roman" w:hAnsi="Times New Roman" w:cs="Times New Roman"/>
          <w:sz w:val="24"/>
          <w:szCs w:val="24"/>
        </w:rPr>
        <w:t xml:space="preserve">С.Я. Маршак "Гроза днем", "В лесу над росистой поляной"; А.Л.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Барто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"Разлука", "В театре"; СВ. Михалков "Если..."; Е.А. Благинина "Кукушка" "Котенок"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"Собирай по ягодке - наберешь кузовок"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57F2">
        <w:rPr>
          <w:rFonts w:ascii="Times New Roman" w:hAnsi="Times New Roman" w:cs="Times New Roman"/>
          <w:sz w:val="24"/>
          <w:szCs w:val="24"/>
        </w:rPr>
        <w:t>Б.В. Шергин "Собирай по ягодке - наберешь кузовок"; А.П. Платонов "Цветок на земле", "Еще мама"; М.М. Зощенко "Золотые слова", "Великие путешественники"; Н.Н. Носов "Федина задача", "Телефон"; В.Ю. Драгунский "Друг детства".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>«По страницам детских журналов "</w:t>
      </w:r>
      <w:proofErr w:type="spellStart"/>
      <w:r w:rsidRPr="00D757F2">
        <w:rPr>
          <w:rFonts w:ascii="Times New Roman" w:hAnsi="Times New Roman" w:cs="Times New Roman"/>
          <w:b/>
          <w:bCs/>
          <w:sz w:val="24"/>
          <w:szCs w:val="24"/>
        </w:rPr>
        <w:t>Мурзилка</w:t>
      </w:r>
      <w:proofErr w:type="spellEnd"/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 и "Веселые картинки"»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Ю.И. Ермолаев "Проговорился", "Воспитатели"; Г.Б. Остер "Вредные советы", "Как получаются легенды"; Р.С.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Сеф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'Веселые стихи".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"Зарубежная литература" 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"Храбрый Персей", Г.-Х. Андерсен "Гадкий утенок".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4 класс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  Продолжается работа с произведениями фольклора, былинами. Дети читают отрывки из древнерусских повестей и "Начальной русской летописи". Расширяется круг произведений отечественной, зарубежной классики и современной детской литературы, усложняются структура курса и содержание произведений.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Среди произведений классиков русской и современной литературы учитель выбирает прозаические тексты и стихотворения для слушания, заучивания и драматизации. Целесообразно выделить не менее 8-10 произведений для заучивания наизусть по рекомендации учителя или по выбору самого ученика.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"Летописи. Былины. Жития"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О былинах. "Ильины три поезд очки". Летописи. Жития. "И повесил Олег щит свой на вратах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Цареграда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."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,"И вспомнил Олег коня своего...","Житие Сергия Радонежского".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"Чудесный мир классики"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П.П.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Ершо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в"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Конек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-горбунок" (отрывок);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А.С.Пушкин"Няне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", "Туча", 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Унылаяпора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!..", "Птичка Божия не знает..." "Сказка о мертвой царевне и о семи богатырях"; М.Ю. Лермонтов "Дары Терека" (отрывок), 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Ашик-Кериб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"; А.П. Чехов "Мальчики". </w:t>
      </w:r>
      <w:r w:rsidRPr="00D757F2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D757F2">
        <w:rPr>
          <w:rFonts w:ascii="Times New Roman" w:hAnsi="Times New Roman" w:cs="Times New Roman"/>
          <w:b/>
          <w:bCs/>
          <w:sz w:val="24"/>
          <w:szCs w:val="24"/>
        </w:rPr>
        <w:t>Поэтическаятетрадь</w:t>
      </w:r>
      <w:proofErr w:type="spellEnd"/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 1"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Ф.И.Тютчев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"Еще земли печален вид..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."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"Как неожиданно и ярко..."; А.А. Фет "Весенний дождь", "Бабочка"; Е.А. Баратынский "Весна, весна! Как воздух чист...", "Где сладкий шепот..."; А.Н. Плещеев "Дети и птичка"; И.С. Никитин "В синем небе плывут над полями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 xml:space="preserve">.:."; 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Н.А Некрасов "Школьник", "В зимние сумерки нянины сказки..."; И.А. Бунин "Листопад".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"Литературные сказки"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В.Ф. Одоевский "Городок в табакерке"; П.П. Бажов "Серебряное копытце"; СТ. Аксаков "Аленький цветочек"; В.М. Гаршин "Сказка о жабе и розе".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"Делу время </w:t>
      </w:r>
      <w:r w:rsidRPr="00D757F2">
        <w:rPr>
          <w:rFonts w:ascii="Times New Roman" w:hAnsi="Times New Roman" w:cs="Times New Roman"/>
          <w:sz w:val="24"/>
          <w:szCs w:val="24"/>
        </w:rPr>
        <w:t>-</w:t>
      </w: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 потехе час"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Е.Д. Шварц "Сказка о потерянном времени"; В.Ю. Драгунский "Главные реки", "Что любит Мишка"; В.В.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Голявкин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"Никакой горчицы я не ел".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"Страна далекого детства"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Б.С. Житков "Как я ловил человечков"; К.Г. Паустовский "Корзина с еловыми шишками"; М.М. Зощенко "Елка".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"Поэтическая тетрадь 2"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4" w:name="page45"/>
      <w:bookmarkEnd w:id="4"/>
      <w:r w:rsidRPr="00D757F2">
        <w:rPr>
          <w:rFonts w:ascii="Times New Roman" w:hAnsi="Times New Roman" w:cs="Times New Roman"/>
          <w:sz w:val="24"/>
          <w:szCs w:val="24"/>
        </w:rPr>
        <w:t>В.Я. Брюсов "Опять сон", "Детская"; С.А. Есенин "Бабушкины сказки"; М.И. Цветаева "Бежит тропинка бугорка..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."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>"Наши царства".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Природа и </w:t>
      </w:r>
      <w:r w:rsidRPr="00D757F2">
        <w:rPr>
          <w:rFonts w:ascii="Times New Roman" w:hAnsi="Times New Roman" w:cs="Times New Roman"/>
          <w:sz w:val="24"/>
          <w:szCs w:val="24"/>
        </w:rPr>
        <w:t>мы"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Д.Н. 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>Мамин-Сибиряк</w:t>
      </w:r>
      <w:proofErr w:type="gramEnd"/>
      <w:r w:rsidRPr="00D757F2">
        <w:rPr>
          <w:rFonts w:ascii="Times New Roman" w:hAnsi="Times New Roman" w:cs="Times New Roman"/>
          <w:sz w:val="24"/>
          <w:szCs w:val="24"/>
        </w:rPr>
        <w:t xml:space="preserve"> "Приемыш"; А.И. Куприн "Барбос и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Жулька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"; М.М. Пришвин "Выскочка"; К.Г. Паустовский "Скрипучие половицы"; Е.И.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Чарушин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"Кабан"; В.П. Астафьев "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Стрижонок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Скрип".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"Поэтическая тетрадь 3"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Б.Л. Пастернак "Золотая осень"; С.А. Клычков "Весна в лесу"; Д.Б.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Кедрин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"Бабье лето"; Н.М. Рубцов "Сентябрь"; С.А. Есенин "Лебедушка".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>"</w:t>
      </w:r>
      <w:r w:rsidRPr="00D757F2">
        <w:rPr>
          <w:rFonts w:ascii="Times New Roman" w:hAnsi="Times New Roman" w:cs="Times New Roman"/>
          <w:b/>
          <w:sz w:val="24"/>
          <w:szCs w:val="24"/>
        </w:rPr>
        <w:t>Родина</w:t>
      </w:r>
      <w:r w:rsidRPr="00D757F2">
        <w:rPr>
          <w:rFonts w:ascii="Times New Roman" w:hAnsi="Times New Roman" w:cs="Times New Roman"/>
          <w:sz w:val="24"/>
          <w:szCs w:val="24"/>
        </w:rPr>
        <w:t xml:space="preserve">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И.С. Никитин "Русь"; С.Д. Дрожжин "Родине"; А.В.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Жигулин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 xml:space="preserve"> "О, Родина! В неярком блеске..."; Б.А. Слуцкий "Лошади в океане"</w:t>
      </w:r>
      <w:proofErr w:type="gramStart"/>
      <w:r w:rsidRPr="00D757F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«Страна "Фантазия"» </w:t>
      </w:r>
    </w:p>
    <w:p w:rsidR="00137BCE" w:rsidRPr="00D757F2" w:rsidRDefault="00137BCE" w:rsidP="00D757F2">
      <w:pPr>
        <w:widowControl w:val="0"/>
        <w:tabs>
          <w:tab w:val="left" w:pos="9071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Е.С. Велтистов "Приключения Электроника", К. Булычев Путешествие Алисы". </w:t>
      </w:r>
      <w:r w:rsidRPr="00D757F2">
        <w:rPr>
          <w:rFonts w:ascii="Times New Roman" w:hAnsi="Times New Roman" w:cs="Times New Roman"/>
          <w:b/>
          <w:bCs/>
          <w:sz w:val="24"/>
          <w:szCs w:val="24"/>
        </w:rPr>
        <w:t xml:space="preserve">"Зарубежная литература" </w:t>
      </w:r>
    </w:p>
    <w:p w:rsidR="00137BCE" w:rsidRPr="00D757F2" w:rsidRDefault="00137BCE" w:rsidP="00D757F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757F2">
        <w:rPr>
          <w:rFonts w:ascii="Times New Roman" w:hAnsi="Times New Roman" w:cs="Times New Roman"/>
          <w:sz w:val="24"/>
          <w:szCs w:val="24"/>
        </w:rPr>
        <w:t xml:space="preserve">Дж. Свифт "Путешествие Гулливера"; Г.-Х. Андерсен "Русалочка"; М. Твен "Приключения Тома </w:t>
      </w:r>
      <w:proofErr w:type="spellStart"/>
      <w:r w:rsidRPr="00D757F2">
        <w:rPr>
          <w:rFonts w:ascii="Times New Roman" w:hAnsi="Times New Roman" w:cs="Times New Roman"/>
          <w:sz w:val="24"/>
          <w:szCs w:val="24"/>
        </w:rPr>
        <w:t>Сойера</w:t>
      </w:r>
      <w:proofErr w:type="spellEnd"/>
      <w:r w:rsidRPr="00D757F2">
        <w:rPr>
          <w:rFonts w:ascii="Times New Roman" w:hAnsi="Times New Roman" w:cs="Times New Roman"/>
          <w:sz w:val="24"/>
          <w:szCs w:val="24"/>
        </w:rPr>
        <w:t>"; С. Лагерлеф "Святая ночь", "В Назарете".</w:t>
      </w:r>
    </w:p>
    <w:p w:rsidR="00137BCE" w:rsidRDefault="00137BCE" w:rsidP="00D757F2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F929A8" w:rsidRPr="00D757F2" w:rsidRDefault="00F929A8" w:rsidP="00D757F2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737DDF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7.</w:t>
      </w:r>
      <w:r w:rsidR="00C73FB4" w:rsidRPr="00D757F2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Тематическое планирование </w:t>
      </w:r>
      <w:r w:rsidR="00C73FB4" w:rsidRPr="00D757F2">
        <w:rPr>
          <w:rFonts w:ascii="Times New Roman" w:hAnsi="Times New Roman" w:cs="Times New Roman"/>
          <w:b/>
          <w:sz w:val="24"/>
          <w:szCs w:val="24"/>
          <w:u w:val="single"/>
        </w:rPr>
        <w:br/>
        <w:t>с определением основных видов учебной деятельности обучающихся</w:t>
      </w:r>
      <w:r w:rsidR="00C73FB4" w:rsidRPr="00D757F2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:rsidR="00137BCE" w:rsidRPr="00D757F2" w:rsidRDefault="00C73FB4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7F2">
        <w:rPr>
          <w:rFonts w:ascii="Times New Roman" w:hAnsi="Times New Roman" w:cs="Times New Roman"/>
          <w:b/>
          <w:sz w:val="24"/>
          <w:szCs w:val="24"/>
        </w:rPr>
        <w:t>7.1.</w:t>
      </w:r>
      <w:r w:rsidR="00E33D73" w:rsidRPr="00D757F2">
        <w:rPr>
          <w:rFonts w:ascii="Times New Roman" w:hAnsi="Times New Roman" w:cs="Times New Roman"/>
          <w:b/>
          <w:sz w:val="24"/>
          <w:szCs w:val="24"/>
        </w:rPr>
        <w:t>Учебно-тематический план.</w:t>
      </w:r>
    </w:p>
    <w:p w:rsidR="00E33D73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>1 класс.</w:t>
      </w:r>
    </w:p>
    <w:p w:rsidR="00E33D73" w:rsidRPr="00D757F2" w:rsidRDefault="00924E00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>Обучение грамоте – 90</w:t>
      </w:r>
      <w:r w:rsidR="00E33D73" w:rsidRPr="00D75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ч.</w:t>
      </w:r>
    </w:p>
    <w:p w:rsidR="00737DDF" w:rsidRPr="00D757F2" w:rsidRDefault="00737DDF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3420"/>
        <w:gridCol w:w="1701"/>
        <w:gridCol w:w="2267"/>
        <w:gridCol w:w="1964"/>
        <w:gridCol w:w="25"/>
      </w:tblGrid>
      <w:tr w:rsidR="00924E00" w:rsidRPr="00D757F2" w:rsidTr="00A44919">
        <w:trPr>
          <w:trHeight w:hRule="exact" w:val="537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924E00" w:rsidRPr="00D757F2" w:rsidRDefault="00924E00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val="832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proofErr w:type="spellStart"/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Добукварный</w:t>
            </w:r>
            <w:proofErr w:type="spellEnd"/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(подготовительный) период</w:t>
            </w:r>
          </w:p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Букварный (основной)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Послебукварный</w:t>
            </w:r>
            <w:proofErr w:type="spellEnd"/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(заключительный) период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E33D73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33D73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 xml:space="preserve">Литературное </w:t>
      </w:r>
      <w:r w:rsidR="00924E00" w:rsidRPr="00D757F2">
        <w:rPr>
          <w:rFonts w:ascii="Times New Roman" w:hAnsi="Times New Roman" w:cs="Times New Roman"/>
          <w:b/>
          <w:sz w:val="24"/>
          <w:szCs w:val="24"/>
          <w:u w:val="single"/>
        </w:rPr>
        <w:t>чтение – 42</w:t>
      </w: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ч.</w:t>
      </w:r>
    </w:p>
    <w:p w:rsidR="00737DDF" w:rsidRPr="00D757F2" w:rsidRDefault="00737DDF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3420"/>
        <w:gridCol w:w="1701"/>
        <w:gridCol w:w="2267"/>
        <w:gridCol w:w="1964"/>
        <w:gridCol w:w="25"/>
      </w:tblGrid>
      <w:tr w:rsidR="00924E00" w:rsidRPr="00D757F2" w:rsidTr="00A44919">
        <w:trPr>
          <w:trHeight w:hRule="exact" w:val="537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924E00" w:rsidRPr="00D757F2" w:rsidRDefault="00924E00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val="832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Введение</w:t>
            </w:r>
          </w:p>
          <w:p w:rsidR="00924E00" w:rsidRPr="00D757F2" w:rsidRDefault="00924E00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Жили-были буквы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Сказки, загадки, небылицы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Апрель, апрель. Звенит капель!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И в шутку, и всерьёз.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24E00" w:rsidRPr="00D757F2" w:rsidTr="00A44919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E00" w:rsidRPr="00D757F2" w:rsidRDefault="00924E00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E33D73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7BCE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>2 класс.</w:t>
      </w:r>
    </w:p>
    <w:p w:rsidR="00737DDF" w:rsidRPr="00D757F2" w:rsidRDefault="00737DDF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3420"/>
        <w:gridCol w:w="1701"/>
        <w:gridCol w:w="2267"/>
        <w:gridCol w:w="1964"/>
        <w:gridCol w:w="25"/>
      </w:tblGrid>
      <w:tr w:rsidR="00E33D73" w:rsidRPr="00D757F2" w:rsidTr="00474A2C">
        <w:trPr>
          <w:trHeight w:hRule="exact" w:val="537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E33D73" w:rsidRPr="00D757F2" w:rsidRDefault="00E33D73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val="832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русскую! Осень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Русские писатели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О братьях наших меньших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Из детских журналов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русскую! Зима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Писатели – детям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Я и мои друзья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Люблю природу русскую! Весна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И в шутку, и всерьёз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 зарубежных стран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C6CC6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hRule="exact" w:val="66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E33D73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DDF" w:rsidRPr="00D757F2" w:rsidRDefault="00737DDF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7DDF" w:rsidRPr="00D757F2" w:rsidRDefault="00737DDF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7BCE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>3 класс</w:t>
      </w:r>
    </w:p>
    <w:p w:rsidR="00E33D73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3420"/>
        <w:gridCol w:w="1701"/>
        <w:gridCol w:w="2267"/>
        <w:gridCol w:w="1964"/>
        <w:gridCol w:w="25"/>
      </w:tblGrid>
      <w:tr w:rsidR="00E33D73" w:rsidRPr="00D757F2" w:rsidTr="00474A2C"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</w:p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33D73" w:rsidRPr="00D757F2" w:rsidRDefault="00E33D73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33D73" w:rsidRPr="00D757F2" w:rsidTr="00474A2C"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33D73" w:rsidRPr="00D757F2" w:rsidRDefault="00E33D73" w:rsidP="00D757F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lang w:eastAsia="en-US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E33D73" w:rsidRPr="00D757F2" w:rsidRDefault="00E33D73" w:rsidP="00D757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E33D73" w:rsidRPr="00D757F2" w:rsidTr="00474A2C">
        <w:trPr>
          <w:trHeight w:val="63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C6CC6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Вводный урок. Знакомство с учебником.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33D73" w:rsidRPr="00D757F2" w:rsidTr="00474A2C">
        <w:trPr>
          <w:trHeight w:val="105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Самое великое чудо на свете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Устное народное творчество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Поэтическая тетрадь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Великие русские писатели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Поэтическая тетрадь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Литературные сказки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474A2C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Были-небылицы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Поэтическая тетрадь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Люби живое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160E67"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Поэтическая тетрадь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Собирай по ягодке - наберёшь кузовок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 страницам детских журналов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Зарубежная литература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474A2C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 xml:space="preserve">  15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C6CC6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Итоговое повторение.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33D73" w:rsidRPr="00D757F2" w:rsidTr="00474A2C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57F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</w:t>
            </w:r>
          </w:p>
        </w:tc>
      </w:tr>
    </w:tbl>
    <w:p w:rsidR="00737DDF" w:rsidRPr="00D757F2" w:rsidRDefault="00737DDF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37DDF" w:rsidRPr="00D757F2" w:rsidRDefault="00737DDF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E33D73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>4класс</w:t>
      </w: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8"/>
        <w:gridCol w:w="3420"/>
        <w:gridCol w:w="1701"/>
        <w:gridCol w:w="2267"/>
        <w:gridCol w:w="1964"/>
        <w:gridCol w:w="25"/>
      </w:tblGrid>
      <w:tr w:rsidR="00E33D73" w:rsidRPr="00D757F2" w:rsidTr="00474A2C"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</w:p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423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</w:tc>
        <w:tc>
          <w:tcPr>
            <w:tcW w:w="25" w:type="dxa"/>
            <w:tcBorders>
              <w:left w:val="single" w:sz="4" w:space="0" w:color="000000"/>
            </w:tcBorders>
            <w:shd w:val="clear" w:color="auto" w:fill="auto"/>
          </w:tcPr>
          <w:p w:rsidR="00E33D73" w:rsidRPr="00D757F2" w:rsidRDefault="00E33D73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Наизусть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Проверочные работы, тесты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val="633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Вводный урок по курсу литературного чтения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rPr>
          <w:trHeight w:val="105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Летописи, былины, жития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Чудесный мир классики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Литературные сказки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Делу время - потехе сейчас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Страна детства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Природа и 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Поэтическая тетрадь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Родина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Страна Фантазия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Зарубежная литература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C6CC6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Повторение.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3D73" w:rsidRPr="00D757F2" w:rsidTr="00474A2C">
        <w:tblPrEx>
          <w:tblCellMar>
            <w:left w:w="40" w:type="dxa"/>
            <w:right w:w="40" w:type="dxa"/>
          </w:tblCellMar>
        </w:tblPrEx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33D73" w:rsidRPr="00D757F2" w:rsidRDefault="00E33D73" w:rsidP="00D757F2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7F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137BCE" w:rsidRPr="00D757F2" w:rsidRDefault="00137BCE" w:rsidP="00D757F2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C565B" w:rsidRDefault="00145EE3" w:rsidP="00D75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57F2">
        <w:rPr>
          <w:rFonts w:ascii="Times New Roman" w:hAnsi="Times New Roman" w:cs="Times New Roman"/>
          <w:b/>
          <w:sz w:val="24"/>
          <w:szCs w:val="24"/>
        </w:rPr>
        <w:t>7.2.</w:t>
      </w:r>
      <w:r w:rsidR="00E33D73" w:rsidRPr="00D757F2">
        <w:rPr>
          <w:rFonts w:ascii="Times New Roman" w:hAnsi="Times New Roman" w:cs="Times New Roman"/>
          <w:b/>
          <w:sz w:val="24"/>
          <w:szCs w:val="24"/>
        </w:rPr>
        <w:t>Кален</w:t>
      </w:r>
      <w:r w:rsidR="004F0879" w:rsidRPr="00D757F2">
        <w:rPr>
          <w:rFonts w:ascii="Times New Roman" w:hAnsi="Times New Roman" w:cs="Times New Roman"/>
          <w:b/>
          <w:sz w:val="24"/>
          <w:szCs w:val="24"/>
        </w:rPr>
        <w:t>дарно-темати</w:t>
      </w:r>
      <w:r w:rsidR="00176EA7">
        <w:rPr>
          <w:rFonts w:ascii="Times New Roman" w:hAnsi="Times New Roman" w:cs="Times New Roman"/>
          <w:b/>
          <w:sz w:val="24"/>
          <w:szCs w:val="24"/>
        </w:rPr>
        <w:t>ческое планирование</w:t>
      </w:r>
      <w:r w:rsidR="00EC565B">
        <w:rPr>
          <w:rFonts w:ascii="Times New Roman" w:hAnsi="Times New Roman" w:cs="Times New Roman"/>
          <w:b/>
          <w:sz w:val="24"/>
          <w:szCs w:val="24"/>
        </w:rPr>
        <w:t>.</w:t>
      </w:r>
    </w:p>
    <w:p w:rsidR="00EC565B" w:rsidRDefault="00EC565B" w:rsidP="00D75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C565B" w:rsidRDefault="00EC565B" w:rsidP="00D75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Start w:id="5" w:name="_MON_1628495496"/>
    <w:bookmarkEnd w:id="5"/>
    <w:p w:rsidR="00737DDF" w:rsidRDefault="00EC565B" w:rsidP="00D75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9" o:title=""/>
          </v:shape>
          <o:OLEObject Type="Embed" ProgID="Word.Document.8" ShapeID="_x0000_i1025" DrawAspect="Icon" ObjectID="_1628495706" r:id="rId10">
            <o:FieldCodes>\s</o:FieldCodes>
          </o:OLEObject>
        </w:objec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6" w:name="_MON_1628495544"/>
      <w:bookmarkEnd w:id="6"/>
      <w:r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 id="_x0000_i1026" type="#_x0000_t75" style="width:77.25pt;height:50.25pt" o:ole="">
            <v:imagedata r:id="rId11" o:title=""/>
          </v:shape>
          <o:OLEObject Type="Embed" ProgID="Word.Document.12" ShapeID="_x0000_i1026" DrawAspect="Icon" ObjectID="_1628495707" r:id="rId12">
            <o:FieldCodes>\s</o:FieldCodes>
          </o:OLEObject>
        </w:object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7" w:name="_MON_1628495606"/>
      <w:bookmarkEnd w:id="7"/>
      <w:r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 id="_x0000_i1027" type="#_x0000_t75" style="width:77.25pt;height:50.25pt" o:ole="">
            <v:imagedata r:id="rId13" o:title=""/>
          </v:shape>
          <o:OLEObject Type="Embed" ProgID="Word.Document.12" ShapeID="_x0000_i1027" DrawAspect="Icon" ObjectID="_1628495708" r:id="rId14">
            <o:FieldCodes>\s</o:FieldCodes>
          </o:OLEObject>
        </w:objec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8" w:name="_GoBack"/>
      <w:bookmarkStart w:id="9" w:name="_MON_1628495655"/>
      <w:bookmarkEnd w:id="9"/>
      <w:r>
        <w:rPr>
          <w:rFonts w:ascii="Times New Roman" w:hAnsi="Times New Roman" w:cs="Times New Roman"/>
          <w:b/>
          <w:sz w:val="24"/>
          <w:szCs w:val="24"/>
        </w:rPr>
        <w:object w:dxaOrig="1551" w:dyaOrig="1004">
          <v:shape id="_x0000_i1028" type="#_x0000_t75" style="width:77.25pt;height:50.25pt" o:ole="">
            <v:imagedata r:id="rId15" o:title=""/>
          </v:shape>
          <o:OLEObject Type="Embed" ProgID="Word.Document.8" ShapeID="_x0000_i1028" DrawAspect="Icon" ObjectID="_1628495709" r:id="rId16">
            <o:FieldCodes>\s</o:FieldCodes>
          </o:OLEObject>
        </w:object>
      </w:r>
      <w:bookmarkEnd w:id="8"/>
    </w:p>
    <w:p w:rsidR="00176EA7" w:rsidRPr="00D757F2" w:rsidRDefault="00176EA7" w:rsidP="00D75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380D" w:rsidRPr="00D757F2" w:rsidRDefault="005E380D" w:rsidP="00D757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0879" w:rsidRPr="00D757F2" w:rsidRDefault="00C73FB4" w:rsidP="00D757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57F2">
        <w:rPr>
          <w:rFonts w:ascii="Times New Roman" w:hAnsi="Times New Roman" w:cs="Times New Roman"/>
          <w:b/>
          <w:sz w:val="24"/>
          <w:szCs w:val="24"/>
          <w:u w:val="single"/>
        </w:rPr>
        <w:t>8.</w:t>
      </w:r>
      <w:r w:rsidR="004F0879" w:rsidRPr="00D757F2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Материально-техническое обеспечение.</w:t>
      </w:r>
    </w:p>
    <w:p w:rsidR="006D429B" w:rsidRPr="00D757F2" w:rsidRDefault="006D429B" w:rsidP="00D757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73"/>
        <w:gridCol w:w="7796"/>
      </w:tblGrid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Программа</w:t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rPr>
                <w:bCs/>
                <w:color w:val="333333"/>
                <w:sz w:val="24"/>
                <w:szCs w:val="24"/>
              </w:rPr>
            </w:pPr>
            <w:r w:rsidRPr="00D757F2">
              <w:rPr>
                <w:bCs/>
                <w:sz w:val="24"/>
                <w:szCs w:val="24"/>
              </w:rPr>
              <w:t xml:space="preserve">Литературное </w:t>
            </w:r>
            <w:proofErr w:type="spellStart"/>
            <w:r w:rsidRPr="00D757F2">
              <w:rPr>
                <w:bCs/>
                <w:sz w:val="24"/>
                <w:szCs w:val="24"/>
              </w:rPr>
              <w:t>чтение</w:t>
            </w:r>
            <w:proofErr w:type="gramStart"/>
            <w:r w:rsidRPr="00D757F2">
              <w:rPr>
                <w:bCs/>
                <w:sz w:val="24"/>
                <w:szCs w:val="24"/>
              </w:rPr>
              <w:t>.</w:t>
            </w:r>
            <w:r w:rsidRPr="00D757F2">
              <w:rPr>
                <w:sz w:val="24"/>
                <w:szCs w:val="24"/>
              </w:rPr>
              <w:t>Р</w:t>
            </w:r>
            <w:proofErr w:type="gramEnd"/>
            <w:r w:rsidRPr="00D757F2">
              <w:rPr>
                <w:sz w:val="24"/>
                <w:szCs w:val="24"/>
              </w:rPr>
              <w:t>абочие</w:t>
            </w:r>
            <w:proofErr w:type="spellEnd"/>
            <w:r w:rsidRPr="00D757F2">
              <w:rPr>
                <w:sz w:val="24"/>
                <w:szCs w:val="24"/>
              </w:rPr>
              <w:t xml:space="preserve"> программы. Предметная линия учебников системы «Школа России». 1—4 классы: пособие для учителей </w:t>
            </w:r>
            <w:proofErr w:type="spellStart"/>
            <w:r w:rsidRPr="00D757F2">
              <w:rPr>
                <w:sz w:val="24"/>
                <w:szCs w:val="24"/>
              </w:rPr>
              <w:t>общеобразоват</w:t>
            </w:r>
            <w:proofErr w:type="spellEnd"/>
            <w:r w:rsidRPr="00D757F2">
              <w:rPr>
                <w:sz w:val="24"/>
                <w:szCs w:val="24"/>
              </w:rPr>
              <w:t xml:space="preserve">. организаций / Л. Ф. Климанова, М. В. </w:t>
            </w:r>
            <w:proofErr w:type="spellStart"/>
            <w:r w:rsidRPr="00D757F2">
              <w:rPr>
                <w:sz w:val="24"/>
                <w:szCs w:val="24"/>
              </w:rPr>
              <w:t>Бойкина</w:t>
            </w:r>
            <w:proofErr w:type="spellEnd"/>
            <w:r w:rsidRPr="00D757F2">
              <w:rPr>
                <w:sz w:val="24"/>
                <w:szCs w:val="24"/>
              </w:rPr>
              <w:t>. — М.: Просвещение, 2014.</w:t>
            </w:r>
          </w:p>
        </w:tc>
      </w:tr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Учебник</w:t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pStyle w:val="a9"/>
            </w:pPr>
            <w:r w:rsidRPr="00D757F2">
              <w:t xml:space="preserve">Азбука 1 класс. </w:t>
            </w:r>
          </w:p>
          <w:p w:rsidR="00C73FB4" w:rsidRPr="00D757F2" w:rsidRDefault="00C73FB4" w:rsidP="00D757F2">
            <w:pPr>
              <w:pStyle w:val="a9"/>
            </w:pPr>
            <w:proofErr w:type="spellStart"/>
            <w:r w:rsidRPr="00D757F2">
              <w:t>Учеб</w:t>
            </w:r>
            <w:proofErr w:type="gramStart"/>
            <w:r w:rsidRPr="00D757F2">
              <w:t>.п</w:t>
            </w:r>
            <w:proofErr w:type="gramEnd"/>
            <w:r w:rsidRPr="00D757F2">
              <w:t>особ</w:t>
            </w:r>
            <w:proofErr w:type="spellEnd"/>
            <w:r w:rsidRPr="00D757F2">
              <w:t xml:space="preserve">. для </w:t>
            </w:r>
            <w:proofErr w:type="spellStart"/>
            <w:r w:rsidRPr="00D757F2">
              <w:t>общеобр</w:t>
            </w:r>
            <w:proofErr w:type="spellEnd"/>
            <w:r w:rsidRPr="00D757F2">
              <w:t xml:space="preserve">. </w:t>
            </w:r>
            <w:proofErr w:type="spellStart"/>
            <w:r w:rsidRPr="00D757F2">
              <w:t>учрежд</w:t>
            </w:r>
            <w:proofErr w:type="spellEnd"/>
            <w:r w:rsidRPr="00D757F2">
              <w:t xml:space="preserve">. в 2-х частях, </w:t>
            </w:r>
            <w:proofErr w:type="spellStart"/>
            <w:r w:rsidRPr="00D757F2">
              <w:t>В.Г.Горецкий</w:t>
            </w:r>
            <w:proofErr w:type="spellEnd"/>
            <w:r w:rsidRPr="00D757F2">
              <w:t xml:space="preserve">, </w:t>
            </w:r>
            <w:proofErr w:type="spellStart"/>
            <w:r w:rsidRPr="00D757F2">
              <w:t>В.А.Кирюшкина</w:t>
            </w:r>
            <w:proofErr w:type="spellEnd"/>
            <w:r w:rsidRPr="00D757F2">
              <w:t xml:space="preserve"> и др., М. Просвещение, 2011, 2013. </w:t>
            </w:r>
            <w:proofErr w:type="gramStart"/>
            <w:r w:rsidRPr="00D757F2">
              <w:t>(ФГОС, Школа России</w:t>
            </w:r>
            <w:proofErr w:type="gramEnd"/>
          </w:p>
          <w:p w:rsidR="00C73FB4" w:rsidRPr="00D757F2" w:rsidRDefault="00C73FB4" w:rsidP="00D757F2">
            <w:pPr>
              <w:pStyle w:val="a9"/>
            </w:pPr>
          </w:p>
          <w:p w:rsidR="00C73FB4" w:rsidRPr="00D757F2" w:rsidRDefault="00C73FB4" w:rsidP="00D757F2">
            <w:pPr>
              <w:pStyle w:val="a9"/>
            </w:pPr>
            <w:r w:rsidRPr="00D757F2">
              <w:t xml:space="preserve">Литературное чтение.1 класс в 2-х ч. Л.Ф. Климанова, </w:t>
            </w:r>
            <w:proofErr w:type="spellStart"/>
            <w:r w:rsidRPr="00D757F2">
              <w:rPr>
                <w:color w:val="000000"/>
              </w:rPr>
              <w:t>В.Г.Горецкий</w:t>
            </w:r>
            <w:proofErr w:type="spellEnd"/>
            <w:r w:rsidRPr="00D757F2">
              <w:rPr>
                <w:color w:val="000000"/>
              </w:rPr>
              <w:t>,                         М.В. Голованова,</w:t>
            </w:r>
            <w:r w:rsidRPr="00D757F2">
              <w:t xml:space="preserve"> М., Просвещение 2011, 2013. (ФГОС, Школа России)</w:t>
            </w:r>
          </w:p>
          <w:p w:rsidR="00C73FB4" w:rsidRPr="00D757F2" w:rsidRDefault="00C73FB4" w:rsidP="00D757F2">
            <w:pPr>
              <w:pStyle w:val="a9"/>
            </w:pPr>
          </w:p>
          <w:p w:rsidR="00C73FB4" w:rsidRPr="00D757F2" w:rsidRDefault="00C73FB4" w:rsidP="00D757F2">
            <w:pPr>
              <w:pStyle w:val="a9"/>
            </w:pPr>
            <w:r w:rsidRPr="00D757F2">
              <w:t>Литературное чтение.2 класс. В  2-х ч. Л.Ф. Климанова М., Просвещение 2011, 2013. (ФГОС, Школа России)</w:t>
            </w:r>
          </w:p>
          <w:p w:rsidR="00C73FB4" w:rsidRPr="00D757F2" w:rsidRDefault="00C73FB4" w:rsidP="00D757F2">
            <w:pPr>
              <w:pStyle w:val="a9"/>
            </w:pPr>
          </w:p>
          <w:p w:rsidR="00C73FB4" w:rsidRPr="00D757F2" w:rsidRDefault="00C73FB4" w:rsidP="00D757F2">
            <w:pPr>
              <w:pStyle w:val="a9"/>
            </w:pPr>
            <w:r w:rsidRPr="00D757F2">
              <w:t>Литературное чтение. 3 класс в 2-х ч. Л.Ф. Климанова М., Просвещение 2011, 2013.           (ФГОС, Школа России)</w:t>
            </w:r>
          </w:p>
          <w:p w:rsidR="00C73FB4" w:rsidRPr="00D757F2" w:rsidRDefault="00C73FB4" w:rsidP="00D757F2">
            <w:pPr>
              <w:pStyle w:val="a9"/>
            </w:pPr>
          </w:p>
          <w:p w:rsidR="00C73FB4" w:rsidRPr="00D757F2" w:rsidRDefault="00C73FB4" w:rsidP="00D757F2">
            <w:pPr>
              <w:pStyle w:val="a9"/>
            </w:pPr>
            <w:r w:rsidRPr="00D757F2">
              <w:t>Литературное чтение. 4 класс. В 2-х ч. Л.Ф. Климанова М., Просвещение 2014, 2015. (ФГОС, Школа России)</w:t>
            </w:r>
          </w:p>
        </w:tc>
      </w:tr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Дидактические средства для учащихся</w:t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pStyle w:val="af"/>
              <w:tabs>
                <w:tab w:val="left" w:pos="750"/>
              </w:tabs>
              <w:spacing w:after="0"/>
              <w:rPr>
                <w:bCs/>
                <w:sz w:val="24"/>
                <w:szCs w:val="24"/>
              </w:rPr>
            </w:pPr>
            <w:r w:rsidRPr="00D757F2">
              <w:rPr>
                <w:bCs/>
                <w:sz w:val="24"/>
                <w:szCs w:val="24"/>
              </w:rPr>
              <w:t xml:space="preserve">Рабочая </w:t>
            </w:r>
            <w:proofErr w:type="spellStart"/>
            <w:r w:rsidRPr="00D757F2">
              <w:rPr>
                <w:bCs/>
                <w:sz w:val="24"/>
                <w:szCs w:val="24"/>
              </w:rPr>
              <w:t>тетрадь</w:t>
            </w:r>
            <w:proofErr w:type="gramStart"/>
            <w:r w:rsidRPr="00D757F2">
              <w:rPr>
                <w:bCs/>
                <w:sz w:val="24"/>
                <w:szCs w:val="24"/>
              </w:rPr>
              <w:t>.Л</w:t>
            </w:r>
            <w:proofErr w:type="gramEnd"/>
            <w:r w:rsidRPr="00D757F2">
              <w:rPr>
                <w:bCs/>
                <w:sz w:val="24"/>
                <w:szCs w:val="24"/>
              </w:rPr>
              <w:t>итературное</w:t>
            </w:r>
            <w:proofErr w:type="spellEnd"/>
            <w:r w:rsidRPr="00D757F2">
              <w:rPr>
                <w:bCs/>
                <w:sz w:val="24"/>
                <w:szCs w:val="24"/>
              </w:rPr>
              <w:t xml:space="preserve"> чтение. 1класс. </w:t>
            </w:r>
            <w:proofErr w:type="spellStart"/>
            <w:r w:rsidRPr="00D757F2">
              <w:rPr>
                <w:bCs/>
                <w:sz w:val="24"/>
                <w:szCs w:val="24"/>
              </w:rPr>
              <w:t>М.В.Бойкина</w:t>
            </w:r>
            <w:proofErr w:type="spellEnd"/>
            <w:r w:rsidRPr="00D757F2">
              <w:rPr>
                <w:bCs/>
                <w:sz w:val="24"/>
                <w:szCs w:val="24"/>
              </w:rPr>
              <w:t>, Л.А. Виноградская, М., Просвещение, 2014</w:t>
            </w:r>
          </w:p>
          <w:p w:rsidR="00C73FB4" w:rsidRPr="00D757F2" w:rsidRDefault="00C73FB4" w:rsidP="00D757F2">
            <w:pPr>
              <w:pStyle w:val="af"/>
              <w:tabs>
                <w:tab w:val="left" w:pos="750"/>
              </w:tabs>
              <w:spacing w:after="0"/>
              <w:rPr>
                <w:bCs/>
                <w:sz w:val="24"/>
                <w:szCs w:val="24"/>
              </w:rPr>
            </w:pPr>
            <w:r w:rsidRPr="00D757F2">
              <w:rPr>
                <w:bCs/>
                <w:sz w:val="24"/>
                <w:szCs w:val="24"/>
              </w:rPr>
              <w:t xml:space="preserve">Рабочая </w:t>
            </w:r>
            <w:proofErr w:type="spellStart"/>
            <w:r w:rsidRPr="00D757F2">
              <w:rPr>
                <w:bCs/>
                <w:sz w:val="24"/>
                <w:szCs w:val="24"/>
              </w:rPr>
              <w:t>тетрадь</w:t>
            </w:r>
            <w:proofErr w:type="gramStart"/>
            <w:r w:rsidRPr="00D757F2">
              <w:rPr>
                <w:bCs/>
                <w:sz w:val="24"/>
                <w:szCs w:val="24"/>
              </w:rPr>
              <w:t>.Л</w:t>
            </w:r>
            <w:proofErr w:type="gramEnd"/>
            <w:r w:rsidRPr="00D757F2">
              <w:rPr>
                <w:bCs/>
                <w:sz w:val="24"/>
                <w:szCs w:val="24"/>
              </w:rPr>
              <w:t>итературное</w:t>
            </w:r>
            <w:proofErr w:type="spellEnd"/>
            <w:r w:rsidRPr="00D757F2">
              <w:rPr>
                <w:bCs/>
                <w:sz w:val="24"/>
                <w:szCs w:val="24"/>
              </w:rPr>
              <w:t xml:space="preserve"> чтение. 2класс. </w:t>
            </w:r>
            <w:r w:rsidRPr="00D757F2">
              <w:rPr>
                <w:sz w:val="24"/>
                <w:szCs w:val="24"/>
              </w:rPr>
              <w:t xml:space="preserve">в 2-х ч. </w:t>
            </w:r>
            <w:r w:rsidRPr="00D757F2">
              <w:rPr>
                <w:bCs/>
                <w:sz w:val="24"/>
                <w:szCs w:val="24"/>
              </w:rPr>
              <w:t xml:space="preserve">М.В. </w:t>
            </w:r>
            <w:proofErr w:type="spellStart"/>
            <w:r w:rsidRPr="00D757F2">
              <w:rPr>
                <w:bCs/>
                <w:sz w:val="24"/>
                <w:szCs w:val="24"/>
              </w:rPr>
              <w:t>Бойкина</w:t>
            </w:r>
            <w:proofErr w:type="spellEnd"/>
            <w:r w:rsidRPr="00D757F2">
              <w:rPr>
                <w:bCs/>
                <w:sz w:val="24"/>
                <w:szCs w:val="24"/>
              </w:rPr>
              <w:t xml:space="preserve">, Л.А. Виноградская, Просвещение, 2014                 </w:t>
            </w:r>
          </w:p>
          <w:p w:rsidR="00C73FB4" w:rsidRPr="00D757F2" w:rsidRDefault="00C73FB4" w:rsidP="00D757F2">
            <w:pPr>
              <w:pStyle w:val="af"/>
              <w:tabs>
                <w:tab w:val="left" w:pos="750"/>
              </w:tabs>
              <w:spacing w:after="0"/>
              <w:rPr>
                <w:bCs/>
                <w:sz w:val="24"/>
                <w:szCs w:val="24"/>
              </w:rPr>
            </w:pPr>
            <w:r w:rsidRPr="00D757F2">
              <w:rPr>
                <w:bCs/>
                <w:sz w:val="24"/>
                <w:szCs w:val="24"/>
              </w:rPr>
              <w:t xml:space="preserve">Рабочая </w:t>
            </w:r>
            <w:proofErr w:type="spellStart"/>
            <w:r w:rsidRPr="00D757F2">
              <w:rPr>
                <w:bCs/>
                <w:sz w:val="24"/>
                <w:szCs w:val="24"/>
              </w:rPr>
              <w:t>тетрадь</w:t>
            </w:r>
            <w:proofErr w:type="gramStart"/>
            <w:r w:rsidRPr="00D757F2">
              <w:rPr>
                <w:bCs/>
                <w:sz w:val="24"/>
                <w:szCs w:val="24"/>
              </w:rPr>
              <w:t>.Л</w:t>
            </w:r>
            <w:proofErr w:type="gramEnd"/>
            <w:r w:rsidRPr="00D757F2">
              <w:rPr>
                <w:bCs/>
                <w:sz w:val="24"/>
                <w:szCs w:val="24"/>
              </w:rPr>
              <w:t>итературное</w:t>
            </w:r>
            <w:proofErr w:type="spellEnd"/>
            <w:r w:rsidRPr="00D757F2">
              <w:rPr>
                <w:bCs/>
                <w:sz w:val="24"/>
                <w:szCs w:val="24"/>
              </w:rPr>
              <w:t xml:space="preserve"> чтение. 3 </w:t>
            </w:r>
            <w:proofErr w:type="spellStart"/>
            <w:r w:rsidRPr="00D757F2">
              <w:rPr>
                <w:bCs/>
                <w:sz w:val="24"/>
                <w:szCs w:val="24"/>
              </w:rPr>
              <w:t>класс.</w:t>
            </w:r>
            <w:r w:rsidRPr="00D757F2">
              <w:rPr>
                <w:sz w:val="24"/>
                <w:szCs w:val="24"/>
              </w:rPr>
              <w:t>в</w:t>
            </w:r>
            <w:proofErr w:type="spellEnd"/>
            <w:r w:rsidRPr="00D757F2">
              <w:rPr>
                <w:sz w:val="24"/>
                <w:szCs w:val="24"/>
              </w:rPr>
              <w:t xml:space="preserve"> 2-х ч. </w:t>
            </w:r>
            <w:r w:rsidRPr="00D757F2">
              <w:rPr>
                <w:bCs/>
                <w:sz w:val="24"/>
                <w:szCs w:val="24"/>
              </w:rPr>
              <w:t xml:space="preserve">М.В. </w:t>
            </w:r>
            <w:proofErr w:type="spellStart"/>
            <w:r w:rsidRPr="00D757F2">
              <w:rPr>
                <w:bCs/>
                <w:sz w:val="24"/>
                <w:szCs w:val="24"/>
              </w:rPr>
              <w:t>Бойкина</w:t>
            </w:r>
            <w:proofErr w:type="spellEnd"/>
            <w:r w:rsidRPr="00D757F2">
              <w:rPr>
                <w:bCs/>
                <w:sz w:val="24"/>
                <w:szCs w:val="24"/>
              </w:rPr>
              <w:t xml:space="preserve">, Л.А. Виноградская, </w:t>
            </w:r>
            <w:r w:rsidRPr="00D757F2">
              <w:rPr>
                <w:sz w:val="24"/>
                <w:szCs w:val="24"/>
              </w:rPr>
              <w:t xml:space="preserve">М.: </w:t>
            </w:r>
            <w:r w:rsidRPr="00D757F2">
              <w:rPr>
                <w:bCs/>
                <w:sz w:val="24"/>
                <w:szCs w:val="24"/>
              </w:rPr>
              <w:t xml:space="preserve"> Просвещение, 2014   Рабочая тетрадь.</w:t>
            </w:r>
          </w:p>
          <w:p w:rsidR="00C73FB4" w:rsidRPr="00D757F2" w:rsidRDefault="00C73FB4" w:rsidP="00D757F2">
            <w:pPr>
              <w:pStyle w:val="af"/>
              <w:tabs>
                <w:tab w:val="left" w:pos="750"/>
              </w:tabs>
              <w:spacing w:after="0"/>
              <w:rPr>
                <w:bCs/>
                <w:sz w:val="24"/>
                <w:szCs w:val="24"/>
              </w:rPr>
            </w:pPr>
            <w:r w:rsidRPr="00D757F2">
              <w:rPr>
                <w:bCs/>
                <w:sz w:val="24"/>
                <w:szCs w:val="24"/>
              </w:rPr>
              <w:t xml:space="preserve">Литературное чтение. 4 </w:t>
            </w:r>
            <w:proofErr w:type="spellStart"/>
            <w:r w:rsidRPr="00D757F2">
              <w:rPr>
                <w:bCs/>
                <w:sz w:val="24"/>
                <w:szCs w:val="24"/>
              </w:rPr>
              <w:t>класс</w:t>
            </w:r>
            <w:proofErr w:type="gramStart"/>
            <w:r w:rsidRPr="00D757F2">
              <w:rPr>
                <w:bCs/>
                <w:sz w:val="24"/>
                <w:szCs w:val="24"/>
              </w:rPr>
              <w:t>.</w:t>
            </w:r>
            <w:r w:rsidRPr="00D757F2">
              <w:rPr>
                <w:sz w:val="24"/>
                <w:szCs w:val="24"/>
              </w:rPr>
              <w:t>в</w:t>
            </w:r>
            <w:proofErr w:type="spellEnd"/>
            <w:proofErr w:type="gramEnd"/>
            <w:r w:rsidRPr="00D757F2">
              <w:rPr>
                <w:sz w:val="24"/>
                <w:szCs w:val="24"/>
              </w:rPr>
              <w:t xml:space="preserve"> 2-х ч. </w:t>
            </w:r>
            <w:r w:rsidRPr="00D757F2">
              <w:rPr>
                <w:bCs/>
                <w:sz w:val="24"/>
                <w:szCs w:val="24"/>
              </w:rPr>
              <w:t xml:space="preserve">М.В. </w:t>
            </w:r>
            <w:proofErr w:type="spellStart"/>
            <w:r w:rsidRPr="00D757F2">
              <w:rPr>
                <w:bCs/>
                <w:sz w:val="24"/>
                <w:szCs w:val="24"/>
              </w:rPr>
              <w:t>Бойкина</w:t>
            </w:r>
            <w:proofErr w:type="spellEnd"/>
            <w:r w:rsidRPr="00D757F2">
              <w:rPr>
                <w:bCs/>
                <w:sz w:val="24"/>
                <w:szCs w:val="24"/>
              </w:rPr>
              <w:t xml:space="preserve">, Л.А. Виноградская, </w:t>
            </w:r>
            <w:r w:rsidRPr="00D757F2">
              <w:rPr>
                <w:sz w:val="24"/>
                <w:szCs w:val="24"/>
              </w:rPr>
              <w:t xml:space="preserve">М.: </w:t>
            </w:r>
            <w:r w:rsidRPr="00D757F2">
              <w:rPr>
                <w:bCs/>
                <w:sz w:val="24"/>
                <w:szCs w:val="24"/>
              </w:rPr>
              <w:t xml:space="preserve"> Просвещение, 2014   </w:t>
            </w:r>
          </w:p>
        </w:tc>
      </w:tr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Материалы для проведения проверочных работ</w:t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pStyle w:val="af"/>
              <w:tabs>
                <w:tab w:val="left" w:pos="774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757F2">
              <w:rPr>
                <w:sz w:val="24"/>
                <w:szCs w:val="24"/>
              </w:rPr>
              <w:t>Кутявина</w:t>
            </w:r>
            <w:proofErr w:type="spellEnd"/>
            <w:r w:rsidRPr="00D757F2">
              <w:rPr>
                <w:sz w:val="24"/>
                <w:szCs w:val="24"/>
              </w:rPr>
              <w:t xml:space="preserve"> С. В. Контрольно-измерительные материалы. Литературное чтение: 2 класс. – М.</w:t>
            </w:r>
            <w:proofErr w:type="gramStart"/>
            <w:r w:rsidRPr="00D757F2">
              <w:rPr>
                <w:sz w:val="24"/>
                <w:szCs w:val="24"/>
              </w:rPr>
              <w:t xml:space="preserve"> :</w:t>
            </w:r>
            <w:proofErr w:type="gramEnd"/>
            <w:r w:rsidRPr="00D757F2">
              <w:rPr>
                <w:sz w:val="24"/>
                <w:szCs w:val="24"/>
              </w:rPr>
              <w:t xml:space="preserve"> ВАКО, 2014</w:t>
            </w:r>
          </w:p>
          <w:p w:rsidR="00C73FB4" w:rsidRPr="00D757F2" w:rsidRDefault="00C73FB4" w:rsidP="00D757F2">
            <w:pPr>
              <w:pStyle w:val="af"/>
              <w:tabs>
                <w:tab w:val="left" w:pos="774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757F2">
              <w:rPr>
                <w:sz w:val="24"/>
                <w:szCs w:val="24"/>
              </w:rPr>
              <w:t>Кутявина</w:t>
            </w:r>
            <w:proofErr w:type="spellEnd"/>
            <w:r w:rsidRPr="00D757F2">
              <w:rPr>
                <w:sz w:val="24"/>
                <w:szCs w:val="24"/>
              </w:rPr>
              <w:t xml:space="preserve"> С. В. Контрольно-измерительные материалы. Литературное чтение: 3 класс. – М.</w:t>
            </w:r>
            <w:proofErr w:type="gramStart"/>
            <w:r w:rsidRPr="00D757F2">
              <w:rPr>
                <w:sz w:val="24"/>
                <w:szCs w:val="24"/>
              </w:rPr>
              <w:t xml:space="preserve"> :</w:t>
            </w:r>
            <w:proofErr w:type="gramEnd"/>
            <w:r w:rsidRPr="00D757F2">
              <w:rPr>
                <w:sz w:val="24"/>
                <w:szCs w:val="24"/>
              </w:rPr>
              <w:t xml:space="preserve"> ВАКО, 2014</w:t>
            </w:r>
          </w:p>
          <w:p w:rsidR="00C73FB4" w:rsidRPr="00D757F2" w:rsidRDefault="00C73FB4" w:rsidP="00D757F2">
            <w:pPr>
              <w:pStyle w:val="af"/>
              <w:tabs>
                <w:tab w:val="left" w:pos="774"/>
              </w:tabs>
              <w:spacing w:after="0"/>
              <w:rPr>
                <w:sz w:val="24"/>
                <w:szCs w:val="24"/>
              </w:rPr>
            </w:pPr>
            <w:proofErr w:type="spellStart"/>
            <w:r w:rsidRPr="00D757F2">
              <w:rPr>
                <w:sz w:val="24"/>
                <w:szCs w:val="24"/>
              </w:rPr>
              <w:t>Кутявина</w:t>
            </w:r>
            <w:proofErr w:type="spellEnd"/>
            <w:r w:rsidRPr="00D757F2">
              <w:rPr>
                <w:sz w:val="24"/>
                <w:szCs w:val="24"/>
              </w:rPr>
              <w:t xml:space="preserve"> С. В. Контрольно-измерительные материалы. Литературное чтение: 4 класс. – М.</w:t>
            </w:r>
            <w:proofErr w:type="gramStart"/>
            <w:r w:rsidRPr="00D757F2">
              <w:rPr>
                <w:sz w:val="24"/>
                <w:szCs w:val="24"/>
              </w:rPr>
              <w:t xml:space="preserve"> :</w:t>
            </w:r>
            <w:proofErr w:type="gramEnd"/>
            <w:r w:rsidRPr="00D757F2">
              <w:rPr>
                <w:sz w:val="24"/>
                <w:szCs w:val="24"/>
              </w:rPr>
              <w:t xml:space="preserve"> ВАКО, 2014</w:t>
            </w:r>
          </w:p>
          <w:p w:rsidR="00C73FB4" w:rsidRPr="00D757F2" w:rsidRDefault="00C73FB4" w:rsidP="00D757F2">
            <w:pPr>
              <w:pStyle w:val="af"/>
              <w:tabs>
                <w:tab w:val="left" w:pos="774"/>
              </w:tabs>
              <w:spacing w:after="0"/>
              <w:rPr>
                <w:sz w:val="24"/>
                <w:szCs w:val="24"/>
                <w:lang w:eastAsia="en-US"/>
              </w:rPr>
            </w:pPr>
          </w:p>
        </w:tc>
      </w:tr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Методические пособия</w:t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 xml:space="preserve">С. В. </w:t>
            </w:r>
            <w:proofErr w:type="spellStart"/>
            <w:r w:rsidRPr="00D757F2">
              <w:rPr>
                <w:sz w:val="24"/>
                <w:szCs w:val="24"/>
                <w:lang w:eastAsia="en-US"/>
              </w:rPr>
              <w:t>Кутявина</w:t>
            </w:r>
            <w:proofErr w:type="spellEnd"/>
            <w:r w:rsidRPr="00D757F2">
              <w:rPr>
                <w:sz w:val="24"/>
                <w:szCs w:val="24"/>
                <w:lang w:eastAsia="en-US"/>
              </w:rPr>
              <w:t xml:space="preserve"> Поурочные разработки по литературному чтению. К учебнику Л. Ф. Климановой и др. 1 класс. – М.:ВАКО, 2015.</w:t>
            </w:r>
          </w:p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 xml:space="preserve">С. В. </w:t>
            </w:r>
            <w:proofErr w:type="spellStart"/>
            <w:r w:rsidRPr="00D757F2">
              <w:rPr>
                <w:sz w:val="24"/>
                <w:szCs w:val="24"/>
                <w:lang w:eastAsia="en-US"/>
              </w:rPr>
              <w:t>Кутявина</w:t>
            </w:r>
            <w:proofErr w:type="spellEnd"/>
            <w:r w:rsidRPr="00D757F2">
              <w:rPr>
                <w:sz w:val="24"/>
                <w:szCs w:val="24"/>
                <w:lang w:eastAsia="en-US"/>
              </w:rPr>
              <w:t xml:space="preserve"> Поурочные разработки по литературному чтению. К учебнику Л. Ф. Климановой и др. 2 класс. – М.:ВАКО, 2014.</w:t>
            </w:r>
          </w:p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lastRenderedPageBreak/>
              <w:t xml:space="preserve">С. В. </w:t>
            </w:r>
            <w:proofErr w:type="spellStart"/>
            <w:r w:rsidRPr="00D757F2">
              <w:rPr>
                <w:sz w:val="24"/>
                <w:szCs w:val="24"/>
                <w:lang w:eastAsia="en-US"/>
              </w:rPr>
              <w:t>Кутявина</w:t>
            </w:r>
            <w:proofErr w:type="spellEnd"/>
            <w:r w:rsidRPr="00D757F2">
              <w:rPr>
                <w:sz w:val="24"/>
                <w:szCs w:val="24"/>
                <w:lang w:eastAsia="en-US"/>
              </w:rPr>
              <w:t xml:space="preserve"> Поурочные разработки по литературному чтению. К учебнику Л. Ф. Климановой и др. 3 класс. – М.:ВАКО, 2013.</w:t>
            </w:r>
          </w:p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 xml:space="preserve">С. В. </w:t>
            </w:r>
            <w:proofErr w:type="spellStart"/>
            <w:r w:rsidRPr="00D757F2">
              <w:rPr>
                <w:sz w:val="24"/>
                <w:szCs w:val="24"/>
                <w:lang w:eastAsia="en-US"/>
              </w:rPr>
              <w:t>Кутявина</w:t>
            </w:r>
            <w:proofErr w:type="spellEnd"/>
            <w:r w:rsidRPr="00D757F2">
              <w:rPr>
                <w:sz w:val="24"/>
                <w:szCs w:val="24"/>
                <w:lang w:eastAsia="en-US"/>
              </w:rPr>
              <w:t xml:space="preserve"> Поурочные разработки по литературному чтению. К учебнику Л. Ф. Климановой и др. 4 класс. – М.:ВАКО, 2016.</w:t>
            </w:r>
          </w:p>
        </w:tc>
      </w:tr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tabs>
                <w:tab w:val="right" w:pos="2619"/>
              </w:tabs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lastRenderedPageBreak/>
              <w:t>Печатные пособия</w:t>
            </w:r>
            <w:r w:rsidRPr="00D757F2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  <w:r w:rsidRPr="00D757F2">
              <w:rPr>
                <w:sz w:val="24"/>
                <w:szCs w:val="24"/>
              </w:rPr>
              <w:t>наборы сюжетных картинок в соответствии с тематикой, определённой в примерной программе по литературному чтению (в том числе в цифровой форме);</w:t>
            </w:r>
          </w:p>
          <w:p w:rsidR="00C73FB4" w:rsidRPr="00D757F2" w:rsidRDefault="00C73FB4" w:rsidP="00D757F2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  <w:r w:rsidRPr="00D757F2">
              <w:rPr>
                <w:sz w:val="24"/>
                <w:szCs w:val="24"/>
              </w:rPr>
              <w:t>словари по русскому языку: толковый словарь, словарь фразеологизмов;</w:t>
            </w:r>
          </w:p>
          <w:p w:rsidR="00C73FB4" w:rsidRPr="00D757F2" w:rsidRDefault="00C73FB4" w:rsidP="00D757F2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  <w:r w:rsidRPr="00D757F2">
              <w:rPr>
                <w:sz w:val="24"/>
                <w:szCs w:val="24"/>
              </w:rPr>
              <w:t>детские книги разных типов из круга детского чтения;</w:t>
            </w:r>
          </w:p>
          <w:p w:rsidR="00C73FB4" w:rsidRPr="00D757F2" w:rsidRDefault="00C73FB4" w:rsidP="00D757F2">
            <w:pPr>
              <w:tabs>
                <w:tab w:val="left" w:pos="1080"/>
              </w:tabs>
              <w:jc w:val="both"/>
              <w:rPr>
                <w:sz w:val="24"/>
                <w:szCs w:val="24"/>
              </w:rPr>
            </w:pPr>
            <w:r w:rsidRPr="00D757F2">
              <w:rPr>
                <w:sz w:val="24"/>
                <w:szCs w:val="24"/>
              </w:rPr>
              <w:t>портреты поэтов и писателей.</w:t>
            </w:r>
          </w:p>
        </w:tc>
      </w:tr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Технические средства обучения</w:t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Доска с набором приспособлений для крепления карт и таблиц.</w:t>
            </w:r>
          </w:p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Персональный компьютер.</w:t>
            </w:r>
            <w:r w:rsidRPr="00D757F2">
              <w:rPr>
                <w:sz w:val="24"/>
                <w:szCs w:val="24"/>
                <w:lang w:eastAsia="en-US"/>
              </w:rPr>
              <w:br/>
              <w:t>Интерактивная доска.</w:t>
            </w:r>
          </w:p>
        </w:tc>
      </w:tr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Экранно-звуковые пособия</w:t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shd w:val="clear" w:color="auto" w:fill="FFFFFF"/>
              <w:rPr>
                <w:sz w:val="24"/>
                <w:szCs w:val="24"/>
              </w:rPr>
            </w:pPr>
            <w:r w:rsidRPr="00D757F2">
              <w:rPr>
                <w:sz w:val="24"/>
                <w:szCs w:val="24"/>
              </w:rPr>
              <w:t xml:space="preserve">Электронное приложение к учебнику «Литературное чтение», 1 - 4 класс (диск </w:t>
            </w:r>
            <w:r w:rsidRPr="00D757F2">
              <w:rPr>
                <w:sz w:val="24"/>
                <w:szCs w:val="24"/>
                <w:lang w:val="en-US"/>
              </w:rPr>
              <w:t>CD</w:t>
            </w:r>
            <w:r w:rsidRPr="00D757F2">
              <w:rPr>
                <w:sz w:val="24"/>
                <w:szCs w:val="24"/>
              </w:rPr>
              <w:t>-</w:t>
            </w:r>
            <w:r w:rsidRPr="00D757F2">
              <w:rPr>
                <w:sz w:val="24"/>
                <w:szCs w:val="24"/>
                <w:lang w:val="en-US"/>
              </w:rPr>
              <w:t>ROM</w:t>
            </w:r>
            <w:r w:rsidRPr="00D757F2">
              <w:rPr>
                <w:sz w:val="24"/>
                <w:szCs w:val="24"/>
              </w:rPr>
              <w:t>).</w:t>
            </w:r>
          </w:p>
        </w:tc>
      </w:tr>
      <w:tr w:rsidR="00C73FB4" w:rsidRPr="00D757F2" w:rsidTr="00C73FB4">
        <w:tc>
          <w:tcPr>
            <w:tcW w:w="1526" w:type="dxa"/>
          </w:tcPr>
          <w:p w:rsidR="00C73FB4" w:rsidRPr="00D757F2" w:rsidRDefault="00C73FB4" w:rsidP="00D757F2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Оборудование класса</w:t>
            </w:r>
          </w:p>
        </w:tc>
        <w:tc>
          <w:tcPr>
            <w:tcW w:w="7796" w:type="dxa"/>
          </w:tcPr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 xml:space="preserve">Ученические столы  одноместные и двухместные с комплектом стульев. </w:t>
            </w:r>
          </w:p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 xml:space="preserve">Стол учительский. </w:t>
            </w:r>
          </w:p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Шкафы для хранения учебников, дидактических материа</w:t>
            </w:r>
            <w:r w:rsidRPr="00D757F2">
              <w:rPr>
                <w:sz w:val="24"/>
                <w:szCs w:val="24"/>
                <w:lang w:eastAsia="en-US"/>
              </w:rPr>
              <w:softHyphen/>
              <w:t xml:space="preserve">лов, пособий, учебного оборудования  и пр. </w:t>
            </w:r>
          </w:p>
          <w:p w:rsidR="00C73FB4" w:rsidRPr="00D757F2" w:rsidRDefault="00C73FB4" w:rsidP="00D757F2">
            <w:pPr>
              <w:rPr>
                <w:sz w:val="24"/>
                <w:szCs w:val="24"/>
                <w:lang w:eastAsia="en-US"/>
              </w:rPr>
            </w:pPr>
            <w:r w:rsidRPr="00D757F2">
              <w:rPr>
                <w:sz w:val="24"/>
                <w:szCs w:val="24"/>
                <w:lang w:eastAsia="en-US"/>
              </w:rPr>
              <w:t>Настенные доски для вывешивания иллюстративного мате</w:t>
            </w:r>
            <w:r w:rsidRPr="00D757F2">
              <w:rPr>
                <w:sz w:val="24"/>
                <w:szCs w:val="24"/>
                <w:lang w:eastAsia="en-US"/>
              </w:rPr>
              <w:softHyphen/>
              <w:t xml:space="preserve">риала. </w:t>
            </w:r>
          </w:p>
          <w:p w:rsidR="00C73FB4" w:rsidRPr="00D757F2" w:rsidRDefault="00C73FB4" w:rsidP="00D757F2">
            <w:pPr>
              <w:ind w:firstLine="567"/>
              <w:rPr>
                <w:sz w:val="24"/>
                <w:szCs w:val="24"/>
                <w:lang w:eastAsia="en-US"/>
              </w:rPr>
            </w:pPr>
          </w:p>
        </w:tc>
      </w:tr>
    </w:tbl>
    <w:p w:rsidR="004F0879" w:rsidRPr="00D757F2" w:rsidRDefault="004F0879" w:rsidP="00D757F2">
      <w:pPr>
        <w:pStyle w:val="a9"/>
      </w:pPr>
    </w:p>
    <w:p w:rsidR="004F0879" w:rsidRPr="00D757F2" w:rsidRDefault="004F0879" w:rsidP="00D757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4F0879" w:rsidRPr="00D757F2" w:rsidSect="00D757F2">
      <w:footerReference w:type="default" r:id="rId17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EBB" w:rsidRDefault="002A1EBB" w:rsidP="00145EE3">
      <w:pPr>
        <w:spacing w:after="0" w:line="240" w:lineRule="auto"/>
      </w:pPr>
      <w:r>
        <w:separator/>
      </w:r>
    </w:p>
  </w:endnote>
  <w:endnote w:type="continuationSeparator" w:id="0">
    <w:p w:rsidR="002A1EBB" w:rsidRDefault="002A1EBB" w:rsidP="00145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95201"/>
      <w:docPartObj>
        <w:docPartGallery w:val="Page Numbers (Bottom of Page)"/>
        <w:docPartUnique/>
      </w:docPartObj>
    </w:sdtPr>
    <w:sdtEndPr/>
    <w:sdtContent>
      <w:p w:rsidR="00D757F2" w:rsidRDefault="00CD39E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565B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145EE3" w:rsidRDefault="00145EE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EBB" w:rsidRDefault="002A1EBB" w:rsidP="00145EE3">
      <w:pPr>
        <w:spacing w:after="0" w:line="240" w:lineRule="auto"/>
      </w:pPr>
      <w:r>
        <w:separator/>
      </w:r>
    </w:p>
  </w:footnote>
  <w:footnote w:type="continuationSeparator" w:id="0">
    <w:p w:rsidR="002A1EBB" w:rsidRDefault="002A1EBB" w:rsidP="00145E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pacing w:val="-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6553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Symbol" w:hint="default"/>
        <w:spacing w:val="-1"/>
        <w:sz w:val="22"/>
        <w:szCs w:val="22"/>
      </w:rPr>
    </w:lvl>
  </w:abstractNum>
  <w:abstractNum w:abstractNumId="2">
    <w:nsid w:val="00000006"/>
    <w:multiLevelType w:val="singleLevel"/>
    <w:tmpl w:val="00000006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797D"/>
    <w:multiLevelType w:val="hybridMultilevel"/>
    <w:tmpl w:val="00005F49"/>
    <w:lvl w:ilvl="0" w:tplc="00000D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DD5BD4"/>
    <w:multiLevelType w:val="hybridMultilevel"/>
    <w:tmpl w:val="23F6F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2D7384"/>
    <w:multiLevelType w:val="hybridMultilevel"/>
    <w:tmpl w:val="E598B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0450C3"/>
    <w:multiLevelType w:val="hybridMultilevel"/>
    <w:tmpl w:val="0B78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2404F2"/>
    <w:multiLevelType w:val="hybridMultilevel"/>
    <w:tmpl w:val="E8080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B568F"/>
    <w:multiLevelType w:val="hybridMultilevel"/>
    <w:tmpl w:val="D5268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8043CE"/>
    <w:multiLevelType w:val="hybridMultilevel"/>
    <w:tmpl w:val="EAD0BD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D212F4"/>
    <w:multiLevelType w:val="hybridMultilevel"/>
    <w:tmpl w:val="AA0E6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857ACB"/>
    <w:multiLevelType w:val="hybridMultilevel"/>
    <w:tmpl w:val="459C0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AB618A"/>
    <w:multiLevelType w:val="hybridMultilevel"/>
    <w:tmpl w:val="8356F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0130A8"/>
    <w:multiLevelType w:val="hybridMultilevel"/>
    <w:tmpl w:val="BA54B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69161D0"/>
    <w:multiLevelType w:val="hybridMultilevel"/>
    <w:tmpl w:val="7632E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7CA4F82"/>
    <w:multiLevelType w:val="hybridMultilevel"/>
    <w:tmpl w:val="0D667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F00F42"/>
    <w:multiLevelType w:val="hybridMultilevel"/>
    <w:tmpl w:val="194C0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4A7A90"/>
    <w:multiLevelType w:val="hybridMultilevel"/>
    <w:tmpl w:val="5DD4F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F385C11"/>
    <w:multiLevelType w:val="hybridMultilevel"/>
    <w:tmpl w:val="A002F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E83521"/>
    <w:multiLevelType w:val="hybridMultilevel"/>
    <w:tmpl w:val="C02C05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02C761E"/>
    <w:multiLevelType w:val="hybridMultilevel"/>
    <w:tmpl w:val="44387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1A6842"/>
    <w:multiLevelType w:val="hybridMultilevel"/>
    <w:tmpl w:val="22C8AEA2"/>
    <w:lvl w:ilvl="0" w:tplc="2FBE13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095074"/>
    <w:multiLevelType w:val="hybridMultilevel"/>
    <w:tmpl w:val="5B60E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7062EE"/>
    <w:multiLevelType w:val="hybridMultilevel"/>
    <w:tmpl w:val="08620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AA19BA"/>
    <w:multiLevelType w:val="hybridMultilevel"/>
    <w:tmpl w:val="533EE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4E2981"/>
    <w:multiLevelType w:val="hybridMultilevel"/>
    <w:tmpl w:val="01461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24E2638"/>
    <w:multiLevelType w:val="hybridMultilevel"/>
    <w:tmpl w:val="C78E1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2EB24EE"/>
    <w:multiLevelType w:val="hybridMultilevel"/>
    <w:tmpl w:val="0D804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2FA6101"/>
    <w:multiLevelType w:val="hybridMultilevel"/>
    <w:tmpl w:val="4128E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3E63A09"/>
    <w:multiLevelType w:val="hybridMultilevel"/>
    <w:tmpl w:val="52167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4C520DF"/>
    <w:multiLevelType w:val="hybridMultilevel"/>
    <w:tmpl w:val="82347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72D7528"/>
    <w:multiLevelType w:val="hybridMultilevel"/>
    <w:tmpl w:val="AA7A7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74C19A5"/>
    <w:multiLevelType w:val="hybridMultilevel"/>
    <w:tmpl w:val="06206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DE00349"/>
    <w:multiLevelType w:val="hybridMultilevel"/>
    <w:tmpl w:val="8732E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DF8047F"/>
    <w:multiLevelType w:val="hybridMultilevel"/>
    <w:tmpl w:val="69DEE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429194F"/>
    <w:multiLevelType w:val="hybridMultilevel"/>
    <w:tmpl w:val="50C88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9D35E1"/>
    <w:multiLevelType w:val="hybridMultilevel"/>
    <w:tmpl w:val="195C1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ED77A2"/>
    <w:multiLevelType w:val="hybridMultilevel"/>
    <w:tmpl w:val="C83C3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0E77139"/>
    <w:multiLevelType w:val="hybridMultilevel"/>
    <w:tmpl w:val="DF36C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2276355"/>
    <w:multiLevelType w:val="hybridMultilevel"/>
    <w:tmpl w:val="24706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25A0FEA"/>
    <w:multiLevelType w:val="hybridMultilevel"/>
    <w:tmpl w:val="5A3AF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2AF3839"/>
    <w:multiLevelType w:val="hybridMultilevel"/>
    <w:tmpl w:val="4FA6F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3D44340"/>
    <w:multiLevelType w:val="hybridMultilevel"/>
    <w:tmpl w:val="67F0B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44D4605"/>
    <w:multiLevelType w:val="multilevel"/>
    <w:tmpl w:val="CD3E5684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Arial" w:hint="default"/>
      </w:rPr>
    </w:lvl>
  </w:abstractNum>
  <w:abstractNum w:abstractNumId="44">
    <w:nsid w:val="5646035E"/>
    <w:multiLevelType w:val="hybridMultilevel"/>
    <w:tmpl w:val="BC965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ACC0A24"/>
    <w:multiLevelType w:val="hybridMultilevel"/>
    <w:tmpl w:val="8ACAE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B9F2973"/>
    <w:multiLevelType w:val="hybridMultilevel"/>
    <w:tmpl w:val="97FE5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D3B628D"/>
    <w:multiLevelType w:val="hybridMultilevel"/>
    <w:tmpl w:val="F6E8A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01E3527"/>
    <w:multiLevelType w:val="hybridMultilevel"/>
    <w:tmpl w:val="8E98C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28D0955"/>
    <w:multiLevelType w:val="hybridMultilevel"/>
    <w:tmpl w:val="7766E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3E33C57"/>
    <w:multiLevelType w:val="hybridMultilevel"/>
    <w:tmpl w:val="4E300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4D33FB8"/>
    <w:multiLevelType w:val="hybridMultilevel"/>
    <w:tmpl w:val="941A5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62D1A37"/>
    <w:multiLevelType w:val="hybridMultilevel"/>
    <w:tmpl w:val="C1743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6ED4F7C"/>
    <w:multiLevelType w:val="hybridMultilevel"/>
    <w:tmpl w:val="C38A3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EBD083C"/>
    <w:multiLevelType w:val="hybridMultilevel"/>
    <w:tmpl w:val="47B8D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002475B"/>
    <w:multiLevelType w:val="hybridMultilevel"/>
    <w:tmpl w:val="5F9C5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B74583A"/>
    <w:multiLevelType w:val="hybridMultilevel"/>
    <w:tmpl w:val="F0186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FE83007"/>
    <w:multiLevelType w:val="hybridMultilevel"/>
    <w:tmpl w:val="65A28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3"/>
  </w:num>
  <w:num w:numId="5">
    <w:abstractNumId w:val="37"/>
  </w:num>
  <w:num w:numId="6">
    <w:abstractNumId w:val="57"/>
  </w:num>
  <w:num w:numId="7">
    <w:abstractNumId w:val="23"/>
  </w:num>
  <w:num w:numId="8">
    <w:abstractNumId w:val="50"/>
  </w:num>
  <w:num w:numId="9">
    <w:abstractNumId w:val="14"/>
  </w:num>
  <w:num w:numId="10">
    <w:abstractNumId w:val="45"/>
  </w:num>
  <w:num w:numId="11">
    <w:abstractNumId w:val="12"/>
  </w:num>
  <w:num w:numId="12">
    <w:abstractNumId w:val="35"/>
  </w:num>
  <w:num w:numId="13">
    <w:abstractNumId w:val="56"/>
  </w:num>
  <w:num w:numId="14">
    <w:abstractNumId w:val="15"/>
  </w:num>
  <w:num w:numId="15">
    <w:abstractNumId w:val="49"/>
  </w:num>
  <w:num w:numId="16">
    <w:abstractNumId w:val="25"/>
  </w:num>
  <w:num w:numId="17">
    <w:abstractNumId w:val="26"/>
  </w:num>
  <w:num w:numId="18">
    <w:abstractNumId w:val="31"/>
  </w:num>
  <w:num w:numId="19">
    <w:abstractNumId w:val="17"/>
  </w:num>
  <w:num w:numId="20">
    <w:abstractNumId w:val="47"/>
  </w:num>
  <w:num w:numId="21">
    <w:abstractNumId w:val="53"/>
  </w:num>
  <w:num w:numId="22">
    <w:abstractNumId w:val="13"/>
  </w:num>
  <w:num w:numId="23">
    <w:abstractNumId w:val="32"/>
  </w:num>
  <w:num w:numId="24">
    <w:abstractNumId w:val="46"/>
  </w:num>
  <w:num w:numId="25">
    <w:abstractNumId w:val="42"/>
  </w:num>
  <w:num w:numId="26">
    <w:abstractNumId w:val="51"/>
  </w:num>
  <w:num w:numId="27">
    <w:abstractNumId w:val="10"/>
  </w:num>
  <w:num w:numId="28">
    <w:abstractNumId w:val="29"/>
  </w:num>
  <w:num w:numId="29">
    <w:abstractNumId w:val="38"/>
  </w:num>
  <w:num w:numId="30">
    <w:abstractNumId w:val="30"/>
  </w:num>
  <w:num w:numId="31">
    <w:abstractNumId w:val="16"/>
  </w:num>
  <w:num w:numId="32">
    <w:abstractNumId w:val="9"/>
  </w:num>
  <w:num w:numId="33">
    <w:abstractNumId w:val="39"/>
  </w:num>
  <w:num w:numId="34">
    <w:abstractNumId w:val="22"/>
  </w:num>
  <w:num w:numId="35">
    <w:abstractNumId w:val="7"/>
  </w:num>
  <w:num w:numId="36">
    <w:abstractNumId w:val="20"/>
  </w:num>
  <w:num w:numId="37">
    <w:abstractNumId w:val="28"/>
  </w:num>
  <w:num w:numId="38">
    <w:abstractNumId w:val="44"/>
  </w:num>
  <w:num w:numId="39">
    <w:abstractNumId w:val="54"/>
  </w:num>
  <w:num w:numId="40">
    <w:abstractNumId w:val="11"/>
  </w:num>
  <w:num w:numId="41">
    <w:abstractNumId w:val="5"/>
  </w:num>
  <w:num w:numId="42">
    <w:abstractNumId w:val="19"/>
  </w:num>
  <w:num w:numId="43">
    <w:abstractNumId w:val="8"/>
  </w:num>
  <w:num w:numId="44">
    <w:abstractNumId w:val="4"/>
  </w:num>
  <w:num w:numId="45">
    <w:abstractNumId w:val="41"/>
  </w:num>
  <w:num w:numId="46">
    <w:abstractNumId w:val="52"/>
  </w:num>
  <w:num w:numId="47">
    <w:abstractNumId w:val="18"/>
  </w:num>
  <w:num w:numId="48">
    <w:abstractNumId w:val="34"/>
  </w:num>
  <w:num w:numId="49">
    <w:abstractNumId w:val="24"/>
  </w:num>
  <w:num w:numId="50">
    <w:abstractNumId w:val="40"/>
  </w:num>
  <w:num w:numId="51">
    <w:abstractNumId w:val="55"/>
  </w:num>
  <w:num w:numId="52">
    <w:abstractNumId w:val="27"/>
  </w:num>
  <w:num w:numId="53">
    <w:abstractNumId w:val="6"/>
  </w:num>
  <w:num w:numId="54">
    <w:abstractNumId w:val="48"/>
  </w:num>
  <w:num w:numId="55">
    <w:abstractNumId w:val="36"/>
  </w:num>
  <w:num w:numId="56">
    <w:abstractNumId w:val="43"/>
  </w:num>
  <w:num w:numId="57">
    <w:abstractNumId w:val="2"/>
    <w:lvlOverride w:ilvl="0">
      <w:startOverride w:val="1"/>
    </w:lvlOverride>
  </w:num>
  <w:num w:numId="58">
    <w:abstractNumId w:val="2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7BCE"/>
    <w:rsid w:val="001040C7"/>
    <w:rsid w:val="00137BCE"/>
    <w:rsid w:val="00145EE3"/>
    <w:rsid w:val="00160E67"/>
    <w:rsid w:val="00176EA7"/>
    <w:rsid w:val="001847D2"/>
    <w:rsid w:val="001B311C"/>
    <w:rsid w:val="0024238C"/>
    <w:rsid w:val="002543DC"/>
    <w:rsid w:val="002A1EBB"/>
    <w:rsid w:val="002D14B0"/>
    <w:rsid w:val="002F2DC4"/>
    <w:rsid w:val="00300E89"/>
    <w:rsid w:val="003B7D4E"/>
    <w:rsid w:val="003E4E5A"/>
    <w:rsid w:val="003F6F4F"/>
    <w:rsid w:val="00460D10"/>
    <w:rsid w:val="00474A2C"/>
    <w:rsid w:val="004804C3"/>
    <w:rsid w:val="00483B1F"/>
    <w:rsid w:val="00485DC3"/>
    <w:rsid w:val="004F0879"/>
    <w:rsid w:val="005922F1"/>
    <w:rsid w:val="005D5279"/>
    <w:rsid w:val="005E380D"/>
    <w:rsid w:val="00602945"/>
    <w:rsid w:val="006D429B"/>
    <w:rsid w:val="006E0402"/>
    <w:rsid w:val="00737DDF"/>
    <w:rsid w:val="007A2823"/>
    <w:rsid w:val="007E29FE"/>
    <w:rsid w:val="00834EB3"/>
    <w:rsid w:val="00882BE0"/>
    <w:rsid w:val="00903D5F"/>
    <w:rsid w:val="00905316"/>
    <w:rsid w:val="00924E00"/>
    <w:rsid w:val="009E64DA"/>
    <w:rsid w:val="00AF7060"/>
    <w:rsid w:val="00B07B77"/>
    <w:rsid w:val="00C1651A"/>
    <w:rsid w:val="00C269B6"/>
    <w:rsid w:val="00C27CD4"/>
    <w:rsid w:val="00C73FB4"/>
    <w:rsid w:val="00CB3B5D"/>
    <w:rsid w:val="00CD39E0"/>
    <w:rsid w:val="00D2552B"/>
    <w:rsid w:val="00D757F2"/>
    <w:rsid w:val="00E102DA"/>
    <w:rsid w:val="00E33D73"/>
    <w:rsid w:val="00E749F0"/>
    <w:rsid w:val="00EC565B"/>
    <w:rsid w:val="00EC6CC6"/>
    <w:rsid w:val="00EF7F1C"/>
    <w:rsid w:val="00F213F2"/>
    <w:rsid w:val="00F44002"/>
    <w:rsid w:val="00F73ECE"/>
    <w:rsid w:val="00F819CF"/>
    <w:rsid w:val="00F929A8"/>
    <w:rsid w:val="00FF3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7BCE"/>
  </w:style>
  <w:style w:type="paragraph" w:styleId="a5">
    <w:name w:val="footer"/>
    <w:basedOn w:val="a"/>
    <w:link w:val="a6"/>
    <w:uiPriority w:val="99"/>
    <w:unhideWhenUsed/>
    <w:rsid w:val="00137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7BCE"/>
  </w:style>
  <w:style w:type="table" w:styleId="a7">
    <w:name w:val="Table Grid"/>
    <w:basedOn w:val="a1"/>
    <w:rsid w:val="0013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37BCE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137BC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137BC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37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1">
    <w:name w:val="Абзац списка1"/>
    <w:basedOn w:val="a"/>
    <w:qFormat/>
    <w:rsid w:val="00137BCE"/>
    <w:pPr>
      <w:spacing w:after="0" w:line="240" w:lineRule="auto"/>
      <w:ind w:left="720"/>
      <w:jc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0">
    <w:name w:val="c0"/>
    <w:basedOn w:val="a"/>
    <w:rsid w:val="00137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2">
    <w:name w:val="c1 c2"/>
    <w:basedOn w:val="a0"/>
    <w:rsid w:val="00137BCE"/>
  </w:style>
  <w:style w:type="character" w:customStyle="1" w:styleId="c1">
    <w:name w:val="c1"/>
    <w:basedOn w:val="a0"/>
    <w:rsid w:val="00137BCE"/>
  </w:style>
  <w:style w:type="paragraph" w:customStyle="1" w:styleId="c37c4c15">
    <w:name w:val="c37 c4 c15"/>
    <w:basedOn w:val="a"/>
    <w:rsid w:val="00137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37">
    <w:name w:val="c0 c37"/>
    <w:basedOn w:val="a"/>
    <w:rsid w:val="00137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31">
    <w:name w:val="c1 c31"/>
    <w:basedOn w:val="a0"/>
    <w:rsid w:val="00137BCE"/>
  </w:style>
  <w:style w:type="character" w:customStyle="1" w:styleId="c1c36">
    <w:name w:val="c1 c36"/>
    <w:basedOn w:val="a0"/>
    <w:rsid w:val="00137BCE"/>
  </w:style>
  <w:style w:type="paragraph" w:customStyle="1" w:styleId="10">
    <w:name w:val="Обычный (веб)1"/>
    <w:basedOn w:val="a"/>
    <w:rsid w:val="00137BCE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Style">
    <w:name w:val="Paragraph Style"/>
    <w:rsid w:val="00137BCE"/>
    <w:pPr>
      <w:suppressAutoHyphens/>
      <w:autoSpaceDE w:val="0"/>
      <w:spacing w:after="0" w:line="240" w:lineRule="auto"/>
    </w:pPr>
    <w:rPr>
      <w:rFonts w:ascii="Arial" w:eastAsia="Calibri" w:hAnsi="Arial" w:cs="Arial"/>
      <w:sz w:val="24"/>
      <w:szCs w:val="24"/>
      <w:lang w:eastAsia="ar-SA"/>
    </w:rPr>
  </w:style>
  <w:style w:type="paragraph" w:styleId="a9">
    <w:name w:val="No Spacing"/>
    <w:uiPriority w:val="1"/>
    <w:qFormat/>
    <w:rsid w:val="00137B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Основной"/>
    <w:basedOn w:val="a"/>
    <w:link w:val="ab"/>
    <w:rsid w:val="00137BCE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b">
    <w:name w:val="Основной Знак"/>
    <w:link w:val="aa"/>
    <w:rsid w:val="00137BCE"/>
    <w:rPr>
      <w:rFonts w:ascii="NewtonCSanPin" w:eastAsia="Times New Roman" w:hAnsi="NewtonCSanPin" w:cs="Times New Roman"/>
      <w:color w:val="000000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37BC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37BCE"/>
    <w:rPr>
      <w:rFonts w:ascii="Tahoma" w:eastAsia="Calibri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137BCE"/>
    <w:rPr>
      <w:color w:val="0000FF"/>
      <w:u w:val="single"/>
    </w:rPr>
  </w:style>
  <w:style w:type="paragraph" w:styleId="af">
    <w:name w:val="Body Text"/>
    <w:basedOn w:val="a"/>
    <w:link w:val="af0"/>
    <w:uiPriority w:val="99"/>
    <w:semiHidden/>
    <w:unhideWhenUsed/>
    <w:rsid w:val="004F0879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F08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1.docx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Microsoft_Word_97_-_2003_Document2.doc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oleObject" Target="embeddings/Microsoft_Word_97_-_2003_Document1.doc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2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23</Pages>
  <Words>7808</Words>
  <Characters>44506</Characters>
  <Application>Microsoft Office Word</Application>
  <DocSecurity>0</DocSecurity>
  <Lines>370</Lines>
  <Paragraphs>104</Paragraphs>
  <ScaleCrop>false</ScaleCrop>
  <Company/>
  <LinksUpToDate>false</LinksUpToDate>
  <CharactersWithSpaces>52210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Кашлева</cp:lastModifiedBy>
  <cp:revision>81</cp:revision>
  <cp:lastPrinted>2016-12-12T11:00:00Z</cp:lastPrinted>
  <dcterms:created xsi:type="dcterms:W3CDTF">2016-11-24T12:41:00Z</dcterms:created>
  <dcterms:modified xsi:type="dcterms:W3CDTF">2019-08-28T08:08:00Z</dcterms:modified>
</cp:coreProperties>
</file>