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b/>
          <w:sz w:val="24"/>
          <w:szCs w:val="24"/>
        </w:rPr>
        <w:id w:val="247701516"/>
        <w:docPartObj>
          <w:docPartGallery w:val="Cover Pages"/>
          <w:docPartUnique/>
        </w:docPartObj>
      </w:sdtPr>
      <w:sdtEndPr>
        <w:rPr>
          <w:rFonts w:ascii="Times New Roman" w:hAnsi="Times New Roman"/>
          <w:b w:val="0"/>
          <w:i/>
        </w:rPr>
      </w:sdtEndPr>
      <w:sdtContent>
        <w:p w:rsidR="008F5ADC" w:rsidRDefault="001C37F9" w:rsidP="001C37F9">
          <w:pPr>
            <w:jc w:val="center"/>
          </w:pPr>
          <w:r>
            <w:rPr>
              <w:noProof/>
            </w:rPr>
            <w:drawing>
              <wp:inline distT="0" distB="0" distL="0" distR="0">
                <wp:extent cx="5810250" cy="8010525"/>
                <wp:effectExtent l="19050" t="0" r="0" b="0"/>
                <wp:docPr id="3" name="Рисунок 2" descr="Изображение 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83.jpg"/>
                        <pic:cNvPicPr/>
                      </pic:nvPicPr>
                      <pic:blipFill>
                        <a:blip r:embed="rId8"/>
                        <a:srcRect t="1752" r="2181"/>
                        <a:stretch>
                          <a:fillRect/>
                        </a:stretch>
                      </pic:blipFill>
                      <pic:spPr>
                        <a:xfrm>
                          <a:off x="0" y="0"/>
                          <a:ext cx="5810250" cy="8010525"/>
                        </a:xfrm>
                        <a:prstGeom prst="rect">
                          <a:avLst/>
                        </a:prstGeom>
                      </pic:spPr>
                    </pic:pic>
                  </a:graphicData>
                </a:graphic>
              </wp:inline>
            </w:drawing>
          </w:r>
        </w:p>
        <w:p w:rsidR="008F5ADC" w:rsidRDefault="008F5ADC" w:rsidP="00B55063">
          <w:pPr>
            <w:jc w:val="center"/>
          </w:pPr>
        </w:p>
        <w:p w:rsidR="008F5ADC" w:rsidRDefault="008F5ADC" w:rsidP="00B55063">
          <w:pPr>
            <w:jc w:val="center"/>
          </w:pPr>
        </w:p>
        <w:p w:rsidR="008F5ADC" w:rsidRDefault="008F5ADC" w:rsidP="00B55063">
          <w:pPr>
            <w:jc w:val="center"/>
          </w:pPr>
        </w:p>
        <w:p w:rsidR="008F5ADC" w:rsidRDefault="008F5ADC" w:rsidP="00B55063">
          <w:pPr>
            <w:jc w:val="center"/>
          </w:pPr>
        </w:p>
        <w:p w:rsidR="00CB78B0" w:rsidRDefault="00CB78B0" w:rsidP="00B55063">
          <w:pPr>
            <w:spacing w:after="0"/>
            <w:jc w:val="center"/>
            <w:rPr>
              <w:rFonts w:ascii="Times New Roman" w:hAnsi="Times New Roman" w:cs="Times New Roman"/>
              <w:b/>
              <w:sz w:val="28"/>
            </w:rPr>
          </w:pPr>
          <w:r w:rsidRPr="008F5ADC">
            <w:rPr>
              <w:rFonts w:ascii="Times New Roman" w:hAnsi="Times New Roman" w:cs="Times New Roman"/>
              <w:b/>
              <w:sz w:val="28"/>
            </w:rPr>
            <w:t>Содержание:</w:t>
          </w:r>
        </w:p>
        <w:p w:rsidR="00DC7484" w:rsidRDefault="00DC7484" w:rsidP="00DC7484">
          <w:pPr>
            <w:spacing w:after="0"/>
            <w:ind w:left="-567"/>
            <w:rPr>
              <w:rFonts w:ascii="Times New Roman" w:hAnsi="Times New Roman" w:cs="Times New Roman"/>
              <w:sz w:val="28"/>
            </w:rPr>
          </w:pPr>
        </w:p>
        <w:p w:rsidR="00612F8D" w:rsidRPr="00DC7484" w:rsidRDefault="00DC7484" w:rsidP="00DC7484">
          <w:pPr>
            <w:spacing w:after="0"/>
            <w:ind w:left="-567"/>
            <w:rPr>
              <w:rFonts w:ascii="Times New Roman" w:hAnsi="Times New Roman" w:cs="Times New Roman"/>
              <w:sz w:val="28"/>
            </w:rPr>
          </w:pPr>
          <w:r w:rsidRPr="00DC7484">
            <w:rPr>
              <w:rFonts w:ascii="Times New Roman" w:hAnsi="Times New Roman" w:cs="Times New Roman"/>
              <w:sz w:val="28"/>
            </w:rPr>
            <w:t>Аннотация</w:t>
          </w:r>
          <w:r>
            <w:rPr>
              <w:rFonts w:ascii="Times New Roman" w:hAnsi="Times New Roman" w:cs="Times New Roman"/>
              <w:sz w:val="28"/>
            </w:rPr>
            <w:t>…………………………………………………………………………</w:t>
          </w:r>
          <w:r w:rsidR="00153E86">
            <w:rPr>
              <w:rFonts w:ascii="Times New Roman" w:hAnsi="Times New Roman" w:cs="Times New Roman"/>
              <w:sz w:val="28"/>
            </w:rPr>
            <w:t xml:space="preserve"> 3</w:t>
          </w:r>
        </w:p>
        <w:p w:rsidR="00DC7484" w:rsidRDefault="00DC7484" w:rsidP="00612F8D">
          <w:pPr>
            <w:pStyle w:val="ConsPlusNormal"/>
            <w:ind w:left="-567"/>
            <w:jc w:val="both"/>
            <w:rPr>
              <w:rFonts w:ascii="Times New Roman" w:hAnsi="Times New Roman" w:cs="Times New Roman"/>
              <w:sz w:val="28"/>
              <w:szCs w:val="28"/>
            </w:rPr>
          </w:pPr>
        </w:p>
        <w:p w:rsidR="00612F8D" w:rsidRDefault="00612F8D" w:rsidP="00612F8D">
          <w:pPr>
            <w:pStyle w:val="ConsPlusNormal"/>
            <w:ind w:left="-567"/>
            <w:jc w:val="both"/>
            <w:rPr>
              <w:rFonts w:ascii="Times New Roman" w:hAnsi="Times New Roman" w:cs="Times New Roman"/>
              <w:sz w:val="28"/>
              <w:szCs w:val="28"/>
            </w:rPr>
          </w:pPr>
          <w:r w:rsidRPr="00204975">
            <w:rPr>
              <w:rFonts w:ascii="Times New Roman" w:hAnsi="Times New Roman" w:cs="Times New Roman"/>
              <w:sz w:val="28"/>
              <w:szCs w:val="28"/>
            </w:rPr>
            <w:t>Планируемые результаты изучения учебного предмета</w:t>
          </w:r>
          <w:r w:rsidR="001109B6">
            <w:rPr>
              <w:rFonts w:ascii="Times New Roman" w:hAnsi="Times New Roman" w:cs="Times New Roman"/>
              <w:sz w:val="28"/>
              <w:szCs w:val="28"/>
            </w:rPr>
            <w:t xml:space="preserve"> «Информатика»</w:t>
          </w:r>
          <w:r>
            <w:rPr>
              <w:rFonts w:ascii="Times New Roman" w:hAnsi="Times New Roman" w:cs="Times New Roman"/>
              <w:sz w:val="28"/>
              <w:szCs w:val="28"/>
            </w:rPr>
            <w:t xml:space="preserve">……. </w:t>
          </w:r>
          <w:r w:rsidR="00153E86">
            <w:rPr>
              <w:rFonts w:ascii="Times New Roman" w:hAnsi="Times New Roman" w:cs="Times New Roman"/>
              <w:sz w:val="28"/>
              <w:szCs w:val="28"/>
            </w:rPr>
            <w:t>5</w:t>
          </w:r>
        </w:p>
        <w:p w:rsidR="00612F8D" w:rsidRPr="00204975" w:rsidRDefault="00612F8D" w:rsidP="00612F8D">
          <w:pPr>
            <w:pStyle w:val="ConsPlusNormal"/>
            <w:ind w:left="-567"/>
            <w:jc w:val="both"/>
            <w:rPr>
              <w:rFonts w:ascii="Times New Roman" w:hAnsi="Times New Roman" w:cs="Times New Roman"/>
              <w:sz w:val="28"/>
              <w:szCs w:val="28"/>
            </w:rPr>
          </w:pPr>
        </w:p>
        <w:p w:rsidR="00612F8D" w:rsidRDefault="00612F8D" w:rsidP="00612F8D">
          <w:pPr>
            <w:pStyle w:val="ConsPlusNormal"/>
            <w:ind w:left="-567"/>
            <w:jc w:val="both"/>
            <w:rPr>
              <w:rFonts w:ascii="Times New Roman" w:hAnsi="Times New Roman" w:cs="Times New Roman"/>
              <w:sz w:val="28"/>
              <w:szCs w:val="28"/>
            </w:rPr>
          </w:pPr>
          <w:r w:rsidRPr="00204975">
            <w:rPr>
              <w:rFonts w:ascii="Times New Roman" w:hAnsi="Times New Roman" w:cs="Times New Roman"/>
              <w:sz w:val="28"/>
              <w:szCs w:val="28"/>
            </w:rPr>
            <w:t>Содержание учебного предмета</w:t>
          </w:r>
          <w:r w:rsidR="001109B6">
            <w:rPr>
              <w:rFonts w:ascii="Times New Roman" w:hAnsi="Times New Roman" w:cs="Times New Roman"/>
              <w:sz w:val="28"/>
              <w:szCs w:val="28"/>
            </w:rPr>
            <w:t xml:space="preserve"> «Информатика»</w:t>
          </w:r>
          <w:r>
            <w:rPr>
              <w:rFonts w:ascii="Times New Roman" w:hAnsi="Times New Roman" w:cs="Times New Roman"/>
              <w:sz w:val="28"/>
              <w:szCs w:val="28"/>
            </w:rPr>
            <w:t>……………………………..... 1</w:t>
          </w:r>
          <w:r w:rsidR="00153E86">
            <w:rPr>
              <w:rFonts w:ascii="Times New Roman" w:hAnsi="Times New Roman" w:cs="Times New Roman"/>
              <w:sz w:val="28"/>
              <w:szCs w:val="28"/>
            </w:rPr>
            <w:t>2</w:t>
          </w:r>
        </w:p>
        <w:p w:rsidR="00612F8D" w:rsidRPr="00204975" w:rsidRDefault="00612F8D" w:rsidP="00612F8D">
          <w:pPr>
            <w:pStyle w:val="ConsPlusNormal"/>
            <w:ind w:left="-567"/>
            <w:jc w:val="both"/>
            <w:rPr>
              <w:rFonts w:ascii="Times New Roman" w:hAnsi="Times New Roman" w:cs="Times New Roman"/>
              <w:sz w:val="28"/>
              <w:szCs w:val="28"/>
            </w:rPr>
          </w:pPr>
        </w:p>
        <w:p w:rsidR="00612F8D" w:rsidRDefault="00F47EFE" w:rsidP="00612F8D">
          <w:pPr>
            <w:pStyle w:val="ConsPlusNormal"/>
            <w:ind w:left="-567"/>
            <w:rPr>
              <w:rFonts w:ascii="Times New Roman" w:hAnsi="Times New Roman" w:cs="Times New Roman"/>
              <w:sz w:val="28"/>
              <w:szCs w:val="28"/>
            </w:rPr>
          </w:pPr>
          <w:r>
            <w:rPr>
              <w:rFonts w:ascii="Times New Roman" w:hAnsi="Times New Roman" w:cs="Times New Roman"/>
              <w:color w:val="000000"/>
              <w:sz w:val="28"/>
              <w:szCs w:val="28"/>
            </w:rPr>
            <w:t>Т</w:t>
          </w:r>
          <w:r w:rsidR="00612F8D" w:rsidRPr="00607212">
            <w:rPr>
              <w:rFonts w:ascii="Times New Roman" w:hAnsi="Times New Roman" w:cs="Times New Roman"/>
              <w:color w:val="000000"/>
              <w:sz w:val="28"/>
              <w:szCs w:val="28"/>
            </w:rPr>
            <w:t>ематическое планирование с указанием количества часов, отводимых на</w:t>
          </w:r>
          <w:r w:rsidR="00612F8D" w:rsidRPr="00607212">
            <w:rPr>
              <w:rFonts w:ascii="Times New Roman" w:hAnsi="Times New Roman"/>
              <w:color w:val="000000"/>
              <w:sz w:val="28"/>
              <w:szCs w:val="28"/>
            </w:rPr>
            <w:t xml:space="preserve"> </w:t>
          </w:r>
          <w:r w:rsidR="00612F8D" w:rsidRPr="00607212">
            <w:rPr>
              <w:rFonts w:ascii="Times New Roman" w:hAnsi="Times New Roman" w:cs="Times New Roman"/>
              <w:color w:val="000000"/>
              <w:sz w:val="28"/>
              <w:szCs w:val="28"/>
            </w:rPr>
            <w:t>освоение каждой темы</w:t>
          </w:r>
          <w:r w:rsidR="00612F8D">
            <w:rPr>
              <w:rFonts w:ascii="Times New Roman" w:hAnsi="Times New Roman" w:cs="Times New Roman"/>
              <w:sz w:val="28"/>
              <w:szCs w:val="28"/>
            </w:rPr>
            <w:t xml:space="preserve"> …………………………………………………………….1</w:t>
          </w:r>
          <w:r w:rsidR="00153E86">
            <w:rPr>
              <w:rFonts w:ascii="Times New Roman" w:hAnsi="Times New Roman" w:cs="Times New Roman"/>
              <w:sz w:val="28"/>
              <w:szCs w:val="28"/>
            </w:rPr>
            <w:t>6</w:t>
          </w:r>
        </w:p>
        <w:p w:rsidR="00612F8D" w:rsidRPr="00204975" w:rsidRDefault="00612F8D" w:rsidP="00612F8D">
          <w:pPr>
            <w:pStyle w:val="ConsPlusNormal"/>
            <w:ind w:left="-567"/>
            <w:jc w:val="both"/>
            <w:rPr>
              <w:rFonts w:ascii="Times New Roman" w:hAnsi="Times New Roman" w:cs="Times New Roman"/>
              <w:sz w:val="28"/>
              <w:szCs w:val="28"/>
            </w:rPr>
          </w:pPr>
        </w:p>
        <w:p w:rsidR="00B71AF8" w:rsidRDefault="00B71AF8" w:rsidP="00B71AF8">
          <w:pPr>
            <w:pStyle w:val="ConsPlusNormal"/>
            <w:tabs>
              <w:tab w:val="left" w:pos="-284"/>
            </w:tabs>
            <w:ind w:left="-567"/>
            <w:rPr>
              <w:rFonts w:ascii="Times New Roman" w:hAnsi="Times New Roman" w:cs="Times New Roman"/>
              <w:sz w:val="28"/>
              <w:szCs w:val="28"/>
            </w:rPr>
          </w:pPr>
        </w:p>
        <w:p w:rsidR="00B71AF8" w:rsidRPr="00204975" w:rsidRDefault="00B71AF8" w:rsidP="00B71AF8">
          <w:pPr>
            <w:pStyle w:val="ConsPlusNormal"/>
            <w:tabs>
              <w:tab w:val="left" w:pos="-284"/>
            </w:tabs>
            <w:ind w:left="-567"/>
            <w:jc w:val="both"/>
            <w:rPr>
              <w:rFonts w:ascii="Times New Roman" w:hAnsi="Times New Roman" w:cs="Times New Roman"/>
              <w:sz w:val="28"/>
              <w:szCs w:val="28"/>
            </w:rPr>
          </w:pPr>
        </w:p>
        <w:p w:rsidR="00CB78B0" w:rsidRDefault="00CB78B0">
          <w:pPr>
            <w:rPr>
              <w:rFonts w:ascii="Times New Roman" w:hAnsi="Times New Roman"/>
              <w:i/>
              <w:sz w:val="24"/>
              <w:szCs w:val="24"/>
            </w:rPr>
          </w:pPr>
          <w:r>
            <w:rPr>
              <w:rFonts w:ascii="Times New Roman" w:hAnsi="Times New Roman"/>
              <w:i/>
              <w:sz w:val="24"/>
              <w:szCs w:val="24"/>
            </w:rPr>
            <w:br w:type="page"/>
          </w:r>
        </w:p>
      </w:sdtContent>
    </w:sdt>
    <w:p w:rsidR="00DC7484" w:rsidRPr="001442E3" w:rsidRDefault="00DC7484" w:rsidP="00DC7484">
      <w:pPr>
        <w:jc w:val="center"/>
        <w:rPr>
          <w:rFonts w:ascii="Times New Roman" w:hAnsi="Times New Roman" w:cs="Times New Roman"/>
          <w:b/>
          <w:sz w:val="28"/>
        </w:rPr>
      </w:pPr>
      <w:r w:rsidRPr="001442E3">
        <w:rPr>
          <w:rFonts w:ascii="Times New Roman" w:hAnsi="Times New Roman" w:cs="Times New Roman"/>
          <w:b/>
          <w:sz w:val="28"/>
        </w:rPr>
        <w:lastRenderedPageBreak/>
        <w:t>Аннотация.</w:t>
      </w:r>
    </w:p>
    <w:p w:rsidR="00DC7484" w:rsidRPr="00791C04" w:rsidRDefault="00DC7484" w:rsidP="00DC7484">
      <w:pPr>
        <w:pStyle w:val="a3"/>
        <w:rPr>
          <w:rFonts w:ascii="Times New Roman" w:hAnsi="Times New Roman" w:cs="Times New Roman"/>
          <w:sz w:val="24"/>
          <w:szCs w:val="24"/>
        </w:rPr>
      </w:pPr>
      <w:r w:rsidRPr="00791C04">
        <w:rPr>
          <w:rFonts w:ascii="Times New Roman" w:hAnsi="Times New Roman" w:cs="Times New Roman"/>
          <w:sz w:val="24"/>
        </w:rPr>
        <w:t>Рабочая программа предмета «</w:t>
      </w:r>
      <w:r>
        <w:rPr>
          <w:rFonts w:ascii="Times New Roman" w:hAnsi="Times New Roman" w:cs="Times New Roman"/>
          <w:sz w:val="24"/>
        </w:rPr>
        <w:t>Информатика</w:t>
      </w:r>
      <w:r w:rsidRPr="00791C04">
        <w:rPr>
          <w:rFonts w:ascii="Times New Roman" w:hAnsi="Times New Roman" w:cs="Times New Roman"/>
          <w:sz w:val="24"/>
        </w:rPr>
        <w:t>»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 разработанной ГКОУ КО</w:t>
      </w:r>
      <w:r w:rsidRPr="00791C04">
        <w:rPr>
          <w:sz w:val="24"/>
        </w:rPr>
        <w:t xml:space="preserve"> </w:t>
      </w:r>
      <w:r w:rsidRPr="00791C04">
        <w:rPr>
          <w:rFonts w:ascii="Times New Roman" w:hAnsi="Times New Roman" w:cs="Times New Roman"/>
          <w:sz w:val="24"/>
          <w:szCs w:val="24"/>
        </w:rPr>
        <w:t>«Калужская школа-интернат № 1» на основе:</w:t>
      </w:r>
    </w:p>
    <w:p w:rsidR="00DC7484" w:rsidRDefault="00DC7484" w:rsidP="00EE2E35">
      <w:pPr>
        <w:pStyle w:val="a3"/>
        <w:numPr>
          <w:ilvl w:val="0"/>
          <w:numId w:val="4"/>
        </w:numPr>
        <w:ind w:left="426"/>
        <w:rPr>
          <w:rFonts w:ascii="Times New Roman" w:hAnsi="Times New Roman" w:cs="Times New Roman"/>
          <w:sz w:val="24"/>
          <w:szCs w:val="24"/>
        </w:rPr>
      </w:pPr>
      <w:r w:rsidRPr="00791C04">
        <w:rPr>
          <w:rFonts w:ascii="Times New Roman" w:hAnsi="Times New Roman" w:cs="Times New Roman"/>
          <w:sz w:val="24"/>
          <w:szCs w:val="24"/>
        </w:rPr>
        <w:t>ФГОС ООО, утвержденного приказом  Министерства образования и науки РФ от 17 декабря 2010 г. № 1897;</w:t>
      </w:r>
    </w:p>
    <w:p w:rsidR="003236D7" w:rsidRPr="003236D7" w:rsidRDefault="003236D7" w:rsidP="00EE2E35">
      <w:pPr>
        <w:pStyle w:val="a3"/>
        <w:numPr>
          <w:ilvl w:val="0"/>
          <w:numId w:val="4"/>
        </w:numPr>
        <w:ind w:left="426"/>
        <w:rPr>
          <w:rFonts w:ascii="Times New Roman" w:hAnsi="Times New Roman"/>
          <w:sz w:val="24"/>
          <w:szCs w:val="24"/>
        </w:rPr>
      </w:pPr>
      <w:r w:rsidRPr="003236D7">
        <w:rPr>
          <w:rFonts w:ascii="Times New Roman" w:hAnsi="Times New Roman"/>
          <w:sz w:val="24"/>
          <w:szCs w:val="24"/>
        </w:rPr>
        <w:t>Примерной основной общеобразовательной программы основного общего образования. 2015</w:t>
      </w:r>
      <w:r w:rsidR="003E4A99">
        <w:rPr>
          <w:rFonts w:ascii="Times New Roman" w:hAnsi="Times New Roman"/>
          <w:sz w:val="24"/>
          <w:szCs w:val="24"/>
        </w:rPr>
        <w:t xml:space="preserve"> г.</w:t>
      </w:r>
    </w:p>
    <w:p w:rsidR="00DC7484" w:rsidRPr="00B56F3C" w:rsidRDefault="00DC7484" w:rsidP="00DC7484">
      <w:pPr>
        <w:pStyle w:val="a3"/>
        <w:rPr>
          <w:rFonts w:ascii="Times New Roman" w:hAnsi="Times New Roman" w:cs="Times New Roman"/>
          <w:sz w:val="24"/>
        </w:rPr>
      </w:pPr>
      <w:r w:rsidRPr="00B56F3C">
        <w:rPr>
          <w:rFonts w:ascii="Times New Roman" w:hAnsi="Times New Roman" w:cs="Times New Roman"/>
          <w:sz w:val="24"/>
        </w:rPr>
        <w:t xml:space="preserve">Данная программа рассчитана на пятилетний срок освоения, составлена с учетом специфики </w:t>
      </w:r>
      <w:r>
        <w:rPr>
          <w:rFonts w:ascii="Times New Roman" w:hAnsi="Times New Roman" w:cs="Times New Roman"/>
          <w:sz w:val="24"/>
        </w:rPr>
        <w:t>к</w:t>
      </w:r>
      <w:r w:rsidRPr="00B56F3C">
        <w:rPr>
          <w:rFonts w:ascii="Times New Roman" w:hAnsi="Times New Roman" w:cs="Times New Roman"/>
          <w:sz w:val="24"/>
        </w:rPr>
        <w:t>оррекционно-развивающего обучения.</w:t>
      </w:r>
    </w:p>
    <w:p w:rsidR="00DC7484" w:rsidRPr="00B56F3C" w:rsidRDefault="00DC7484" w:rsidP="00DC7484">
      <w:pPr>
        <w:pStyle w:val="a3"/>
        <w:rPr>
          <w:rFonts w:ascii="Times New Roman" w:hAnsi="Times New Roman" w:cs="Times New Roman"/>
          <w:sz w:val="24"/>
        </w:rPr>
      </w:pPr>
      <w:r w:rsidRPr="00B56F3C">
        <w:rPr>
          <w:rFonts w:ascii="Times New Roman" w:hAnsi="Times New Roman" w:cs="Times New Roman"/>
          <w:sz w:val="24"/>
        </w:rPr>
        <w:t xml:space="preserve">Изучение </w:t>
      </w:r>
      <w:r>
        <w:rPr>
          <w:rFonts w:ascii="Times New Roman" w:hAnsi="Times New Roman" w:cs="Times New Roman"/>
          <w:sz w:val="24"/>
        </w:rPr>
        <w:t xml:space="preserve">информатики </w:t>
      </w:r>
      <w:r w:rsidRPr="00B56F3C">
        <w:rPr>
          <w:rFonts w:ascii="Times New Roman" w:hAnsi="Times New Roman" w:cs="Times New Roman"/>
          <w:sz w:val="24"/>
        </w:rPr>
        <w:t xml:space="preserve"> направлено на достижение следующих целей</w:t>
      </w:r>
      <w:r>
        <w:rPr>
          <w:rFonts w:ascii="Times New Roman" w:hAnsi="Times New Roman" w:cs="Times New Roman"/>
          <w:sz w:val="24"/>
        </w:rPr>
        <w:t xml:space="preserve"> и задач</w:t>
      </w:r>
      <w:r w:rsidRPr="00B56F3C">
        <w:rPr>
          <w:rFonts w:ascii="Times New Roman" w:hAnsi="Times New Roman" w:cs="Times New Roman"/>
          <w:sz w:val="24"/>
        </w:rPr>
        <w:t xml:space="preserve">: </w:t>
      </w:r>
    </w:p>
    <w:p w:rsidR="00DC7484"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формирование общеучебных умений и навыков на основе средств и методов информатики, в том числе овладение умениями работать с различными видами информации, самостоятельно планировать и осуществлять индивидуальную и коллективную информационную деятельность, представлять и оценивать ее результаты;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воспитание ответственного и избирательного отношения к информации; развитие познавательных, интеллектуальных и творческих способностей учащихся;  формирование основ научного мировоззрения в процессе систематизации, теоретического осмысления и обобщения имеющихся и получения новых знаний, умений и способов деятельности в области информатики и информационных и коммуникационных технологий (ИКТ);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с</w:t>
      </w:r>
      <w:r w:rsidR="00153E86" w:rsidRPr="00153E86">
        <w:rPr>
          <w:rFonts w:ascii="Times New Roman" w:hAnsi="Times New Roman" w:cs="Times New Roman"/>
          <w:sz w:val="24"/>
        </w:rPr>
        <w:t>о</w:t>
      </w:r>
      <w:r w:rsidRPr="00153E86">
        <w:rPr>
          <w:rFonts w:ascii="Times New Roman" w:hAnsi="Times New Roman" w:cs="Times New Roman"/>
          <w:sz w:val="24"/>
        </w:rPr>
        <w:t xml:space="preserve">вершенствование общеучебных и общекультурных навыков работы с информацией, навыков информационного моделирования, исследовательской деятельности и т.д.;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развитие навыков самостоятельной учебной деятельности школьников;  воспитание ответственного и избирательного отношения к информации с учётом правовых и этических аспектов её распространения, стремления к созидательной деятельности и к продолжению образования с применением средств ИКТ;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освоение знаний, составляющих основу научных представлений об информации, информационных процессах, системах, технологиях и моделях;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овладение умениями работать с различными видами информации с помощью компьютера и других средств информационных и коммуникационных технологий (ИКТ);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организовывать собственную информационную деятельность и планировать ее результаты;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развитие познавательных интересов, интеллектуальных и творческих способностей средствами ИКТ;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воспитание ответственного отношения к информации с учетом правовых и этических аспектов ее распространения;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 xml:space="preserve">избирательного отношения к полученной информации;  </w:t>
      </w:r>
    </w:p>
    <w:p w:rsidR="00153E86" w:rsidRPr="00153E86" w:rsidRDefault="00DC7484" w:rsidP="00EE2E35">
      <w:pPr>
        <w:pStyle w:val="a3"/>
        <w:numPr>
          <w:ilvl w:val="0"/>
          <w:numId w:val="3"/>
        </w:numPr>
        <w:ind w:left="426" w:hanging="349"/>
        <w:rPr>
          <w:rFonts w:ascii="Times New Roman" w:hAnsi="Times New Roman" w:cs="Times New Roman"/>
          <w:sz w:val="24"/>
        </w:rPr>
      </w:pPr>
      <w:r w:rsidRPr="00153E86">
        <w:rPr>
          <w:rFonts w:ascii="Times New Roman" w:hAnsi="Times New Roman" w:cs="Times New Roman"/>
          <w:sz w:val="24"/>
        </w:rPr>
        <w:t>выработка навыков применения средств ИКТ в повседневной жизни, при выполнении</w:t>
      </w:r>
      <w:r w:rsidR="00153E86" w:rsidRPr="00153E86">
        <w:rPr>
          <w:rFonts w:ascii="Times New Roman" w:hAnsi="Times New Roman" w:cs="Times New Roman"/>
          <w:sz w:val="24"/>
        </w:rPr>
        <w:t xml:space="preserve"> </w:t>
      </w:r>
      <w:r w:rsidRPr="00153E86">
        <w:rPr>
          <w:rFonts w:ascii="Times New Roman" w:hAnsi="Times New Roman" w:cs="Times New Roman"/>
          <w:sz w:val="24"/>
        </w:rPr>
        <w:t xml:space="preserve">индивидуальных и коллективных проектов, в учебной деятельности, дельнейшем освоении профессий, востребованных на рынке труда </w:t>
      </w:r>
    </w:p>
    <w:p w:rsidR="00DC7484" w:rsidRDefault="00DC7484" w:rsidP="00DC7484">
      <w:pPr>
        <w:pStyle w:val="a3"/>
        <w:rPr>
          <w:rFonts w:ascii="Times New Roman" w:hAnsi="Times New Roman" w:cs="Times New Roman"/>
          <w:sz w:val="24"/>
        </w:rPr>
      </w:pPr>
      <w:r>
        <w:rPr>
          <w:rFonts w:ascii="Times New Roman" w:hAnsi="Times New Roman" w:cs="Times New Roman"/>
          <w:sz w:val="24"/>
        </w:rPr>
        <w:t>Рабочая программа по «</w:t>
      </w:r>
      <w:r w:rsidR="00153E86">
        <w:rPr>
          <w:rFonts w:ascii="Times New Roman" w:hAnsi="Times New Roman" w:cs="Times New Roman"/>
          <w:sz w:val="24"/>
        </w:rPr>
        <w:t>Информатике</w:t>
      </w:r>
      <w:r>
        <w:rPr>
          <w:rFonts w:ascii="Times New Roman" w:hAnsi="Times New Roman" w:cs="Times New Roman"/>
          <w:sz w:val="24"/>
        </w:rPr>
        <w:t>» содержит следующие разделы:</w:t>
      </w:r>
    </w:p>
    <w:p w:rsidR="00DC7484" w:rsidRDefault="00DC7484" w:rsidP="00EE2E35">
      <w:pPr>
        <w:pStyle w:val="a3"/>
        <w:numPr>
          <w:ilvl w:val="0"/>
          <w:numId w:val="5"/>
        </w:numPr>
        <w:ind w:left="426"/>
        <w:rPr>
          <w:rFonts w:ascii="Times New Roman" w:hAnsi="Times New Roman" w:cs="Times New Roman"/>
          <w:sz w:val="24"/>
        </w:rPr>
      </w:pPr>
      <w:r>
        <w:rPr>
          <w:rFonts w:ascii="Times New Roman" w:hAnsi="Times New Roman" w:cs="Times New Roman"/>
          <w:sz w:val="24"/>
        </w:rPr>
        <w:t>Планируемые результаты освоения учебного предмета «</w:t>
      </w:r>
      <w:r w:rsidR="00153E86">
        <w:rPr>
          <w:rFonts w:ascii="Times New Roman" w:hAnsi="Times New Roman" w:cs="Times New Roman"/>
          <w:sz w:val="24"/>
        </w:rPr>
        <w:t>Инфор</w:t>
      </w:r>
      <w:r>
        <w:rPr>
          <w:rFonts w:ascii="Times New Roman" w:hAnsi="Times New Roman" w:cs="Times New Roman"/>
          <w:sz w:val="24"/>
        </w:rPr>
        <w:t>матика»;</w:t>
      </w:r>
    </w:p>
    <w:p w:rsidR="00DC7484" w:rsidRDefault="00DC7484" w:rsidP="00EE2E35">
      <w:pPr>
        <w:pStyle w:val="a3"/>
        <w:numPr>
          <w:ilvl w:val="0"/>
          <w:numId w:val="5"/>
        </w:numPr>
        <w:ind w:left="426"/>
        <w:rPr>
          <w:rFonts w:ascii="Times New Roman" w:hAnsi="Times New Roman" w:cs="Times New Roman"/>
          <w:sz w:val="24"/>
        </w:rPr>
      </w:pPr>
      <w:r>
        <w:rPr>
          <w:rFonts w:ascii="Times New Roman" w:hAnsi="Times New Roman" w:cs="Times New Roman"/>
          <w:sz w:val="24"/>
        </w:rPr>
        <w:t>Содержание учебного предмета «</w:t>
      </w:r>
      <w:r w:rsidR="00153E86">
        <w:rPr>
          <w:rFonts w:ascii="Times New Roman" w:hAnsi="Times New Roman" w:cs="Times New Roman"/>
          <w:sz w:val="24"/>
        </w:rPr>
        <w:t>Инфор</w:t>
      </w:r>
      <w:r>
        <w:rPr>
          <w:rFonts w:ascii="Times New Roman" w:hAnsi="Times New Roman" w:cs="Times New Roman"/>
          <w:sz w:val="24"/>
        </w:rPr>
        <w:t>матика»;</w:t>
      </w:r>
    </w:p>
    <w:p w:rsidR="00DC7484" w:rsidRDefault="00DC7484" w:rsidP="00EE2E35">
      <w:pPr>
        <w:pStyle w:val="a3"/>
        <w:numPr>
          <w:ilvl w:val="0"/>
          <w:numId w:val="5"/>
        </w:numPr>
        <w:ind w:left="426"/>
        <w:rPr>
          <w:rFonts w:ascii="Times New Roman" w:hAnsi="Times New Roman" w:cs="Times New Roman"/>
          <w:sz w:val="24"/>
        </w:rPr>
      </w:pPr>
      <w:r>
        <w:rPr>
          <w:rFonts w:ascii="Times New Roman" w:hAnsi="Times New Roman" w:cs="Times New Roman"/>
          <w:sz w:val="24"/>
        </w:rPr>
        <w:t>Тематическое планирование с указанием количества часов, отводимых на изучение каждой темы.</w:t>
      </w:r>
    </w:p>
    <w:p w:rsidR="001C37F9" w:rsidRDefault="001C37F9" w:rsidP="00DC7484">
      <w:pPr>
        <w:pStyle w:val="a3"/>
        <w:rPr>
          <w:rFonts w:ascii="Times New Roman" w:hAnsi="Times New Roman" w:cs="Times New Roman"/>
          <w:sz w:val="24"/>
        </w:rPr>
      </w:pPr>
    </w:p>
    <w:p w:rsidR="001C37F9" w:rsidRDefault="001C37F9" w:rsidP="00DC7484">
      <w:pPr>
        <w:pStyle w:val="a3"/>
        <w:rPr>
          <w:rFonts w:ascii="Times New Roman" w:hAnsi="Times New Roman" w:cs="Times New Roman"/>
          <w:sz w:val="24"/>
        </w:rPr>
      </w:pPr>
    </w:p>
    <w:p w:rsidR="003402BB" w:rsidRDefault="003402BB" w:rsidP="00DC7484">
      <w:pPr>
        <w:pStyle w:val="a3"/>
        <w:rPr>
          <w:rFonts w:ascii="Times New Roman" w:hAnsi="Times New Roman" w:cs="Times New Roman"/>
          <w:sz w:val="24"/>
        </w:rPr>
      </w:pPr>
      <w:r>
        <w:rPr>
          <w:rFonts w:ascii="Times New Roman" w:hAnsi="Times New Roman" w:cs="Times New Roman"/>
          <w:sz w:val="24"/>
        </w:rPr>
        <w:lastRenderedPageBreak/>
        <w:t>В связи с особенностями детей с задержкой психического развития, для более качественного освоения предмета его изучение начинается с пятого класса.</w:t>
      </w:r>
    </w:p>
    <w:p w:rsidR="00DC7484" w:rsidRDefault="00DC7484" w:rsidP="00DC7484">
      <w:pPr>
        <w:pStyle w:val="a3"/>
        <w:rPr>
          <w:rFonts w:ascii="Times New Roman" w:hAnsi="Times New Roman" w:cs="Times New Roman"/>
          <w:sz w:val="24"/>
        </w:rPr>
      </w:pPr>
      <w:r>
        <w:rPr>
          <w:rFonts w:ascii="Times New Roman" w:hAnsi="Times New Roman" w:cs="Times New Roman"/>
          <w:sz w:val="24"/>
        </w:rPr>
        <w:t>На изучение предмета «</w:t>
      </w:r>
      <w:r w:rsidR="00153E86">
        <w:rPr>
          <w:rFonts w:ascii="Times New Roman" w:hAnsi="Times New Roman" w:cs="Times New Roman"/>
          <w:sz w:val="24"/>
        </w:rPr>
        <w:t>Информатика</w:t>
      </w:r>
      <w:r>
        <w:rPr>
          <w:rFonts w:ascii="Times New Roman" w:hAnsi="Times New Roman" w:cs="Times New Roman"/>
          <w:sz w:val="24"/>
        </w:rPr>
        <w:t xml:space="preserve">»  отводится </w:t>
      </w:r>
      <w:r w:rsidR="00153E86">
        <w:rPr>
          <w:rFonts w:ascii="Times New Roman" w:hAnsi="Times New Roman" w:cs="Times New Roman"/>
          <w:sz w:val="24"/>
        </w:rPr>
        <w:t>170</w:t>
      </w:r>
      <w:r>
        <w:rPr>
          <w:rFonts w:ascii="Times New Roman" w:hAnsi="Times New Roman" w:cs="Times New Roman"/>
          <w:sz w:val="24"/>
        </w:rPr>
        <w:t xml:space="preserve"> часов за пятилетний курс освоения</w:t>
      </w:r>
      <w:r w:rsidR="001442E3">
        <w:rPr>
          <w:rFonts w:ascii="Times New Roman" w:hAnsi="Times New Roman" w:cs="Times New Roman"/>
          <w:sz w:val="24"/>
        </w:rPr>
        <w:t>:</w:t>
      </w:r>
    </w:p>
    <w:p w:rsidR="00DC7484" w:rsidRDefault="00DC7484" w:rsidP="00DC7484">
      <w:pPr>
        <w:pStyle w:val="a3"/>
        <w:rPr>
          <w:rFonts w:ascii="Times New Roman" w:hAnsi="Times New Roman" w:cs="Times New Roman"/>
          <w:sz w:val="24"/>
        </w:rPr>
      </w:pPr>
      <w:r>
        <w:rPr>
          <w:rFonts w:ascii="Times New Roman" w:hAnsi="Times New Roman" w:cs="Times New Roman"/>
          <w:sz w:val="24"/>
        </w:rPr>
        <w:t xml:space="preserve">5 класс </w:t>
      </w:r>
      <w:r w:rsidR="00153E86">
        <w:rPr>
          <w:rFonts w:ascii="Times New Roman" w:hAnsi="Times New Roman" w:cs="Times New Roman"/>
          <w:sz w:val="24"/>
        </w:rPr>
        <w:t>34</w:t>
      </w:r>
      <w:r>
        <w:rPr>
          <w:rFonts w:ascii="Times New Roman" w:hAnsi="Times New Roman" w:cs="Times New Roman"/>
          <w:sz w:val="24"/>
        </w:rPr>
        <w:t xml:space="preserve"> час</w:t>
      </w:r>
      <w:r w:rsidR="00153E86">
        <w:rPr>
          <w:rFonts w:ascii="Times New Roman" w:hAnsi="Times New Roman" w:cs="Times New Roman"/>
          <w:sz w:val="24"/>
        </w:rPr>
        <w:t>а</w:t>
      </w:r>
      <w:r>
        <w:rPr>
          <w:rFonts w:ascii="Times New Roman" w:hAnsi="Times New Roman" w:cs="Times New Roman"/>
          <w:sz w:val="24"/>
        </w:rPr>
        <w:t xml:space="preserve"> (34 учебные недели);</w:t>
      </w:r>
    </w:p>
    <w:p w:rsidR="00DC7484" w:rsidRDefault="00DC7484" w:rsidP="00DC7484">
      <w:pPr>
        <w:pStyle w:val="a3"/>
        <w:rPr>
          <w:rFonts w:ascii="Times New Roman" w:hAnsi="Times New Roman" w:cs="Times New Roman"/>
          <w:sz w:val="24"/>
        </w:rPr>
      </w:pPr>
      <w:r>
        <w:rPr>
          <w:rFonts w:ascii="Times New Roman" w:hAnsi="Times New Roman" w:cs="Times New Roman"/>
          <w:sz w:val="24"/>
        </w:rPr>
        <w:t xml:space="preserve">6 класс </w:t>
      </w:r>
      <w:r w:rsidR="00153E86">
        <w:rPr>
          <w:rFonts w:ascii="Times New Roman" w:hAnsi="Times New Roman" w:cs="Times New Roman"/>
          <w:sz w:val="24"/>
        </w:rPr>
        <w:t>34</w:t>
      </w:r>
      <w:r>
        <w:rPr>
          <w:rFonts w:ascii="Times New Roman" w:hAnsi="Times New Roman" w:cs="Times New Roman"/>
          <w:sz w:val="24"/>
        </w:rPr>
        <w:t xml:space="preserve"> час</w:t>
      </w:r>
      <w:r w:rsidR="00153E86">
        <w:rPr>
          <w:rFonts w:ascii="Times New Roman" w:hAnsi="Times New Roman" w:cs="Times New Roman"/>
          <w:sz w:val="24"/>
        </w:rPr>
        <w:t>а</w:t>
      </w:r>
      <w:r>
        <w:rPr>
          <w:rFonts w:ascii="Times New Roman" w:hAnsi="Times New Roman" w:cs="Times New Roman"/>
          <w:sz w:val="24"/>
        </w:rPr>
        <w:t xml:space="preserve"> (34 учебные недели);</w:t>
      </w:r>
    </w:p>
    <w:p w:rsidR="00DC7484" w:rsidRDefault="00DC7484" w:rsidP="00DC7484">
      <w:pPr>
        <w:pStyle w:val="a3"/>
        <w:rPr>
          <w:rFonts w:ascii="Times New Roman" w:hAnsi="Times New Roman" w:cs="Times New Roman"/>
          <w:sz w:val="24"/>
        </w:rPr>
      </w:pPr>
      <w:r>
        <w:rPr>
          <w:rFonts w:ascii="Times New Roman" w:hAnsi="Times New Roman" w:cs="Times New Roman"/>
          <w:sz w:val="24"/>
        </w:rPr>
        <w:t xml:space="preserve">7 класс </w:t>
      </w:r>
      <w:r w:rsidR="00153E86">
        <w:rPr>
          <w:rFonts w:ascii="Times New Roman" w:hAnsi="Times New Roman" w:cs="Times New Roman"/>
          <w:sz w:val="24"/>
        </w:rPr>
        <w:t>34 часа</w:t>
      </w:r>
      <w:r>
        <w:rPr>
          <w:rFonts w:ascii="Times New Roman" w:hAnsi="Times New Roman" w:cs="Times New Roman"/>
          <w:sz w:val="24"/>
        </w:rPr>
        <w:t xml:space="preserve"> (34 учебные недели),</w:t>
      </w:r>
    </w:p>
    <w:p w:rsidR="00DC7484" w:rsidRDefault="00DC7484" w:rsidP="00DC7484">
      <w:pPr>
        <w:pStyle w:val="a3"/>
        <w:rPr>
          <w:rFonts w:ascii="Times New Roman" w:hAnsi="Times New Roman" w:cs="Times New Roman"/>
          <w:sz w:val="24"/>
        </w:rPr>
      </w:pPr>
      <w:r>
        <w:rPr>
          <w:rFonts w:ascii="Times New Roman" w:hAnsi="Times New Roman" w:cs="Times New Roman"/>
          <w:sz w:val="24"/>
        </w:rPr>
        <w:t xml:space="preserve">8 класс </w:t>
      </w:r>
      <w:r w:rsidR="00153E86">
        <w:rPr>
          <w:rFonts w:ascii="Times New Roman" w:hAnsi="Times New Roman" w:cs="Times New Roman"/>
          <w:sz w:val="24"/>
        </w:rPr>
        <w:t>34</w:t>
      </w:r>
      <w:r>
        <w:rPr>
          <w:rFonts w:ascii="Times New Roman" w:hAnsi="Times New Roman" w:cs="Times New Roman"/>
          <w:sz w:val="24"/>
        </w:rPr>
        <w:t xml:space="preserve"> часа (34 учебные недели),</w:t>
      </w:r>
    </w:p>
    <w:p w:rsidR="00DC7484" w:rsidRDefault="00DC7484" w:rsidP="00DC7484">
      <w:pPr>
        <w:pStyle w:val="a3"/>
        <w:rPr>
          <w:rFonts w:ascii="Times New Roman" w:hAnsi="Times New Roman" w:cs="Times New Roman"/>
          <w:sz w:val="24"/>
        </w:rPr>
      </w:pPr>
      <w:r w:rsidRPr="006608FB">
        <w:rPr>
          <w:rFonts w:ascii="Times New Roman" w:hAnsi="Times New Roman" w:cs="Times New Roman"/>
          <w:sz w:val="24"/>
        </w:rPr>
        <w:t xml:space="preserve">9 класс </w:t>
      </w:r>
      <w:r w:rsidR="00153E86">
        <w:rPr>
          <w:rFonts w:ascii="Times New Roman" w:hAnsi="Times New Roman" w:cs="Times New Roman"/>
          <w:sz w:val="24"/>
        </w:rPr>
        <w:t>34</w:t>
      </w:r>
      <w:r>
        <w:rPr>
          <w:rFonts w:ascii="Times New Roman" w:hAnsi="Times New Roman" w:cs="Times New Roman"/>
          <w:sz w:val="24"/>
        </w:rPr>
        <w:t xml:space="preserve"> часа (34 учебные недели)</w:t>
      </w:r>
      <w:r w:rsidR="00153E86">
        <w:rPr>
          <w:rFonts w:ascii="Times New Roman" w:hAnsi="Times New Roman" w:cs="Times New Roman"/>
          <w:sz w:val="24"/>
        </w:rPr>
        <w:t>.</w:t>
      </w:r>
    </w:p>
    <w:p w:rsidR="00DC7484" w:rsidRDefault="00DC7484" w:rsidP="00DC7484">
      <w:pPr>
        <w:pStyle w:val="a3"/>
        <w:rPr>
          <w:rFonts w:ascii="Times New Roman" w:hAnsi="Times New Roman" w:cs="Times New Roman"/>
          <w:sz w:val="24"/>
        </w:rPr>
      </w:pPr>
      <w:r>
        <w:rPr>
          <w:rFonts w:ascii="Times New Roman" w:hAnsi="Times New Roman" w:cs="Times New Roman"/>
          <w:sz w:val="24"/>
        </w:rPr>
        <w:t>Для реализации программы используются учебники:</w:t>
      </w:r>
    </w:p>
    <w:p w:rsidR="00153E86" w:rsidRPr="00153E86" w:rsidRDefault="00153E86" w:rsidP="00DC7484">
      <w:pPr>
        <w:pStyle w:val="a3"/>
        <w:rPr>
          <w:rFonts w:ascii="Times New Roman" w:hAnsi="Times New Roman" w:cs="Times New Roman"/>
          <w:sz w:val="24"/>
        </w:rPr>
      </w:pPr>
      <w:r w:rsidRPr="00153E86">
        <w:rPr>
          <w:rFonts w:ascii="Times New Roman" w:hAnsi="Times New Roman" w:cs="Times New Roman"/>
          <w:sz w:val="24"/>
        </w:rPr>
        <w:t xml:space="preserve">5 класс Босова Л.Л., Босова А.Ю. Информатика: Учебник для 5 класса. – М.: БИНОМ. Лаборатория знаний.  </w:t>
      </w:r>
    </w:p>
    <w:p w:rsidR="00153E86" w:rsidRPr="00153E86" w:rsidRDefault="00153E86" w:rsidP="00DC7484">
      <w:pPr>
        <w:pStyle w:val="a3"/>
        <w:rPr>
          <w:rFonts w:ascii="Times New Roman" w:hAnsi="Times New Roman" w:cs="Times New Roman"/>
          <w:sz w:val="24"/>
        </w:rPr>
      </w:pPr>
      <w:r w:rsidRPr="00153E86">
        <w:rPr>
          <w:rFonts w:ascii="Times New Roman" w:hAnsi="Times New Roman" w:cs="Times New Roman"/>
          <w:sz w:val="24"/>
        </w:rPr>
        <w:t xml:space="preserve">6 класс Босова Л.Л., Босова А.Ю. Информатика: Учебник для 6 класса. – М.: БИНОМ. Лаборатория знаний.  </w:t>
      </w:r>
    </w:p>
    <w:p w:rsidR="00153E86" w:rsidRPr="00153E86" w:rsidRDefault="00153E86" w:rsidP="00DC7484">
      <w:pPr>
        <w:pStyle w:val="a3"/>
        <w:rPr>
          <w:rFonts w:ascii="Times New Roman" w:hAnsi="Times New Roman" w:cs="Times New Roman"/>
          <w:sz w:val="24"/>
        </w:rPr>
      </w:pPr>
      <w:r w:rsidRPr="00153E86">
        <w:rPr>
          <w:rFonts w:ascii="Times New Roman" w:hAnsi="Times New Roman" w:cs="Times New Roman"/>
          <w:sz w:val="24"/>
        </w:rPr>
        <w:t xml:space="preserve">7 класс Босова Л.Л., Босова А.Ю. Информатика: Учебник для 7 класса. – М.: БИНОМ. Лаборатория знаний.  </w:t>
      </w:r>
    </w:p>
    <w:p w:rsidR="00153E86" w:rsidRPr="00153E86" w:rsidRDefault="00153E86" w:rsidP="00DC7484">
      <w:pPr>
        <w:pStyle w:val="a3"/>
        <w:rPr>
          <w:rFonts w:ascii="Times New Roman" w:hAnsi="Times New Roman" w:cs="Times New Roman"/>
          <w:sz w:val="24"/>
        </w:rPr>
      </w:pPr>
      <w:r w:rsidRPr="00153E86">
        <w:rPr>
          <w:rFonts w:ascii="Times New Roman" w:hAnsi="Times New Roman" w:cs="Times New Roman"/>
          <w:sz w:val="24"/>
        </w:rPr>
        <w:t xml:space="preserve">8 класс Босова Л.Л., Босова А.Ю. Информатика: Учебник для 8 класса. – М.: БИНОМ. Лаборатория знаний.  </w:t>
      </w:r>
    </w:p>
    <w:p w:rsidR="00153E86" w:rsidRPr="00153E86" w:rsidRDefault="00153E86" w:rsidP="00DC7484">
      <w:pPr>
        <w:pStyle w:val="a3"/>
        <w:rPr>
          <w:rFonts w:ascii="Times New Roman" w:hAnsi="Times New Roman" w:cs="Times New Roman"/>
          <w:sz w:val="24"/>
        </w:rPr>
      </w:pPr>
      <w:r w:rsidRPr="00153E86">
        <w:rPr>
          <w:rFonts w:ascii="Times New Roman" w:hAnsi="Times New Roman" w:cs="Times New Roman"/>
          <w:sz w:val="24"/>
        </w:rPr>
        <w:t>9 класс Босова Л.Л., Босова А.Ю. Информатика: Учебник для 9 класса. – М.: БИНОМ. Лаборатория знаний</w:t>
      </w:r>
    </w:p>
    <w:p w:rsidR="00DC7484" w:rsidRPr="00A03A17" w:rsidRDefault="00DC7484" w:rsidP="00DC7484">
      <w:pPr>
        <w:pStyle w:val="a3"/>
        <w:rPr>
          <w:rFonts w:ascii="Times New Roman" w:hAnsi="Times New Roman" w:cs="Times New Roman"/>
          <w:sz w:val="32"/>
        </w:rPr>
      </w:pPr>
      <w:r>
        <w:rPr>
          <w:rFonts w:ascii="Times New Roman" w:hAnsi="Times New Roman" w:cs="Times New Roman"/>
          <w:sz w:val="24"/>
        </w:rPr>
        <w:t xml:space="preserve">Календарно-тематическое планирование рабочей программы предполагает наличие контрольных </w:t>
      </w:r>
      <w:r w:rsidR="00153E86">
        <w:rPr>
          <w:rFonts w:ascii="Times New Roman" w:hAnsi="Times New Roman" w:cs="Times New Roman"/>
          <w:sz w:val="24"/>
        </w:rPr>
        <w:t xml:space="preserve">и проверочных </w:t>
      </w:r>
      <w:r>
        <w:rPr>
          <w:rFonts w:ascii="Times New Roman" w:hAnsi="Times New Roman" w:cs="Times New Roman"/>
          <w:sz w:val="24"/>
        </w:rPr>
        <w:t>работ, тестов. Данные работы проводятся после завершения изучения конкретной темы. Преобладающей формой текущего контроля выступает письменная (контрольная работа, тестирование</w:t>
      </w:r>
      <w:r w:rsidR="00153E86">
        <w:rPr>
          <w:rFonts w:ascii="Times New Roman" w:hAnsi="Times New Roman" w:cs="Times New Roman"/>
          <w:sz w:val="24"/>
        </w:rPr>
        <w:t>)</w:t>
      </w:r>
      <w:r>
        <w:rPr>
          <w:rFonts w:ascii="Times New Roman" w:hAnsi="Times New Roman" w:cs="Times New Roman"/>
          <w:sz w:val="24"/>
        </w:rPr>
        <w:t>.</w:t>
      </w:r>
    </w:p>
    <w:p w:rsidR="00DC7484" w:rsidRPr="00A03A17" w:rsidRDefault="00DC7484" w:rsidP="00DC7484">
      <w:pPr>
        <w:pStyle w:val="a3"/>
        <w:rPr>
          <w:rFonts w:ascii="Times New Roman" w:hAnsi="Times New Roman" w:cs="Times New Roman"/>
          <w:sz w:val="24"/>
        </w:rPr>
      </w:pPr>
    </w:p>
    <w:p w:rsidR="00DC7484" w:rsidRDefault="00DC7484" w:rsidP="008E43D9">
      <w:pPr>
        <w:pStyle w:val="a3"/>
        <w:ind w:firstLine="567"/>
        <w:jc w:val="center"/>
        <w:rPr>
          <w:rFonts w:ascii="Times New Roman" w:hAnsi="Times New Roman" w:cs="Times New Roman"/>
          <w:b/>
          <w:sz w:val="28"/>
          <w:szCs w:val="24"/>
        </w:rPr>
      </w:pPr>
    </w:p>
    <w:p w:rsidR="00DC7484" w:rsidRDefault="00DC7484"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3E4A99" w:rsidRDefault="003E4A99"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153E86" w:rsidRDefault="00153E86" w:rsidP="008E43D9">
      <w:pPr>
        <w:pStyle w:val="a3"/>
        <w:ind w:firstLine="567"/>
        <w:jc w:val="center"/>
        <w:rPr>
          <w:rFonts w:ascii="Times New Roman" w:hAnsi="Times New Roman" w:cs="Times New Roman"/>
          <w:b/>
          <w:sz w:val="28"/>
          <w:szCs w:val="24"/>
        </w:rPr>
      </w:pPr>
    </w:p>
    <w:p w:rsidR="008E43D9" w:rsidRPr="004E7955" w:rsidRDefault="008E43D9" w:rsidP="008E43D9">
      <w:pPr>
        <w:pStyle w:val="a3"/>
        <w:ind w:firstLine="567"/>
        <w:jc w:val="center"/>
        <w:rPr>
          <w:rFonts w:ascii="Times New Roman" w:hAnsi="Times New Roman" w:cs="Times New Roman"/>
          <w:b/>
          <w:sz w:val="28"/>
          <w:szCs w:val="24"/>
        </w:rPr>
      </w:pPr>
      <w:r w:rsidRPr="004E7955">
        <w:rPr>
          <w:rFonts w:ascii="Times New Roman" w:hAnsi="Times New Roman" w:cs="Times New Roman"/>
          <w:b/>
          <w:sz w:val="28"/>
          <w:szCs w:val="24"/>
        </w:rPr>
        <w:lastRenderedPageBreak/>
        <w:t>Планируемые результаты изучения учебного предмета</w:t>
      </w:r>
      <w:r w:rsidR="001109B6">
        <w:rPr>
          <w:rFonts w:ascii="Times New Roman" w:hAnsi="Times New Roman" w:cs="Times New Roman"/>
          <w:b/>
          <w:sz w:val="28"/>
          <w:szCs w:val="24"/>
        </w:rPr>
        <w:t xml:space="preserve"> </w:t>
      </w:r>
      <w:r w:rsidR="001109B6" w:rsidRPr="001109B6">
        <w:rPr>
          <w:rFonts w:ascii="Times New Roman" w:hAnsi="Times New Roman" w:cs="Times New Roman"/>
          <w:b/>
          <w:sz w:val="28"/>
          <w:szCs w:val="28"/>
        </w:rPr>
        <w:t>«Информатика»</w:t>
      </w:r>
      <w:r w:rsidRPr="001109B6">
        <w:rPr>
          <w:rFonts w:ascii="Times New Roman" w:hAnsi="Times New Roman" w:cs="Times New Roman"/>
          <w:b/>
          <w:sz w:val="28"/>
          <w:szCs w:val="24"/>
        </w:rPr>
        <w:t>.</w:t>
      </w:r>
    </w:p>
    <w:p w:rsidR="008E43D9" w:rsidRPr="00405444" w:rsidRDefault="008E43D9" w:rsidP="008E43D9">
      <w:pPr>
        <w:pStyle w:val="a3"/>
        <w:ind w:firstLine="567"/>
        <w:jc w:val="center"/>
        <w:rPr>
          <w:rFonts w:ascii="Times New Roman" w:hAnsi="Times New Roman" w:cs="Times New Roman"/>
          <w:sz w:val="24"/>
          <w:szCs w:val="24"/>
        </w:rPr>
      </w:pPr>
    </w:p>
    <w:p w:rsidR="008E43D9" w:rsidRPr="00405444" w:rsidRDefault="008E43D9" w:rsidP="00612F8D">
      <w:pPr>
        <w:pStyle w:val="a3"/>
        <w:rPr>
          <w:rFonts w:ascii="Times New Roman" w:hAnsi="Times New Roman" w:cs="Times New Roman"/>
          <w:sz w:val="24"/>
          <w:szCs w:val="24"/>
        </w:rPr>
      </w:pPr>
      <w:r w:rsidRPr="00405444">
        <w:rPr>
          <w:rFonts w:ascii="Times New Roman" w:hAnsi="Times New Roman" w:cs="Times New Roman"/>
          <w:sz w:val="24"/>
          <w:szCs w:val="24"/>
        </w:rPr>
        <w:t>Личностные результаты – это сформировавшаяся в образовательном процессе система ценностных отношений учащихся к себе, другим участникам образовательного процесса, самому образовательному процессу, объектам познания, результатам образовательной деятельности. Основными личностными результатами, формируемыми при изучении информатики в основной школе, являются:</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наличие представлений об информации как важнейшем стратегическом ресурсе развития</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личности, государства, общества;</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понимание роли информационных процессов в современном мире;</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владение первичными навыками анализа и критичной оценки получаемой информации;</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ответственное отношение к информации с учетом правовых и этических аспектов ее</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распространения;</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развитие чувства личной ответственности за качество окружающей информационной среды;</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способность увязать учебное содержание с собственным жизненным опытом, понять</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значимость подготовки в области информатики и ИКТ в условиях развития информационного</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общества;</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готовность к повышению своего образовательного уровня и продолжению обучения с</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использованием средств и методов информатики и ИКТ;</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способность и готовность к общению и сотрудничеству со сверстниками и взрослыми в</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процессе образовательной, общественно-полезной, учебно-исследовательской, творческой</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деятельности;</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способность и готовность к принятию ценностей здорового образа жизни за счет</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знания основных гигиенических, эргономических и технических условий безопасной</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эксплуатации средств ИКТ.</w:t>
      </w:r>
    </w:p>
    <w:p w:rsidR="008E43D9" w:rsidRPr="00405444" w:rsidRDefault="008E43D9" w:rsidP="008E43D9">
      <w:pPr>
        <w:pStyle w:val="a3"/>
        <w:ind w:firstLine="567"/>
        <w:rPr>
          <w:rFonts w:ascii="Times New Roman" w:hAnsi="Times New Roman" w:cs="Times New Roman"/>
          <w:sz w:val="24"/>
          <w:szCs w:val="24"/>
        </w:rPr>
      </w:pPr>
      <w:r w:rsidRPr="00405444">
        <w:rPr>
          <w:rFonts w:ascii="Times New Roman" w:hAnsi="Times New Roman" w:cs="Times New Roman"/>
          <w:sz w:val="24"/>
          <w:szCs w:val="24"/>
        </w:rPr>
        <w:t>Метапредметные результаты – освоенные обучающимися на базе одного, нескольких или всех</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учебных предметов способы деятельности, применимые как в рамках образовательного процесса, так и в</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других жизненных ситуациях.</w:t>
      </w:r>
    </w:p>
    <w:p w:rsidR="008E43D9" w:rsidRPr="00405444" w:rsidRDefault="008E43D9" w:rsidP="008E43D9">
      <w:pPr>
        <w:pStyle w:val="a3"/>
        <w:ind w:firstLine="567"/>
        <w:rPr>
          <w:rFonts w:ascii="Times New Roman" w:hAnsi="Times New Roman" w:cs="Times New Roman"/>
          <w:sz w:val="24"/>
          <w:szCs w:val="24"/>
        </w:rPr>
      </w:pPr>
      <w:r w:rsidRPr="00405444">
        <w:rPr>
          <w:rFonts w:ascii="Times New Roman" w:hAnsi="Times New Roman" w:cs="Times New Roman"/>
          <w:sz w:val="24"/>
          <w:szCs w:val="24"/>
        </w:rPr>
        <w:t>Основными метапредметными результатами, формируемыми при изучении информатики в основной</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школе, являются:</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владение общепредметными понятиями «объект», «система», «модель», «алгоритм»,</w:t>
      </w:r>
      <w:r w:rsidR="000F4450">
        <w:rPr>
          <w:rFonts w:ascii="Times New Roman" w:hAnsi="Times New Roman" w:cs="Times New Roman"/>
          <w:sz w:val="24"/>
          <w:szCs w:val="24"/>
        </w:rPr>
        <w:t xml:space="preserve"> </w:t>
      </w:r>
      <w:r w:rsidRPr="00405444">
        <w:rPr>
          <w:rFonts w:ascii="Times New Roman" w:hAnsi="Times New Roman" w:cs="Times New Roman"/>
          <w:sz w:val="24"/>
          <w:szCs w:val="24"/>
        </w:rPr>
        <w:t>«исполнитель» и др.;</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владение информационно-логическими умениями: определять понятия, создавать обобщения,</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устанавливать аналогии, классифицировать, самостоятельно выбирать основания и критерии</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для классификации, устанавливать причинно-следственные связи, строить логическое</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рассуждение, умозаключение (индуктивное, дедуктивное и по аналогии) и делать выводы;</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владение умениями самостоятельно планировать пути достижения целей;</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соотносить свои действия с планируемыми результатами, осуществлять контроль своей</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деятельности, определять способы действий в рамках предложенных условий, корректировать</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свои действия в соответствии с изменяющейся ситуацией; оценивать правильность</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выполнения учебной задачи;</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владение основами самоконтроля, самооценки, принятия решений и осуществления</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осознанного выбора в учебной и познавательной деятельности;</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владение основными универсальными умениями информационного характера:</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постановка и формулирование проблемы; поиск и выделение необходимой информации,</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применение методов информационного поиска; структурирование и визуализация</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 xml:space="preserve">информации; выбор наиболее эффективных способов решения задач в </w:t>
      </w:r>
      <w:r w:rsidRPr="00405444">
        <w:rPr>
          <w:rFonts w:ascii="Times New Roman" w:hAnsi="Times New Roman" w:cs="Times New Roman"/>
          <w:sz w:val="24"/>
          <w:szCs w:val="24"/>
        </w:rPr>
        <w:lastRenderedPageBreak/>
        <w:t>зависимости от</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конкретных условий; самостоятельное создание алгоритмов деятельности при решении</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проблем творческого и поискового характера;</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владение информационным моделированием как основным методом приобретения знаний:</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умение преобразовывать объект из чувственной формы в пространственно-графическую или</w:t>
      </w:r>
      <w:r w:rsidR="000F4450">
        <w:rPr>
          <w:rFonts w:ascii="Times New Roman" w:hAnsi="Times New Roman" w:cs="Times New Roman"/>
          <w:sz w:val="24"/>
          <w:szCs w:val="24"/>
        </w:rPr>
        <w:t xml:space="preserve"> </w:t>
      </w:r>
      <w:r w:rsidRPr="00405444">
        <w:rPr>
          <w:rFonts w:ascii="Times New Roman" w:hAnsi="Times New Roman" w:cs="Times New Roman"/>
          <w:sz w:val="24"/>
          <w:szCs w:val="24"/>
        </w:rPr>
        <w:t>знаково-символическую модель;</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умение строить разнообразные информационные структуры для описания объектов;</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умение «читать» таблицы, графики, диаграммы, схемы и т.д., самостоятельно</w:t>
      </w:r>
    </w:p>
    <w:p w:rsidR="008E43D9"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перекодировать информацию из одной знаковой системы в другую;</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 xml:space="preserve"> умение выбирать форму представления информации в зависимости от стоящей задачи,</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проверять адекватность модели объекту и цели моделирования.</w:t>
      </w:r>
    </w:p>
    <w:p w:rsidR="008E43D9" w:rsidRPr="00405444" w:rsidRDefault="008E43D9" w:rsidP="008E43D9">
      <w:pPr>
        <w:pStyle w:val="a3"/>
        <w:ind w:firstLine="567"/>
        <w:rPr>
          <w:rFonts w:ascii="Times New Roman" w:hAnsi="Times New Roman" w:cs="Times New Roman"/>
          <w:sz w:val="24"/>
          <w:szCs w:val="24"/>
        </w:rPr>
      </w:pPr>
      <w:r w:rsidRPr="00405444">
        <w:rPr>
          <w:rFonts w:ascii="Times New Roman" w:hAnsi="Times New Roman" w:cs="Times New Roman"/>
          <w:sz w:val="24"/>
          <w:szCs w:val="24"/>
        </w:rPr>
        <w:t>ИКТ-компетентность – широкий спектр умений и навыков использования средств информационных</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и коммуникационных технологий для сбора, хранения, преобразования и передачи различных видов</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информации, навыки создания личного информационного пространства (обращение с устройствами ИКТ;</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фиксация изображений и звуков; создание письменных сообщений; создание графических объектов;</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создание музыкальных и звуковых сообщений; создание, восприятие и использование</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гипермедиасообщений; коммуникация и социальное взаимодействие; поиск и организация хранения</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информации; анализ информации).</w:t>
      </w:r>
    </w:p>
    <w:p w:rsidR="008E43D9" w:rsidRPr="00405444" w:rsidRDefault="008E43D9" w:rsidP="008E43D9">
      <w:pPr>
        <w:pStyle w:val="a3"/>
        <w:ind w:firstLine="567"/>
        <w:rPr>
          <w:rFonts w:ascii="Times New Roman" w:hAnsi="Times New Roman" w:cs="Times New Roman"/>
          <w:sz w:val="24"/>
          <w:szCs w:val="24"/>
        </w:rPr>
      </w:pPr>
      <w:r w:rsidRPr="00405444">
        <w:rPr>
          <w:rFonts w:ascii="Times New Roman" w:hAnsi="Times New Roman" w:cs="Times New Roman"/>
          <w:sz w:val="24"/>
          <w:szCs w:val="24"/>
        </w:rPr>
        <w:t>Предметные результаты включают в себя: освоенные обучающимися в ходе изучения учебного</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предмета умения специфические для данной предметной области, виды деятельности по получению нового</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знания в рамках учебного предмета, его преобразованию и применению в учебных, учебно-проектных и</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социально-проектных ситуациях, формирование научного типа мышления, научных представлений о</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ключевых теориях, типах и видах отношений, владение научной терминологией, ключевыми понятиями,</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методами и приемами.</w:t>
      </w:r>
    </w:p>
    <w:p w:rsidR="008E43D9" w:rsidRPr="00405444" w:rsidRDefault="008E43D9" w:rsidP="008E43D9">
      <w:pPr>
        <w:pStyle w:val="a3"/>
        <w:ind w:firstLine="567"/>
        <w:rPr>
          <w:rFonts w:ascii="Times New Roman" w:hAnsi="Times New Roman" w:cs="Times New Roman"/>
          <w:sz w:val="24"/>
          <w:szCs w:val="24"/>
        </w:rPr>
      </w:pPr>
      <w:r w:rsidRPr="00405444">
        <w:rPr>
          <w:rFonts w:ascii="Times New Roman" w:hAnsi="Times New Roman" w:cs="Times New Roman"/>
          <w:sz w:val="24"/>
          <w:szCs w:val="24"/>
        </w:rPr>
        <w:t>В соответствии с федеральным государственным образовательным стандартом общего образования</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основные предметные результаты изучения информатики в основной школе отражают:</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формирование информационной и алгоритмической культуры;</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формирование представления о компьютере как универсальном устройстве обработки</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информации; развитие основных навыков и умений использования компьютерных устройств;</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формирование представления об основных изучаемых понятиях: информация, алгоритм,</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модель – и их свойствах;</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развитие алгоритмического мышления, необходимого для профессиональной деятельности в</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современном обществе; развитие умений составить и записать</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алгоритм для конкретного исполнителя; формирование знаний об алгоритмических</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конструкциях, логических значениях и операциях; знакомство с одним из языков</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программирования и основными алгоритмическими структурами — линейной, условной и</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циклической;</w:t>
      </w:r>
    </w:p>
    <w:p w:rsidR="008E43D9" w:rsidRPr="00405444"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формирование умений формализации и структурирования информации, умения</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средств обработки данных;</w:t>
      </w:r>
    </w:p>
    <w:p w:rsidR="008E43D9" w:rsidRDefault="008E43D9" w:rsidP="004E2D12">
      <w:pPr>
        <w:pStyle w:val="a3"/>
        <w:numPr>
          <w:ilvl w:val="0"/>
          <w:numId w:val="1"/>
        </w:numPr>
        <w:tabs>
          <w:tab w:val="left" w:pos="284"/>
        </w:tabs>
        <w:ind w:left="0" w:firstLine="0"/>
        <w:rPr>
          <w:rFonts w:ascii="Times New Roman" w:hAnsi="Times New Roman" w:cs="Times New Roman"/>
          <w:sz w:val="24"/>
          <w:szCs w:val="24"/>
        </w:rPr>
      </w:pPr>
      <w:r w:rsidRPr="00405444">
        <w:rPr>
          <w:rFonts w:ascii="Times New Roman" w:hAnsi="Times New Roman" w:cs="Times New Roman"/>
          <w:sz w:val="24"/>
          <w:szCs w:val="24"/>
        </w:rPr>
        <w:t>формирование навыков и умений безопасного и целесообразного поведения при работе с</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компьютерными программами и в Интернете, умения соблюдать нормы информационной</w:t>
      </w:r>
      <w:r w:rsidR="00D928C8">
        <w:rPr>
          <w:rFonts w:ascii="Times New Roman" w:hAnsi="Times New Roman" w:cs="Times New Roman"/>
          <w:sz w:val="24"/>
          <w:szCs w:val="24"/>
        </w:rPr>
        <w:t xml:space="preserve"> </w:t>
      </w:r>
      <w:r w:rsidRPr="00405444">
        <w:rPr>
          <w:rFonts w:ascii="Times New Roman" w:hAnsi="Times New Roman" w:cs="Times New Roman"/>
          <w:sz w:val="24"/>
          <w:szCs w:val="24"/>
        </w:rPr>
        <w:t>этики и права.</w:t>
      </w:r>
    </w:p>
    <w:p w:rsidR="00E72F2D" w:rsidRDefault="00E72F2D" w:rsidP="00E72F2D">
      <w:pPr>
        <w:pStyle w:val="a3"/>
        <w:tabs>
          <w:tab w:val="left" w:pos="284"/>
        </w:tabs>
        <w:rPr>
          <w:rFonts w:ascii="Times New Roman" w:hAnsi="Times New Roman" w:cs="Times New Roman"/>
          <w:sz w:val="24"/>
          <w:szCs w:val="24"/>
        </w:rPr>
      </w:pPr>
    </w:p>
    <w:p w:rsidR="001109B6" w:rsidRDefault="001109B6" w:rsidP="00E72F2D">
      <w:pPr>
        <w:spacing w:after="0" w:line="240" w:lineRule="auto"/>
        <w:jc w:val="center"/>
        <w:rPr>
          <w:rFonts w:ascii="Times New Roman" w:hAnsi="Times New Roman"/>
          <w:b/>
          <w:spacing w:val="-7"/>
          <w:sz w:val="24"/>
          <w:szCs w:val="24"/>
        </w:rPr>
      </w:pPr>
    </w:p>
    <w:p w:rsidR="001109B6" w:rsidRDefault="001109B6" w:rsidP="00E72F2D">
      <w:pPr>
        <w:spacing w:after="0" w:line="240" w:lineRule="auto"/>
        <w:jc w:val="center"/>
        <w:rPr>
          <w:rFonts w:ascii="Times New Roman" w:hAnsi="Times New Roman"/>
          <w:b/>
          <w:spacing w:val="-7"/>
          <w:sz w:val="24"/>
          <w:szCs w:val="24"/>
        </w:rPr>
      </w:pPr>
    </w:p>
    <w:p w:rsidR="00E72F2D" w:rsidRDefault="00E72F2D" w:rsidP="00E72F2D">
      <w:pPr>
        <w:spacing w:after="0" w:line="240" w:lineRule="auto"/>
        <w:jc w:val="center"/>
        <w:rPr>
          <w:rFonts w:ascii="Times New Roman" w:hAnsi="Times New Roman"/>
          <w:b/>
          <w:spacing w:val="-7"/>
          <w:sz w:val="24"/>
          <w:szCs w:val="24"/>
        </w:rPr>
      </w:pPr>
      <w:r>
        <w:rPr>
          <w:rFonts w:ascii="Times New Roman" w:hAnsi="Times New Roman"/>
          <w:b/>
          <w:spacing w:val="-7"/>
          <w:sz w:val="24"/>
          <w:szCs w:val="24"/>
        </w:rPr>
        <w:t>5 класс</w:t>
      </w:r>
    </w:p>
    <w:p w:rsidR="003701E8" w:rsidRDefault="003701E8" w:rsidP="003701E8">
      <w:pPr>
        <w:pStyle w:val="c45"/>
        <w:shd w:val="clear" w:color="auto" w:fill="FFFFFF"/>
        <w:tabs>
          <w:tab w:val="left" w:pos="426"/>
        </w:tabs>
        <w:spacing w:before="0" w:beforeAutospacing="0" w:after="0" w:afterAutospacing="0"/>
        <w:rPr>
          <w:color w:val="000000"/>
          <w:sz w:val="20"/>
          <w:szCs w:val="20"/>
        </w:rPr>
      </w:pPr>
      <w:r>
        <w:rPr>
          <w:rStyle w:val="c32"/>
          <w:b/>
          <w:bCs/>
          <w:color w:val="000000"/>
          <w:sz w:val="22"/>
          <w:szCs w:val="22"/>
        </w:rPr>
        <w:lastRenderedPageBreak/>
        <w:t>Раздел 1. Информация вокруг нас</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понимать и правильно применять на бытовом уровне понятий «информация», «информационный объект»;</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приводить примеры передачи, хранения и обработки информации в деятельности человека, в живой природе, обществе, технике;</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приводить примеры древних и современных информационных носителей;</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классифицировать информацию по способам её восприятия человеком, по формам представления на материальных носителях;</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кодировать и декодировать сообщения, используя простейшие коды;</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определять, информативно или нет некоторое сообщение, если известны способности конкретного субъекта к его восприятию.</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сформировать представление об информации как одном из основных понятий современной науки, об информационных процессах и их роли в современном мире;</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сформировать представление о способах кодирования информации;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преобразовывать информацию по заданным правилам и путём рассуждений;</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решать логические задачи на установление взаимного соответствия с использованием таблиц;</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приводить примеры единичных и общих понятий, отношений между понятиями.</w:t>
      </w:r>
    </w:p>
    <w:p w:rsidR="003701E8" w:rsidRDefault="003701E8" w:rsidP="003701E8">
      <w:pPr>
        <w:pStyle w:val="c45"/>
        <w:shd w:val="clear" w:color="auto" w:fill="FFFFFF"/>
        <w:tabs>
          <w:tab w:val="left" w:pos="426"/>
        </w:tabs>
        <w:spacing w:before="0" w:beforeAutospacing="0" w:after="0" w:afterAutospacing="0"/>
        <w:rPr>
          <w:color w:val="000000"/>
          <w:sz w:val="20"/>
          <w:szCs w:val="20"/>
        </w:rPr>
      </w:pPr>
      <w:r>
        <w:rPr>
          <w:rStyle w:val="c32"/>
          <w:b/>
          <w:bCs/>
          <w:color w:val="000000"/>
          <w:sz w:val="22"/>
          <w:szCs w:val="22"/>
        </w:rPr>
        <w:t>Раздел 2. Компьютер</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определять устройства компьютера (основные и подключаемые) и выполняемые ими функции;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различать программное и аппаратное обеспечение компьютера;</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запускать на выполнение программу, работать с ней, закрывать программу;</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создавать, переименовывать, перемещать, копировать и удалять файлы;</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вводить информацию в компьютер с помощью клавиатуры и мыши;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соблюдать требования к организации компьютерного рабочего места, требования безопасности и гигиены при работе со средствами ИКТ.</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овладеть приёмами квалифицированного клавиатурного письма;</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систематизировать (упорядочивать) файлы и папки;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сформировать представления об основных возможностях графического интерфейса и правилах организации индивидуального информационного пространства;</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расширить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 средств информационных технологий.</w:t>
      </w:r>
    </w:p>
    <w:p w:rsidR="003701E8" w:rsidRDefault="003701E8" w:rsidP="003701E8">
      <w:pPr>
        <w:pStyle w:val="c45"/>
        <w:shd w:val="clear" w:color="auto" w:fill="FFFFFF"/>
        <w:tabs>
          <w:tab w:val="left" w:pos="426"/>
        </w:tabs>
        <w:spacing w:before="0" w:beforeAutospacing="0" w:after="0" w:afterAutospacing="0"/>
        <w:rPr>
          <w:color w:val="000000"/>
          <w:sz w:val="20"/>
          <w:szCs w:val="20"/>
        </w:rPr>
      </w:pPr>
      <w:r>
        <w:rPr>
          <w:rStyle w:val="c32"/>
          <w:b/>
          <w:bCs/>
          <w:color w:val="000000"/>
          <w:sz w:val="22"/>
          <w:szCs w:val="22"/>
        </w:rPr>
        <w:t>Раздел 3. Подготовка текста на компьютере</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применять текстовый редактор для набора, редактирования и форматирования простейших текстов на русском и иностранном языках;</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выделять, перемещать и удалять фрагменты текста; создавать тексты с повторяющимися фрагментами;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использовать простые способы форматирования (выделение жирным шрифтом, курсивом, изменение величины шрифта) текстов;</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создавать и форматировать списки;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lastRenderedPageBreak/>
        <w:t>создавать, форматировать и заполнять данными таблицы;</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создавать круговые и столбиковые диаграммы.</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создавать объемные текстовые документы, включающие списки, таблицы, диаграммы, рисунки;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осуществлять орфографический контроль в текстовом документе с помощью средств текстового процессора;</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оформлять текст в соответствии с заданными требованиями к шрифту, его начертанию, размеру и цвету, к выравниванию текста.</w:t>
      </w:r>
    </w:p>
    <w:p w:rsidR="003701E8" w:rsidRDefault="003701E8" w:rsidP="003701E8">
      <w:pPr>
        <w:pStyle w:val="c45"/>
        <w:shd w:val="clear" w:color="auto" w:fill="FFFFFF"/>
        <w:tabs>
          <w:tab w:val="left" w:pos="426"/>
        </w:tabs>
        <w:spacing w:before="0" w:beforeAutospacing="0" w:after="0" w:afterAutospacing="0"/>
        <w:rPr>
          <w:color w:val="000000"/>
          <w:sz w:val="20"/>
          <w:szCs w:val="20"/>
        </w:rPr>
      </w:pPr>
      <w:r>
        <w:rPr>
          <w:rStyle w:val="c32"/>
          <w:b/>
          <w:bCs/>
          <w:color w:val="000000"/>
          <w:sz w:val="22"/>
          <w:szCs w:val="22"/>
        </w:rPr>
        <w:t>Раздел 4. Компьютерная графика</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применять простейший графический редактор для создания и редактирования  простых рисунков.</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видоизменять готовые графические изображения с помощью средств графического редактора;</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создавать сложные графические объекты с повторяющимися и /или преобразованными фрагментами.</w:t>
      </w:r>
    </w:p>
    <w:p w:rsidR="003701E8" w:rsidRDefault="003701E8" w:rsidP="003701E8">
      <w:pPr>
        <w:pStyle w:val="c45"/>
        <w:shd w:val="clear" w:color="auto" w:fill="FFFFFF"/>
        <w:tabs>
          <w:tab w:val="left" w:pos="426"/>
        </w:tabs>
        <w:spacing w:before="0" w:beforeAutospacing="0" w:after="0" w:afterAutospacing="0"/>
        <w:rPr>
          <w:color w:val="000000"/>
          <w:sz w:val="20"/>
          <w:szCs w:val="20"/>
        </w:rPr>
      </w:pPr>
      <w:r>
        <w:rPr>
          <w:rStyle w:val="c32"/>
          <w:b/>
          <w:bCs/>
          <w:color w:val="000000"/>
          <w:sz w:val="22"/>
          <w:szCs w:val="22"/>
        </w:rPr>
        <w:t>Раздел 5. </w:t>
      </w:r>
      <w:r>
        <w:rPr>
          <w:rStyle w:val="c28"/>
          <w:b/>
          <w:bCs/>
          <w:color w:val="000000"/>
        </w:rPr>
        <w:t>Создание мультимедийных объектов</w:t>
      </w:r>
      <w:r>
        <w:rPr>
          <w:rStyle w:val="c5"/>
          <w:color w:val="000000"/>
        </w:rPr>
        <w:t> </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использовать основные приёмы создания презентаций в редакторах презентаций.</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создавать сложные графические объекты с повторяющимися и /или преобразованными фрагментами;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создавать на заданную тему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p w:rsidR="003701E8" w:rsidRPr="003701E8" w:rsidRDefault="003701E8" w:rsidP="003701E8">
      <w:pPr>
        <w:tabs>
          <w:tab w:val="left" w:pos="426"/>
        </w:tabs>
        <w:spacing w:after="0"/>
        <w:contextualSpacing/>
        <w:jc w:val="center"/>
        <w:rPr>
          <w:rFonts w:ascii="Times New Roman" w:eastAsia="Calibri" w:hAnsi="Times New Roman"/>
          <w:b/>
          <w:sz w:val="24"/>
          <w:szCs w:val="24"/>
          <w:lang w:eastAsia="en-US"/>
        </w:rPr>
      </w:pPr>
      <w:r w:rsidRPr="003701E8">
        <w:rPr>
          <w:rFonts w:ascii="Times New Roman" w:eastAsia="Calibri" w:hAnsi="Times New Roman"/>
          <w:b/>
          <w:sz w:val="24"/>
          <w:szCs w:val="24"/>
          <w:lang w:eastAsia="en-US"/>
        </w:rPr>
        <w:t>6 класс</w:t>
      </w:r>
    </w:p>
    <w:p w:rsidR="003701E8" w:rsidRPr="00887F91" w:rsidRDefault="003701E8" w:rsidP="003701E8">
      <w:pPr>
        <w:pStyle w:val="c45"/>
        <w:shd w:val="clear" w:color="auto" w:fill="FFFFFF"/>
        <w:tabs>
          <w:tab w:val="left" w:pos="426"/>
        </w:tabs>
        <w:spacing w:before="0" w:beforeAutospacing="0" w:after="0" w:afterAutospacing="0"/>
        <w:rPr>
          <w:rStyle w:val="c32"/>
          <w:b/>
          <w:bCs/>
          <w:sz w:val="22"/>
          <w:szCs w:val="22"/>
        </w:rPr>
      </w:pPr>
      <w:r w:rsidRPr="00887F91">
        <w:rPr>
          <w:rStyle w:val="c32"/>
          <w:b/>
          <w:sz w:val="22"/>
          <w:szCs w:val="22"/>
        </w:rPr>
        <w:t>Раздел 1. Объекты и системы</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анализировать объекты окружающей действительности, указывая их признаки — свойства,  действия, поведение, состояния;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выявлять отношения, связывающие данный объект с другими объектами;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осуществлять деление заданного множества объектов на классы по заданному или самостоятельно</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выбранному признаку — основанию классификации;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приводить примеры материальных, нематериальных и смешанных систем.</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изменять свойства рабочего стола: тему, фоновый рисунок, заставку;</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изменять свойства панели задач;</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узнавать свойства компьютерных объектов (устройств, папок, файлов) и возможных действий с ними;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упорядочивать информацию в личной папке.</w:t>
      </w:r>
    </w:p>
    <w:p w:rsidR="003701E8" w:rsidRPr="00887F91" w:rsidRDefault="003701E8" w:rsidP="003701E8">
      <w:pPr>
        <w:pStyle w:val="c45"/>
        <w:shd w:val="clear" w:color="auto" w:fill="FFFFFF"/>
        <w:tabs>
          <w:tab w:val="left" w:pos="426"/>
        </w:tabs>
        <w:spacing w:before="0" w:beforeAutospacing="0" w:after="0" w:afterAutospacing="0"/>
        <w:rPr>
          <w:rStyle w:val="c32"/>
          <w:b/>
          <w:sz w:val="22"/>
          <w:szCs w:val="22"/>
        </w:rPr>
      </w:pPr>
      <w:r w:rsidRPr="00887F91">
        <w:rPr>
          <w:rStyle w:val="c32"/>
          <w:b/>
          <w:sz w:val="22"/>
          <w:szCs w:val="22"/>
        </w:rPr>
        <w:t>Раздел 2. Информационное моделирование</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понимать сущность понятий «модель», «информационная модель»;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различать натурные и информационные модели, приводить их примеры;</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«читать» информационные модели (простые таблицы, круговые и столбиковые диаграммы, схемы и др.), встречающиеся в повседневной жизни;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lastRenderedPageBreak/>
        <w:t>перекодировать информацию из одной пространственно-графической или знаково-символической формы в другую, в том числе использовать графическое представление (визуализацию) числовой информации;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строить простые информационные модели объектов из различных предметных областей.</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сформировать начальные представления о  назначении и области применения моделей; о моделировании как методе научного познания;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приводить примеры образных, знаковых и смешанных информационных моделей;</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познакомится с правилами построения табличных моделей, схем, графов, деревьев;</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выбирать форму представления данных (таблица, схема, график, диаграмма, граф, дерево) в соответствии с поставленной задачей.</w:t>
      </w:r>
    </w:p>
    <w:p w:rsidR="003701E8" w:rsidRPr="00887F91" w:rsidRDefault="003701E8" w:rsidP="003701E8">
      <w:pPr>
        <w:pStyle w:val="c45"/>
        <w:shd w:val="clear" w:color="auto" w:fill="FFFFFF"/>
        <w:tabs>
          <w:tab w:val="left" w:pos="426"/>
        </w:tabs>
        <w:spacing w:before="0" w:beforeAutospacing="0" w:after="0" w:afterAutospacing="0"/>
        <w:rPr>
          <w:rStyle w:val="c32"/>
          <w:b/>
          <w:sz w:val="22"/>
          <w:szCs w:val="22"/>
        </w:rPr>
      </w:pPr>
      <w:r w:rsidRPr="00887F91">
        <w:rPr>
          <w:rStyle w:val="c32"/>
          <w:b/>
          <w:sz w:val="22"/>
          <w:szCs w:val="22"/>
        </w:rPr>
        <w:t>Раздел 3. Элементы алгоритмизации</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понимать смысл понятия «алгоритм», приводить примеры алгоритмов;</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осуществлять управление имеющимся формальным исполнителем;</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понимать правила записи и выполнения алгоритмов, содержащих алгоритмические конструкции «следование», «ветвление», «цикл»;</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подбирать алгоритмическую конструкцию, соответствующую заданной ситуации;</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исполнять линейный алгоритм для формального исполнителя с заданной системой команд;</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разрабатывать план действий для решения задач на переправы, переливания и пр.;</w:t>
      </w:r>
    </w:p>
    <w:p w:rsidR="003701E8" w:rsidRPr="00887F91" w:rsidRDefault="003701E8" w:rsidP="003701E8">
      <w:pPr>
        <w:tabs>
          <w:tab w:val="left" w:pos="426"/>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исполнять алгоритмы, содержащие ветвления и повторения, для формального исполнителя с заданной системой команд;</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 данному алгоритму определять, для решения какой задачи он предназначен;</w:t>
      </w:r>
    </w:p>
    <w:p w:rsidR="003701E8" w:rsidRPr="00887F91" w:rsidRDefault="003701E8" w:rsidP="00EE2E35">
      <w:pPr>
        <w:numPr>
          <w:ilvl w:val="0"/>
          <w:numId w:val="2"/>
        </w:numPr>
        <w:tabs>
          <w:tab w:val="left" w:pos="426"/>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разрабатывать в среде формального исполнителя короткие алгоритмы, содержащие базовые алгоритмические конструкции и вспомогательные алгоритмы.</w:t>
      </w:r>
    </w:p>
    <w:p w:rsidR="00E72F2D" w:rsidRDefault="00E72F2D" w:rsidP="00E72F2D">
      <w:pPr>
        <w:spacing w:after="0" w:line="240" w:lineRule="auto"/>
        <w:rPr>
          <w:rFonts w:ascii="Times New Roman" w:hAnsi="Times New Roman"/>
          <w:spacing w:val="-7"/>
          <w:sz w:val="24"/>
          <w:szCs w:val="24"/>
        </w:rPr>
      </w:pPr>
    </w:p>
    <w:p w:rsidR="003701E8" w:rsidRPr="00D928C8" w:rsidRDefault="003701E8" w:rsidP="003701E8">
      <w:pPr>
        <w:tabs>
          <w:tab w:val="left" w:pos="284"/>
        </w:tabs>
        <w:spacing w:after="0"/>
        <w:contextualSpacing/>
        <w:jc w:val="center"/>
        <w:rPr>
          <w:rFonts w:ascii="Times New Roman" w:eastAsia="Calibri" w:hAnsi="Times New Roman"/>
          <w:b/>
          <w:sz w:val="24"/>
          <w:szCs w:val="24"/>
          <w:lang w:eastAsia="en-US"/>
        </w:rPr>
      </w:pPr>
      <w:r w:rsidRPr="00D928C8">
        <w:rPr>
          <w:rFonts w:ascii="Times New Roman" w:eastAsia="Calibri" w:hAnsi="Times New Roman"/>
          <w:b/>
          <w:sz w:val="24"/>
          <w:szCs w:val="24"/>
          <w:lang w:eastAsia="en-US"/>
        </w:rPr>
        <w:t>7 класс</w:t>
      </w:r>
    </w:p>
    <w:p w:rsidR="003701E8" w:rsidRPr="00887F91" w:rsidRDefault="003701E8" w:rsidP="003701E8">
      <w:pPr>
        <w:shd w:val="clear" w:color="auto" w:fill="FFFFFF"/>
        <w:tabs>
          <w:tab w:val="left" w:pos="284"/>
          <w:tab w:val="left" w:pos="1560"/>
        </w:tabs>
        <w:spacing w:after="0" w:line="240" w:lineRule="auto"/>
        <w:rPr>
          <w:rFonts w:ascii="Times New Roman" w:hAnsi="Times New Roman"/>
          <w:color w:val="000000"/>
          <w:sz w:val="24"/>
          <w:szCs w:val="24"/>
        </w:rPr>
      </w:pPr>
      <w:r w:rsidRPr="00887F91">
        <w:rPr>
          <w:rFonts w:ascii="Times New Roman" w:hAnsi="Times New Roman"/>
          <w:b/>
          <w:bCs/>
          <w:color w:val="000000"/>
          <w:sz w:val="24"/>
          <w:szCs w:val="24"/>
        </w:rPr>
        <w:t>Раздел 1. Введение в информатику</w:t>
      </w:r>
    </w:p>
    <w:p w:rsidR="003701E8" w:rsidRPr="00887F91" w:rsidRDefault="003701E8" w:rsidP="003701E8">
      <w:pPr>
        <w:tabs>
          <w:tab w:val="left" w:pos="284"/>
          <w:tab w:val="left" w:pos="1560"/>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декодировать и кодировать информацию при заданных правилах кодирования;</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оперировать единицами измерения количества информации;</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оценивать количественные  параметры информационных объектов и процессов (объём памяти, необходимый для хранения информации; время передачи информации и др.);</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записывать в двоичной системе целые числа от 0 до 256;</w:t>
      </w:r>
    </w:p>
    <w:p w:rsidR="003701E8" w:rsidRPr="00887F91" w:rsidRDefault="003701E8" w:rsidP="003701E8">
      <w:pPr>
        <w:tabs>
          <w:tab w:val="left" w:pos="284"/>
          <w:tab w:val="left" w:pos="1560"/>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углубить и развить представления о современной научной картине мира, об информации как одном из основных понятий современной науки, об информационных процессах и их роли в современном мире;</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определять мощность алфавита, используемого для записи сообщения;</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оценивать информационный объём сообщения, записанного символами произвольного алфавита</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переводить небольшие десятичные числа из восьмеричной и шестнадцатеричной системы счисления в десятичную систему счисления;</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lastRenderedPageBreak/>
        <w:t>познакомиться с тем, как информация представляется в компьютере, в том числе с двоичным кодированием текстов, графических изображений, звука;</w:t>
      </w:r>
    </w:p>
    <w:p w:rsidR="003701E8" w:rsidRPr="00887F91" w:rsidRDefault="003701E8" w:rsidP="003701E8">
      <w:pPr>
        <w:shd w:val="clear" w:color="auto" w:fill="FFFFFF"/>
        <w:tabs>
          <w:tab w:val="left" w:pos="284"/>
          <w:tab w:val="left" w:pos="1560"/>
        </w:tabs>
        <w:spacing w:after="0" w:line="240" w:lineRule="auto"/>
        <w:jc w:val="both"/>
        <w:rPr>
          <w:rFonts w:ascii="Times New Roman" w:hAnsi="Times New Roman"/>
          <w:color w:val="000000"/>
          <w:sz w:val="24"/>
          <w:szCs w:val="24"/>
        </w:rPr>
      </w:pPr>
      <w:r w:rsidRPr="00887F91">
        <w:rPr>
          <w:rFonts w:ascii="Times New Roman" w:hAnsi="Times New Roman"/>
          <w:b/>
          <w:bCs/>
          <w:color w:val="000000"/>
          <w:sz w:val="24"/>
          <w:szCs w:val="24"/>
        </w:rPr>
        <w:t>Раздел 2. Информационные и коммуникационные технологии</w:t>
      </w:r>
    </w:p>
    <w:p w:rsidR="003701E8" w:rsidRPr="00887F91" w:rsidRDefault="003701E8" w:rsidP="003701E8">
      <w:pPr>
        <w:tabs>
          <w:tab w:val="left" w:pos="284"/>
          <w:tab w:val="left" w:pos="1560"/>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называть функции и характеристики основных устройств компьютера;</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описывать виды и состав программного обеспечения современных компьютеров;</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подбирать программное обеспечение, соответствующее решаемой задаче;</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оперировать объектами файловой системы;</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применять основные правила создания текстовых документов;</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использовать средства автоматизации информационной деятельности при создании текстовых документов;</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использовать основные приёмы создания презентаций в редакторах презентаций.</w:t>
      </w:r>
    </w:p>
    <w:p w:rsidR="003701E8" w:rsidRPr="00887F91" w:rsidRDefault="003701E8" w:rsidP="003701E8">
      <w:pPr>
        <w:tabs>
          <w:tab w:val="left" w:pos="284"/>
          <w:tab w:val="left" w:pos="1560"/>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систематизировать знания о принципах организации файловой системы, основных возможностях графического интерфейса и правилах организации индивидуального информационного пространства;</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научиться систематизировать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 средств информационных технологий;</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закрепить представления о требованиях техники безопасности, гигиены, эргономики и ресурсосбережения при работе со средствами информационных и коммуникационных технологий;</w:t>
      </w:r>
    </w:p>
    <w:p w:rsidR="003701E8" w:rsidRPr="00887F91" w:rsidRDefault="003701E8" w:rsidP="00EE2E35">
      <w:pPr>
        <w:numPr>
          <w:ilvl w:val="0"/>
          <w:numId w:val="2"/>
        </w:numPr>
        <w:tabs>
          <w:tab w:val="left" w:pos="284"/>
          <w:tab w:val="left" w:pos="1560"/>
        </w:tabs>
        <w:autoSpaceDE w:val="0"/>
        <w:autoSpaceDN w:val="0"/>
        <w:adjustRightInd w:val="0"/>
        <w:spacing w:after="0" w:line="240" w:lineRule="auto"/>
        <w:ind w:left="0" w:firstLine="0"/>
        <w:rPr>
          <w:rFonts w:ascii="Times New Roman" w:hAnsi="Times New Roman"/>
          <w:sz w:val="24"/>
          <w:szCs w:val="24"/>
        </w:rPr>
      </w:pPr>
      <w:r w:rsidRPr="00887F91">
        <w:rPr>
          <w:rFonts w:ascii="Times New Roman" w:hAnsi="Times New Roman"/>
          <w:sz w:val="24"/>
          <w:szCs w:val="24"/>
        </w:rPr>
        <w:t>сформировать понимание принципов действия различных средств информатизации, их возможностей, технических и экономических ограничений.</w:t>
      </w:r>
    </w:p>
    <w:p w:rsidR="003701E8" w:rsidRPr="000B788F" w:rsidRDefault="003701E8" w:rsidP="003701E8">
      <w:pPr>
        <w:tabs>
          <w:tab w:val="left" w:pos="284"/>
        </w:tabs>
        <w:autoSpaceDE w:val="0"/>
        <w:autoSpaceDN w:val="0"/>
        <w:adjustRightInd w:val="0"/>
        <w:spacing w:after="0" w:line="240" w:lineRule="auto"/>
        <w:rPr>
          <w:rFonts w:ascii="Times New Roman" w:hAnsi="Times New Roman"/>
          <w:iCs/>
          <w:sz w:val="24"/>
          <w:szCs w:val="24"/>
        </w:rPr>
      </w:pPr>
      <w:r w:rsidRPr="000B788F">
        <w:rPr>
          <w:rFonts w:ascii="Times New Roman" w:hAnsi="Times New Roman"/>
          <w:iCs/>
          <w:sz w:val="24"/>
          <w:szCs w:val="24"/>
        </w:rPr>
        <w:t>.</w:t>
      </w:r>
    </w:p>
    <w:p w:rsidR="003701E8" w:rsidRPr="00D928C8" w:rsidRDefault="003701E8" w:rsidP="003701E8">
      <w:pPr>
        <w:tabs>
          <w:tab w:val="left" w:pos="284"/>
        </w:tabs>
        <w:spacing w:after="0"/>
        <w:contextualSpacing/>
        <w:jc w:val="center"/>
        <w:rPr>
          <w:rFonts w:ascii="Times New Roman" w:eastAsia="Calibri" w:hAnsi="Times New Roman"/>
          <w:b/>
          <w:sz w:val="24"/>
          <w:szCs w:val="24"/>
          <w:lang w:eastAsia="en-US"/>
        </w:rPr>
      </w:pPr>
      <w:r w:rsidRPr="00D928C8">
        <w:rPr>
          <w:rFonts w:ascii="Times New Roman" w:eastAsia="Calibri" w:hAnsi="Times New Roman"/>
          <w:b/>
          <w:sz w:val="24"/>
          <w:szCs w:val="24"/>
          <w:lang w:eastAsia="en-US"/>
        </w:rPr>
        <w:t>8 класс</w:t>
      </w:r>
    </w:p>
    <w:p w:rsidR="003701E8" w:rsidRPr="00887F91" w:rsidRDefault="003701E8" w:rsidP="003701E8">
      <w:pPr>
        <w:tabs>
          <w:tab w:val="left" w:pos="284"/>
          <w:tab w:val="left" w:pos="851"/>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научится:</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использовать термины «информация», «сообщение», «данные», «кодирование», а также понимать разницу между употреблением этих терминов в обыденной речи и в информатике;</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описывать размер двоичных текстов, используя термины «бит», «байт» и производные от них; использовать термины, описывающие скорость передачи данных;</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кодировать и декодировать тексты при известной кодовой таблице;</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использовать основные способы графического представления числовой информации.</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базовым навыкам работы с компьютером;</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использовать базовый набор понятий, которые позволяют описывать работу основных типов программных средств и сервисов (файловые системы, текстовые редакторы, электронные таблицы, браузеры, поисковые системы, словари, электронные энциклопедии);</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знаниям, умениям и навыкам для работы на базовом уровне с различными программными системами и сервисами указанных типов; умению описывать работу этих систем и сервисов с использованием соответствующей терминологии.</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базовым навыкам и знаниям, необходимым для использования интернет-сервисов при решении учебных и внеучебных задач;</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организации своего личного пространства данных с использованием индивидуальных накопителей данных, интернет-сервисов и т. п.;</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основам соблюдения норм информационной этики и права.</w:t>
      </w:r>
    </w:p>
    <w:p w:rsidR="003701E8" w:rsidRPr="00887F91" w:rsidRDefault="003701E8" w:rsidP="003701E8">
      <w:pPr>
        <w:tabs>
          <w:tab w:val="left" w:pos="284"/>
          <w:tab w:val="left" w:pos="851"/>
        </w:tabs>
        <w:autoSpaceDE w:val="0"/>
        <w:autoSpaceDN w:val="0"/>
        <w:adjustRightInd w:val="0"/>
        <w:spacing w:after="0" w:line="240" w:lineRule="auto"/>
        <w:rPr>
          <w:rFonts w:ascii="Times New Roman" w:hAnsi="Times New Roman"/>
          <w:i/>
          <w:iCs/>
          <w:sz w:val="24"/>
          <w:szCs w:val="24"/>
        </w:rPr>
      </w:pPr>
      <w:r w:rsidRPr="00887F91">
        <w:rPr>
          <w:rFonts w:ascii="Times New Roman" w:hAnsi="Times New Roman"/>
          <w:i/>
          <w:iCs/>
          <w:sz w:val="24"/>
          <w:szCs w:val="24"/>
        </w:rPr>
        <w:t>Ученик получит возможность:</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узнать о том, что любые данные можно описать, используя алфавит, содержащий только два символа, например 0 и 1;</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lastRenderedPageBreak/>
        <w:t>познакомиться с тем, как информация (данные) представляется в современных компьютерах;</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познакомиться с двоичной системой счисления;</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познакомиться с двоичным кодированием текстов и наиболее употребительными современными кодами.</w:t>
      </w:r>
    </w:p>
    <w:p w:rsidR="003701E8" w:rsidRPr="00CD08E3"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CD08E3">
        <w:rPr>
          <w:rFonts w:ascii="Times New Roman" w:hAnsi="Times New Roman"/>
          <w:sz w:val="24"/>
          <w:szCs w:val="24"/>
        </w:rPr>
        <w:t>научиться создавать текстовые документы, включающие рисунки и другие иллюстративные материалы, презентации и т. п.</w:t>
      </w:r>
    </w:p>
    <w:p w:rsidR="003701E8" w:rsidRPr="00D928C8" w:rsidRDefault="003701E8" w:rsidP="003701E8">
      <w:pPr>
        <w:tabs>
          <w:tab w:val="left" w:pos="284"/>
        </w:tabs>
        <w:spacing w:after="0"/>
        <w:contextualSpacing/>
        <w:jc w:val="center"/>
        <w:rPr>
          <w:rFonts w:ascii="Times New Roman" w:eastAsia="Calibri" w:hAnsi="Times New Roman"/>
          <w:b/>
          <w:sz w:val="24"/>
          <w:szCs w:val="24"/>
          <w:lang w:eastAsia="en-US"/>
        </w:rPr>
      </w:pPr>
      <w:r w:rsidRPr="00D928C8">
        <w:rPr>
          <w:rFonts w:ascii="Times New Roman" w:eastAsia="Calibri" w:hAnsi="Times New Roman"/>
          <w:b/>
          <w:sz w:val="24"/>
          <w:szCs w:val="24"/>
          <w:lang w:eastAsia="en-US"/>
        </w:rPr>
        <w:t>9 класс</w:t>
      </w:r>
    </w:p>
    <w:p w:rsidR="003701E8" w:rsidRPr="00986D61" w:rsidRDefault="003701E8" w:rsidP="003E52EE">
      <w:pPr>
        <w:tabs>
          <w:tab w:val="left" w:pos="284"/>
          <w:tab w:val="left" w:pos="851"/>
        </w:tabs>
        <w:autoSpaceDE w:val="0"/>
        <w:autoSpaceDN w:val="0"/>
        <w:adjustRightInd w:val="0"/>
        <w:spacing w:after="0" w:line="240" w:lineRule="auto"/>
        <w:rPr>
          <w:rFonts w:ascii="Times New Roman" w:hAnsi="Times New Roman"/>
          <w:i/>
          <w:iCs/>
          <w:sz w:val="24"/>
          <w:szCs w:val="24"/>
        </w:rPr>
      </w:pPr>
      <w:r w:rsidRPr="00986D61">
        <w:rPr>
          <w:rFonts w:ascii="Times New Roman" w:hAnsi="Times New Roman"/>
          <w:i/>
          <w:iCs/>
          <w:sz w:val="24"/>
          <w:szCs w:val="24"/>
        </w:rPr>
        <w:t>Выпускник  научится:</w:t>
      </w:r>
    </w:p>
    <w:p w:rsidR="003701E8" w:rsidRPr="003701E8"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3701E8">
        <w:rPr>
          <w:rFonts w:ascii="Times New Roman" w:hAnsi="Times New Roman"/>
          <w:sz w:val="24"/>
          <w:szCs w:val="24"/>
        </w:rPr>
        <w:t>выполнять основные операции манипулирования с фрагментами электронной таблицы: копирование, удаление, вставку, сортировку;</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получать диаграммы с помощью графических средств табличного процессора;</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создавать электронную таблицу для несложных расчетов;</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при анализе простых ситуаций управления определять механизм прямой и обратной связи;</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пользоваться языком блок-схем, понимать описания алгоритмов на учебном алгоритмическом языке;</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выполнить трассировку алгоритма для известного исполнителя;</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составлять линейные, ветвящиеся и циклические алгоритмы управления одним из учебных исполнителей;</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выделять подзадачи; определять и использовать вспомогательные алгоритмы;</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работать с готовой программой на одном из языков программирования высокого уровня;</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составлять несложные линейные, ветвящиеся и циклические программы;</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составлять несложные программы обработки одномерных массивов;</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отлаживать и исполнять программы в системе программирования;</w:t>
      </w:r>
    </w:p>
    <w:p w:rsidR="003701E8" w:rsidRPr="00986D61" w:rsidRDefault="003701E8" w:rsidP="003701E8">
      <w:pPr>
        <w:tabs>
          <w:tab w:val="left" w:pos="284"/>
          <w:tab w:val="left" w:pos="851"/>
        </w:tabs>
        <w:autoSpaceDE w:val="0"/>
        <w:autoSpaceDN w:val="0"/>
        <w:adjustRightInd w:val="0"/>
        <w:spacing w:after="0" w:line="240" w:lineRule="auto"/>
        <w:rPr>
          <w:rFonts w:ascii="Times New Roman" w:hAnsi="Times New Roman"/>
          <w:sz w:val="24"/>
          <w:szCs w:val="24"/>
        </w:rPr>
      </w:pPr>
      <w:r w:rsidRPr="00986D61">
        <w:rPr>
          <w:rFonts w:ascii="Times New Roman" w:hAnsi="Times New Roman"/>
          <w:sz w:val="24"/>
          <w:szCs w:val="24"/>
        </w:rPr>
        <w:t>регулировать свою информационную деятельность в соответствии с этическими и правовыми нормами общества.</w:t>
      </w:r>
    </w:p>
    <w:p w:rsidR="003701E8" w:rsidRPr="00986D61" w:rsidRDefault="003701E8" w:rsidP="003701E8">
      <w:pPr>
        <w:tabs>
          <w:tab w:val="left" w:pos="284"/>
          <w:tab w:val="left" w:pos="851"/>
        </w:tabs>
        <w:autoSpaceDE w:val="0"/>
        <w:autoSpaceDN w:val="0"/>
        <w:adjustRightInd w:val="0"/>
        <w:spacing w:after="0" w:line="240" w:lineRule="auto"/>
        <w:rPr>
          <w:rFonts w:ascii="Times New Roman" w:hAnsi="Times New Roman"/>
          <w:i/>
          <w:iCs/>
          <w:sz w:val="24"/>
          <w:szCs w:val="24"/>
        </w:rPr>
      </w:pPr>
      <w:r w:rsidRPr="00986D61">
        <w:rPr>
          <w:rFonts w:ascii="Times New Roman" w:hAnsi="Times New Roman"/>
          <w:i/>
          <w:iCs/>
          <w:sz w:val="24"/>
          <w:szCs w:val="24"/>
        </w:rPr>
        <w:t>Выпускник   получит возможность научиться:</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понимать что такое компьютерная сеть; в чем различие между локальными и глобальными сетями, назначение основных технических и программных средств функционирования сетей: каналов связи, модемов, серверов, клиентов, протоколов, назначение основных видов услуг глобальных сетей: электронной почты, телеконференций, файловых архивов и др.;</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использовать Интернет; возможности Всемирной паутины — WWW</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понимать что такое модель; в чем разница между натурной и информационной моделями, какие существуют формы</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представления информационных моделей (графические, табличные, вербальные, математические).</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понимать что такое база данных, систему управления базами данных (СУБД), информационную систему;</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выполнять структуру команд поиска и сортировки информации в базах данных;</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понимать что такое логическая величина, логическое выражение, что такое логические операции, как они выполняются;</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 xml:space="preserve"> понимать что такое электронная таблица и табличный процессор, основные информационные единицы электронной</w:t>
      </w:r>
      <w:r w:rsidR="00D928C8">
        <w:rPr>
          <w:rFonts w:ascii="Times New Roman" w:hAnsi="Times New Roman"/>
          <w:sz w:val="24"/>
          <w:szCs w:val="24"/>
        </w:rPr>
        <w:t xml:space="preserve"> </w:t>
      </w:r>
      <w:r w:rsidRPr="00986D61">
        <w:rPr>
          <w:rFonts w:ascii="Times New Roman" w:hAnsi="Times New Roman"/>
          <w:sz w:val="24"/>
          <w:szCs w:val="24"/>
        </w:rPr>
        <w:t>таблицы: ячейки, строки, столбцы, блоки и способы их идентификации, какие типы данных заносятся в электронную таблицу; как табличный процессор работает с формулами, основные функции (математические, статистические),используемые при записи формул в электронную таблицу;</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понимать что такое кибернетика; предмет и задачи этой науки;</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lastRenderedPageBreak/>
        <w:t>понимать что такое алгоритм управления; какова роль алгоритма в системах управления;</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видеть в чем состоят основные свойства алгоритма;</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использовать способы записи алгоритмов: блок-схемы, учебный алгоритмический язык, основные алгоритмические</w:t>
      </w:r>
      <w:r w:rsidR="00D928C8">
        <w:rPr>
          <w:rFonts w:ascii="Times New Roman" w:hAnsi="Times New Roman"/>
          <w:sz w:val="24"/>
          <w:szCs w:val="24"/>
        </w:rPr>
        <w:t xml:space="preserve"> </w:t>
      </w:r>
      <w:r w:rsidRPr="00986D61">
        <w:rPr>
          <w:rFonts w:ascii="Times New Roman" w:hAnsi="Times New Roman"/>
          <w:sz w:val="24"/>
          <w:szCs w:val="24"/>
        </w:rPr>
        <w:t>конструкции: следование, ветвление, цикл; структуры алгоритмов, назначение вспомогательных алгоритмов; технологии построения сложных алгоритмов: метод последовательной детализации и сборочный (библиотечный) метод;</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понимать назначение языков программирования и систем программирования; что такое трансляция;</w:t>
      </w:r>
    </w:p>
    <w:p w:rsidR="003701E8" w:rsidRPr="00986D61" w:rsidRDefault="003701E8" w:rsidP="00EE2E35">
      <w:pPr>
        <w:numPr>
          <w:ilvl w:val="0"/>
          <w:numId w:val="2"/>
        </w:numPr>
        <w:tabs>
          <w:tab w:val="left" w:pos="284"/>
          <w:tab w:val="left" w:pos="851"/>
        </w:tabs>
        <w:autoSpaceDE w:val="0"/>
        <w:autoSpaceDN w:val="0"/>
        <w:adjustRightInd w:val="0"/>
        <w:spacing w:after="0" w:line="240" w:lineRule="auto"/>
        <w:ind w:left="0" w:firstLine="0"/>
        <w:rPr>
          <w:rFonts w:ascii="Times New Roman" w:hAnsi="Times New Roman"/>
          <w:sz w:val="24"/>
          <w:szCs w:val="24"/>
        </w:rPr>
      </w:pPr>
      <w:r w:rsidRPr="00986D61">
        <w:rPr>
          <w:rFonts w:ascii="Times New Roman" w:hAnsi="Times New Roman"/>
          <w:sz w:val="24"/>
          <w:szCs w:val="24"/>
        </w:rPr>
        <w:t>выполнять правила оформления программы и представления данных и операторов на Паскале, последовательность   выполнения программы в системе программирования.</w:t>
      </w:r>
    </w:p>
    <w:p w:rsidR="00A85849" w:rsidRPr="00D50601" w:rsidRDefault="00A85849" w:rsidP="00E72F2D">
      <w:pPr>
        <w:spacing w:after="0" w:line="240" w:lineRule="auto"/>
        <w:rPr>
          <w:rFonts w:ascii="Times New Roman" w:hAnsi="Times New Roman"/>
          <w:spacing w:val="-7"/>
          <w:sz w:val="24"/>
          <w:szCs w:val="24"/>
        </w:rPr>
      </w:pPr>
    </w:p>
    <w:p w:rsidR="008E43D9" w:rsidRPr="00A85849" w:rsidRDefault="008E43D9" w:rsidP="008E43D9">
      <w:pPr>
        <w:pStyle w:val="a3"/>
        <w:ind w:firstLine="567"/>
        <w:jc w:val="center"/>
        <w:rPr>
          <w:rFonts w:ascii="Times New Roman" w:hAnsi="Times New Roman" w:cs="Times New Roman"/>
          <w:b/>
          <w:sz w:val="28"/>
          <w:szCs w:val="24"/>
        </w:rPr>
      </w:pPr>
      <w:r w:rsidRPr="00A85849">
        <w:rPr>
          <w:rFonts w:ascii="Times New Roman" w:hAnsi="Times New Roman" w:cs="Times New Roman"/>
          <w:b/>
          <w:sz w:val="28"/>
          <w:szCs w:val="24"/>
        </w:rPr>
        <w:t>Содержание учебного предмета</w:t>
      </w:r>
      <w:r w:rsidR="001109B6">
        <w:rPr>
          <w:rFonts w:ascii="Times New Roman" w:hAnsi="Times New Roman" w:cs="Times New Roman"/>
          <w:b/>
          <w:sz w:val="28"/>
          <w:szCs w:val="24"/>
        </w:rPr>
        <w:t xml:space="preserve"> </w:t>
      </w:r>
      <w:r w:rsidR="001109B6" w:rsidRPr="001109B6">
        <w:rPr>
          <w:rFonts w:ascii="Times New Roman" w:hAnsi="Times New Roman" w:cs="Times New Roman"/>
          <w:b/>
          <w:sz w:val="28"/>
          <w:szCs w:val="28"/>
        </w:rPr>
        <w:t>«Информатика»</w:t>
      </w:r>
      <w:r w:rsidRPr="001109B6">
        <w:rPr>
          <w:rFonts w:ascii="Times New Roman" w:hAnsi="Times New Roman" w:cs="Times New Roman"/>
          <w:b/>
          <w:sz w:val="28"/>
          <w:szCs w:val="24"/>
        </w:rPr>
        <w:t>.</w:t>
      </w:r>
    </w:p>
    <w:p w:rsidR="008E43D9" w:rsidRPr="00031623" w:rsidRDefault="00031623" w:rsidP="008E43D9">
      <w:pPr>
        <w:pStyle w:val="a3"/>
        <w:tabs>
          <w:tab w:val="left" w:pos="284"/>
        </w:tabs>
        <w:jc w:val="center"/>
        <w:rPr>
          <w:rFonts w:ascii="Times New Roman" w:hAnsi="Times New Roman" w:cs="Times New Roman"/>
          <w:b/>
          <w:sz w:val="28"/>
          <w:szCs w:val="24"/>
        </w:rPr>
      </w:pPr>
      <w:r w:rsidRPr="00031623">
        <w:rPr>
          <w:rFonts w:ascii="Times New Roman" w:hAnsi="Times New Roman" w:cs="Times New Roman"/>
          <w:b/>
          <w:sz w:val="28"/>
          <w:szCs w:val="24"/>
        </w:rPr>
        <w:t>5 класс</w:t>
      </w:r>
    </w:p>
    <w:p w:rsidR="00031623" w:rsidRPr="00031623" w:rsidRDefault="00031623" w:rsidP="00031623">
      <w:pPr>
        <w:spacing w:after="0"/>
        <w:rPr>
          <w:rFonts w:ascii="Times New Roman" w:eastAsia="Calibri" w:hAnsi="Times New Roman" w:cs="Times New Roman"/>
          <w:sz w:val="28"/>
          <w:szCs w:val="28"/>
        </w:rPr>
      </w:pPr>
      <w:r w:rsidRPr="00031623">
        <w:rPr>
          <w:rFonts w:ascii="Times New Roman" w:eastAsia="Calibri" w:hAnsi="Times New Roman" w:cs="Times New Roman"/>
          <w:b/>
          <w:bCs/>
          <w:sz w:val="28"/>
          <w:szCs w:val="24"/>
        </w:rPr>
        <w:t xml:space="preserve">Информация вокруг нас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Информация и информатика. Как человек получает информацию. Виды информации по способу получения.</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Хранение информации. Память человека и память человечества. Носители информации.</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Передача информации. Источник, канал, приёмник. Примеры передачи информации. Электронная почта.</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 xml:space="preserve">Код, кодирование информации. Способы кодирования информации. Метод координат.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Информация и знания. Чувственное познание окружающего мира. Абстрактное мышление. Понятие как форма мышления.</w:t>
      </w:r>
    </w:p>
    <w:p w:rsidR="00031623" w:rsidRPr="00031623" w:rsidRDefault="00031623" w:rsidP="00031623">
      <w:pPr>
        <w:spacing w:after="0"/>
        <w:rPr>
          <w:rFonts w:ascii="Times New Roman" w:eastAsia="Calibri" w:hAnsi="Times New Roman" w:cs="Times New Roman"/>
          <w:b/>
          <w:sz w:val="28"/>
          <w:szCs w:val="24"/>
        </w:rPr>
      </w:pPr>
      <w:r w:rsidRPr="00031623">
        <w:rPr>
          <w:rFonts w:ascii="Times New Roman" w:eastAsia="Calibri" w:hAnsi="Times New Roman" w:cs="Times New Roman"/>
          <w:b/>
          <w:sz w:val="28"/>
          <w:szCs w:val="24"/>
        </w:rPr>
        <w:t xml:space="preserve">Компьютер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Компьютер – универсальная машина для работы с информацией. Техника безопасности и организация рабочего места.</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Основные устройства компьютера, в том числе устройства для ввода информации (текста, звука, изображения) в компьютер.</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Компьютерные объекты. Программы и документы. Файлы и папки. Основные правила именования файлов.</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Ввод информации в память компьютера. Клавиатура. Группы клавиш. Основная позиция пальцев на клавиатуре.</w:t>
      </w:r>
    </w:p>
    <w:p w:rsidR="00031623" w:rsidRPr="00031623" w:rsidRDefault="00031623" w:rsidP="00031623">
      <w:pPr>
        <w:spacing w:after="0"/>
        <w:rPr>
          <w:rFonts w:ascii="Times New Roman" w:eastAsia="Calibri" w:hAnsi="Times New Roman" w:cs="Times New Roman"/>
          <w:b/>
          <w:sz w:val="28"/>
          <w:szCs w:val="24"/>
        </w:rPr>
      </w:pPr>
      <w:r w:rsidRPr="00031623">
        <w:rPr>
          <w:rFonts w:ascii="Times New Roman" w:eastAsia="Calibri" w:hAnsi="Times New Roman" w:cs="Times New Roman"/>
          <w:b/>
          <w:sz w:val="28"/>
          <w:szCs w:val="24"/>
        </w:rPr>
        <w:t xml:space="preserve">Подготовка текстов на компьютере </w:t>
      </w:r>
    </w:p>
    <w:p w:rsidR="00031623" w:rsidRPr="008D2A94" w:rsidRDefault="00031623" w:rsidP="008D2A94">
      <w:pPr>
        <w:pStyle w:val="a3"/>
        <w:rPr>
          <w:rFonts w:ascii="Times New Roman" w:hAnsi="Times New Roman" w:cs="Times New Roman"/>
          <w:b/>
          <w:sz w:val="24"/>
        </w:rPr>
      </w:pPr>
      <w:r w:rsidRPr="008D2A94">
        <w:rPr>
          <w:rFonts w:ascii="Times New Roman" w:hAnsi="Times New Roman" w:cs="Times New Roman"/>
          <w:sz w:val="24"/>
        </w:rPr>
        <w:t>Текстовый редактор. Правила ввода текста. Слово, предложение, абзац. Приёмы редактирования (вставка, удаление и замена символов). Фрагмент. Перемещение и удаление фрагментов. Буфер обмена. Копирование фрагментов.</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 xml:space="preserve">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w:t>
      </w:r>
      <w:r w:rsidRPr="008D2A94">
        <w:rPr>
          <w:rFonts w:ascii="Times New Roman" w:hAnsi="Times New Roman" w:cs="Times New Roman"/>
          <w:sz w:val="24"/>
        </w:rPr>
        <w:lastRenderedPageBreak/>
        <w:t>междустрочный интервал и др.). Создание и форматирование списков.</w:t>
      </w:r>
      <w:r w:rsidR="008D2A94">
        <w:rPr>
          <w:rFonts w:ascii="Times New Roman" w:hAnsi="Times New Roman" w:cs="Times New Roman"/>
          <w:sz w:val="24"/>
        </w:rPr>
        <w:t xml:space="preserve"> </w:t>
      </w:r>
      <w:r w:rsidRPr="008D2A94">
        <w:rPr>
          <w:rFonts w:ascii="Times New Roman" w:hAnsi="Times New Roman" w:cs="Times New Roman"/>
          <w:sz w:val="24"/>
        </w:rPr>
        <w:t>Вставка в документ таблицы, ее форматирование и заполнение данными.</w:t>
      </w:r>
    </w:p>
    <w:p w:rsidR="00031623" w:rsidRPr="00031623" w:rsidRDefault="00031623" w:rsidP="00031623">
      <w:pPr>
        <w:spacing w:after="0"/>
        <w:rPr>
          <w:rFonts w:ascii="Times New Roman" w:eastAsia="Calibri" w:hAnsi="Times New Roman" w:cs="Times New Roman"/>
          <w:b/>
          <w:sz w:val="28"/>
          <w:szCs w:val="24"/>
        </w:rPr>
      </w:pPr>
      <w:r w:rsidRPr="00031623">
        <w:rPr>
          <w:rFonts w:ascii="Times New Roman" w:eastAsia="Calibri" w:hAnsi="Times New Roman" w:cs="Times New Roman"/>
          <w:b/>
          <w:sz w:val="28"/>
          <w:szCs w:val="24"/>
        </w:rPr>
        <w:t xml:space="preserve">Компьютерная графика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Компьютерная графика. Простейший графический редактор.  Инструменты графического редактора. Инструменты создания простейших графических объектов. Исправление ошибок и внесение изменений. Работа с фрагментами: удаление, перемещение, копирование.  Преобразование фрагментов. Устройства ввода графической информации.</w:t>
      </w:r>
    </w:p>
    <w:p w:rsidR="00031623" w:rsidRPr="00F47EFE" w:rsidRDefault="00031623" w:rsidP="008D2A94">
      <w:pPr>
        <w:pStyle w:val="a3"/>
        <w:rPr>
          <w:rFonts w:ascii="Times New Roman" w:hAnsi="Times New Roman" w:cs="Times New Roman"/>
          <w:b/>
          <w:sz w:val="28"/>
        </w:rPr>
      </w:pPr>
      <w:r w:rsidRPr="00F47EFE">
        <w:rPr>
          <w:rFonts w:ascii="Times New Roman" w:hAnsi="Times New Roman" w:cs="Times New Roman"/>
          <w:b/>
          <w:sz w:val="28"/>
        </w:rPr>
        <w:t xml:space="preserve">Создание мультимедийных объектов </w:t>
      </w:r>
    </w:p>
    <w:p w:rsidR="00031623" w:rsidRPr="008D2A94" w:rsidRDefault="00031623" w:rsidP="008D2A94">
      <w:pPr>
        <w:pStyle w:val="a3"/>
        <w:rPr>
          <w:rFonts w:ascii="Times New Roman" w:hAnsi="Times New Roman" w:cs="Times New Roman"/>
        </w:rPr>
      </w:pPr>
      <w:r w:rsidRPr="008D2A94">
        <w:rPr>
          <w:rFonts w:ascii="Times New Roman" w:hAnsi="Times New Roman" w:cs="Times New Roman"/>
        </w:rPr>
        <w:t xml:space="preserve">Мультимедийная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 </w:t>
      </w:r>
    </w:p>
    <w:p w:rsidR="00031623" w:rsidRPr="00031623" w:rsidRDefault="00031623" w:rsidP="00031623">
      <w:pPr>
        <w:keepNext/>
        <w:spacing w:before="240" w:after="60" w:line="240" w:lineRule="auto"/>
        <w:jc w:val="center"/>
        <w:outlineLvl w:val="2"/>
        <w:rPr>
          <w:rFonts w:ascii="Times New Roman" w:eastAsia="Calibri" w:hAnsi="Times New Roman" w:cs="Times New Roman"/>
          <w:b/>
          <w:bCs/>
          <w:sz w:val="28"/>
          <w:szCs w:val="24"/>
        </w:rPr>
      </w:pPr>
      <w:r w:rsidRPr="00031623">
        <w:rPr>
          <w:rFonts w:ascii="Times New Roman" w:eastAsia="Calibri" w:hAnsi="Times New Roman" w:cs="Times New Roman"/>
          <w:b/>
          <w:bCs/>
          <w:sz w:val="28"/>
          <w:szCs w:val="24"/>
        </w:rPr>
        <w:t>6 класс</w:t>
      </w:r>
    </w:p>
    <w:p w:rsidR="00031623" w:rsidRPr="008D2A94" w:rsidRDefault="00031623" w:rsidP="008D2A94">
      <w:pPr>
        <w:pStyle w:val="a3"/>
        <w:rPr>
          <w:rFonts w:ascii="Times New Roman" w:hAnsi="Times New Roman" w:cs="Times New Roman"/>
          <w:b/>
          <w:sz w:val="28"/>
          <w:szCs w:val="24"/>
        </w:rPr>
      </w:pPr>
      <w:r w:rsidRPr="008D2A94">
        <w:rPr>
          <w:rFonts w:ascii="Times New Roman" w:hAnsi="Times New Roman" w:cs="Times New Roman"/>
          <w:b/>
          <w:sz w:val="28"/>
          <w:szCs w:val="24"/>
        </w:rPr>
        <w:t xml:space="preserve">Объекты и системы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Объекты и их имена. Признаки объектов: свойства, действия, поведение, состояния. Отношения объектов. Разновидности объектов и их классификация. Состав объектов. Системы объектов. Система и окружающая среда. Персональный компьютер как система. Файловая система. Операционная система.</w:t>
      </w:r>
    </w:p>
    <w:p w:rsidR="00031623" w:rsidRPr="008D2A94" w:rsidRDefault="00031623" w:rsidP="008D2A94">
      <w:pPr>
        <w:pStyle w:val="a3"/>
        <w:rPr>
          <w:rFonts w:ascii="Times New Roman" w:hAnsi="Times New Roman" w:cs="Times New Roman"/>
          <w:b/>
          <w:sz w:val="28"/>
          <w:szCs w:val="24"/>
        </w:rPr>
      </w:pPr>
      <w:r w:rsidRPr="008D2A94">
        <w:rPr>
          <w:rFonts w:ascii="Times New Roman" w:hAnsi="Times New Roman" w:cs="Times New Roman"/>
          <w:b/>
          <w:sz w:val="28"/>
          <w:szCs w:val="24"/>
        </w:rPr>
        <w:t xml:space="preserve">Информационные модели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Модели объектов и их назначение. Информационные модели. Словесные информационные модели. Простейшие математические модели. Табличные информационные модели. Структура и правила оформления таблицы. Простые таблицы. Табличное решение логических задач. Вычислительные таблицы. Графики и диаграммы. Наглядное представление о соотношении величин. Визуализация многорядных данных.</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Многообразие схем. Информационные модели на графах. Деревья.</w:t>
      </w:r>
    </w:p>
    <w:p w:rsidR="00031623" w:rsidRPr="008D2A94" w:rsidRDefault="00031623" w:rsidP="008D2A94">
      <w:pPr>
        <w:pStyle w:val="a3"/>
        <w:rPr>
          <w:rFonts w:ascii="Times New Roman" w:hAnsi="Times New Roman" w:cs="Times New Roman"/>
          <w:b/>
          <w:bCs/>
          <w:sz w:val="28"/>
          <w:szCs w:val="24"/>
        </w:rPr>
      </w:pPr>
      <w:r w:rsidRPr="008D2A94">
        <w:rPr>
          <w:rFonts w:ascii="Times New Roman" w:hAnsi="Times New Roman" w:cs="Times New Roman"/>
          <w:b/>
          <w:bCs/>
          <w:sz w:val="28"/>
          <w:szCs w:val="24"/>
        </w:rPr>
        <w:t xml:space="preserve">Алгоритмика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Понятие исполнителя. Неформальные и формальные исполнители. Учебные исполнители (Черепаха, Кузнечик, Водолей и др.) как примеры формальных исполнителей. Их назначение, среда, режим работы, система команд. Управление исполнителями с помощью команд и их последовательностей. Что такое алгоритм.  Различные формы записи алгоритмов (нумерованный список, таблица, блок-схема). Примеры линейных алгоритмов, алгоритмов с ветвлениями и повторениями (в повседневной жизни, в литературных произведениях, на уроках математики и т.д.). Составление алгоритмов (линейных, с ветвлениями и циклами) для управления исполнителями Чертёжник, Водолей и др.</w:t>
      </w:r>
    </w:p>
    <w:p w:rsidR="00031623" w:rsidRPr="00031623" w:rsidRDefault="00031623" w:rsidP="00031623">
      <w:pPr>
        <w:spacing w:after="0"/>
        <w:jc w:val="center"/>
        <w:rPr>
          <w:rFonts w:ascii="Times New Roman" w:eastAsia="Calibri" w:hAnsi="Times New Roman" w:cs="Times New Roman"/>
          <w:b/>
          <w:sz w:val="28"/>
          <w:szCs w:val="24"/>
        </w:rPr>
      </w:pPr>
      <w:r w:rsidRPr="00031623">
        <w:rPr>
          <w:rFonts w:ascii="Times New Roman" w:eastAsia="Calibri" w:hAnsi="Times New Roman" w:cs="Times New Roman"/>
          <w:b/>
          <w:sz w:val="28"/>
          <w:szCs w:val="24"/>
        </w:rPr>
        <w:t>7 класс</w:t>
      </w:r>
    </w:p>
    <w:p w:rsidR="00031623" w:rsidRPr="008D2A94" w:rsidRDefault="00031623" w:rsidP="008D2A94">
      <w:pPr>
        <w:pStyle w:val="a3"/>
        <w:rPr>
          <w:rFonts w:ascii="Times New Roman" w:hAnsi="Times New Roman" w:cs="Times New Roman"/>
          <w:b/>
          <w:sz w:val="28"/>
          <w:szCs w:val="24"/>
        </w:rPr>
      </w:pPr>
      <w:r w:rsidRPr="008D2A94">
        <w:rPr>
          <w:rFonts w:ascii="Times New Roman" w:hAnsi="Times New Roman" w:cs="Times New Roman"/>
          <w:b/>
          <w:sz w:val="28"/>
          <w:szCs w:val="24"/>
        </w:rPr>
        <w:t xml:space="preserve">Информация и информационные процессы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 xml:space="preserve">Информация. Информационный процесс. Субъективные характеристики информации, зависящие от личности получателя информации и обстоятельств получения информации: важность, своевременность, достоверность, актуальность и т.п.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 xml:space="preserve">Представление информации. Формы представления информации. Язык как способ представления информации: естественные и формальные языки. Алфавит, мощность алфавита. Кодирование информации. Универсальность дискретного (цифрового, в том числе двоичного) кодирования.  Двоичный алфавит. Двоичный код. Разрядность двоичного кода. Связь длины (разрядности) двоичного кода и количества кодовых комбинаций.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Размер (длина) сообщения как мера количества содержащейся в нём информации. Достоинства и недостатки такого подхода. Другие подходы к измерению количества информации. Единицы измерения количества информации.</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lastRenderedPageBreak/>
        <w:t xml:space="preserve">Основные виды информационных процессов: хранение, передача и обработка информации. Примеры информационных процессов в системах различной природы; их роль в современном мире.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Хранение информации. Носители  информации (бумажные, магнитные, оптические, флэш-память). Качественные и количественные характеристики современных носителей информации: объем информации, хранящейся на носителе; скорости записи и чтения информации. Хранилища информации. Сетевое хранение информации.</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 xml:space="preserve">Передача информации. Источник, информационный канал, приёмник информации.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Обработка информации. Обработка, связанная с получением новой информации.  Обработка, связанная с изменением формы, но не изменяющая содержание информации. Поиск информации.</w:t>
      </w:r>
    </w:p>
    <w:p w:rsidR="00031623" w:rsidRPr="008D2A94" w:rsidRDefault="00031623" w:rsidP="008D2A94">
      <w:pPr>
        <w:pStyle w:val="a3"/>
        <w:rPr>
          <w:rFonts w:ascii="Times New Roman" w:hAnsi="Times New Roman" w:cs="Times New Roman"/>
          <w:b/>
          <w:sz w:val="28"/>
          <w:szCs w:val="24"/>
        </w:rPr>
      </w:pPr>
      <w:r w:rsidRPr="008D2A94">
        <w:rPr>
          <w:rFonts w:ascii="Times New Roman" w:hAnsi="Times New Roman" w:cs="Times New Roman"/>
          <w:b/>
          <w:sz w:val="28"/>
          <w:szCs w:val="24"/>
        </w:rPr>
        <w:t xml:space="preserve">Компьютер как универсальное устройство обработки информации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 xml:space="preserve">Общее описание компьютера. Программный принцип работы компьютера.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 xml:space="preserve">Основные компоненты персонального компьютера (процессор, оперативная и долговременная память, устройства ввода и вывода информации), их функции и основные характеристики (по состоянию на текущий период времени).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Состав и функции программного обеспечения: системное программное обеспечение, прикладное программное обеспечение, системы программирования. Компьютерные вирусы. Антивирусная профилактика.</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 xml:space="preserve">Правовые нормы использования программного обеспечения.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Файл. Типы файлов. Каталог (директория). Файловая система.</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Графический пользовательский интерфейс (рабочий стол, окна, диалоговые окна, меню). Оперирование компьютерными информационными объектами в наглядно-графической форме: создание, именование, сохранение, удаление объектов, организация их семейств. Архивирование и разархивирование. Гигиенические, эргономические и технические условия безопасной эксплуатации компьютера.</w:t>
      </w:r>
    </w:p>
    <w:p w:rsidR="00031623" w:rsidRPr="008D2A94" w:rsidRDefault="00031623" w:rsidP="008D2A94">
      <w:pPr>
        <w:pStyle w:val="a3"/>
        <w:rPr>
          <w:rFonts w:ascii="Times New Roman" w:hAnsi="Times New Roman" w:cs="Times New Roman"/>
          <w:b/>
          <w:sz w:val="28"/>
          <w:szCs w:val="24"/>
        </w:rPr>
      </w:pPr>
      <w:r w:rsidRPr="008D2A94">
        <w:rPr>
          <w:rFonts w:ascii="Times New Roman" w:hAnsi="Times New Roman" w:cs="Times New Roman"/>
          <w:b/>
          <w:sz w:val="28"/>
          <w:szCs w:val="24"/>
        </w:rPr>
        <w:t xml:space="preserve">Обработка графической информации </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Формирование изображения на экране монитора.  Компьютерное представление цвета.  Компьютерная графика (растровая, векторная).  Интерфейс графических редакторов.  Форматы графических файлов.</w:t>
      </w:r>
    </w:p>
    <w:p w:rsidR="00031623" w:rsidRPr="008D2A94" w:rsidRDefault="00031623" w:rsidP="008D2A94">
      <w:pPr>
        <w:pStyle w:val="a3"/>
        <w:rPr>
          <w:rFonts w:ascii="Times New Roman" w:hAnsi="Times New Roman" w:cs="Times New Roman"/>
          <w:b/>
          <w:sz w:val="24"/>
          <w:szCs w:val="24"/>
        </w:rPr>
      </w:pPr>
      <w:r w:rsidRPr="008D2A94">
        <w:rPr>
          <w:rFonts w:ascii="Times New Roman" w:hAnsi="Times New Roman" w:cs="Times New Roman"/>
          <w:b/>
          <w:sz w:val="24"/>
          <w:szCs w:val="24"/>
        </w:rPr>
        <w:t>Обработка текстовой информации.</w:t>
      </w:r>
    </w:p>
    <w:p w:rsidR="00031623" w:rsidRPr="008D2A94" w:rsidRDefault="00031623" w:rsidP="008D2A94">
      <w:pPr>
        <w:pStyle w:val="a3"/>
        <w:rPr>
          <w:rFonts w:ascii="Times New Roman" w:hAnsi="Times New Roman" w:cs="Times New Roman"/>
          <w:sz w:val="24"/>
          <w:szCs w:val="24"/>
        </w:rPr>
      </w:pPr>
      <w:r w:rsidRPr="008D2A94">
        <w:rPr>
          <w:rFonts w:ascii="Times New Roman" w:hAnsi="Times New Roman" w:cs="Times New Roman"/>
          <w:sz w:val="24"/>
          <w:szCs w:val="24"/>
        </w:rPr>
        <w:t xml:space="preserve">Текстовые документы и их структурные единицы (раздел, абзац, строка, слово, символ). Технологии создания текстовых документов. Создание, редактирование и форматирование текстовых документов на компьютере Стилевое форматирование. Включение в текстовый документ списков, таблиц, диаграмм, формул и  графических объектов. Гипертекст. Создание ссылок: сноски, оглавления, предметные указатели. Коллективная работа над документом. Примечания. Запись и выделение изменений. Форматирование страниц документа. Ориентация, размеры страницы, величина полей. Нумерация страниц. Колонтитулы. Сохранение документа в различных  текстовых форматах. Инструменты распознавания текстов и компьютерного перевода. Компьютерное представление текстовой информации. Кодовые таблицы. Американский стандартный код для обмена информацией, примеры кодирования букв национальных алфавитов. Представление о стандарте Юникод. </w:t>
      </w:r>
    </w:p>
    <w:p w:rsidR="00031623" w:rsidRPr="008D2A94" w:rsidRDefault="00031623" w:rsidP="008D2A94">
      <w:pPr>
        <w:pStyle w:val="a3"/>
        <w:rPr>
          <w:rFonts w:ascii="Times New Roman" w:hAnsi="Times New Roman" w:cs="Times New Roman"/>
          <w:b/>
          <w:sz w:val="28"/>
          <w:szCs w:val="24"/>
        </w:rPr>
      </w:pPr>
      <w:r w:rsidRPr="008D2A94">
        <w:rPr>
          <w:rFonts w:ascii="Times New Roman" w:hAnsi="Times New Roman" w:cs="Times New Roman"/>
          <w:b/>
          <w:sz w:val="28"/>
          <w:szCs w:val="24"/>
        </w:rPr>
        <w:t xml:space="preserve">Мультимедиа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szCs w:val="24"/>
        </w:rPr>
        <w:t>Понятие технологии мультимедиа и области её применения. Звук и видео как составляющие мультимедиа. Компьютерные презентации. Дизайн презентации и макеты слайдов.  Звуки и видео изображения. Композиция и</w:t>
      </w:r>
      <w:r w:rsidRPr="008D2A94">
        <w:rPr>
          <w:rFonts w:ascii="Times New Roman" w:hAnsi="Times New Roman" w:cs="Times New Roman"/>
          <w:sz w:val="24"/>
        </w:rPr>
        <w:t xml:space="preserve"> монтаж. Возможность дискретного представления мультимедийных данных.</w:t>
      </w:r>
    </w:p>
    <w:p w:rsidR="00031623" w:rsidRPr="00031623" w:rsidRDefault="00031623" w:rsidP="00031623">
      <w:pPr>
        <w:spacing w:after="0"/>
        <w:jc w:val="center"/>
        <w:rPr>
          <w:rFonts w:ascii="Times New Roman" w:eastAsia="Calibri" w:hAnsi="Times New Roman" w:cs="Times New Roman"/>
          <w:b/>
          <w:sz w:val="28"/>
          <w:szCs w:val="24"/>
        </w:rPr>
      </w:pPr>
      <w:r w:rsidRPr="00031623">
        <w:rPr>
          <w:rFonts w:ascii="Times New Roman" w:eastAsia="Calibri" w:hAnsi="Times New Roman" w:cs="Times New Roman"/>
          <w:b/>
          <w:sz w:val="28"/>
          <w:szCs w:val="24"/>
        </w:rPr>
        <w:t>8 класс</w:t>
      </w:r>
    </w:p>
    <w:p w:rsidR="00031623" w:rsidRPr="008D2A94" w:rsidRDefault="00031623" w:rsidP="008D2A94">
      <w:pPr>
        <w:pStyle w:val="a3"/>
        <w:rPr>
          <w:rFonts w:ascii="Times New Roman" w:hAnsi="Times New Roman" w:cs="Times New Roman"/>
          <w:b/>
          <w:sz w:val="24"/>
        </w:rPr>
      </w:pPr>
      <w:r w:rsidRPr="008D2A94">
        <w:rPr>
          <w:rFonts w:ascii="Times New Roman" w:hAnsi="Times New Roman" w:cs="Times New Roman"/>
          <w:b/>
          <w:sz w:val="24"/>
        </w:rPr>
        <w:t>Математические основы информатики</w:t>
      </w:r>
    </w:p>
    <w:p w:rsidR="00031623" w:rsidRDefault="00031623" w:rsidP="008D2A94">
      <w:pPr>
        <w:pStyle w:val="a3"/>
        <w:rPr>
          <w:rFonts w:ascii="Times New Roman" w:hAnsi="Times New Roman" w:cs="Times New Roman"/>
          <w:sz w:val="24"/>
        </w:rPr>
      </w:pPr>
      <w:r w:rsidRPr="008D2A94">
        <w:rPr>
          <w:rFonts w:ascii="Times New Roman" w:hAnsi="Times New Roman" w:cs="Times New Roman"/>
          <w:sz w:val="24"/>
        </w:rPr>
        <w:lastRenderedPageBreak/>
        <w:t>Понятие о непозиционных и позиционных системах счисления. Знакомство с двоичной, восьмеричной и шестнадцатеричной системами счисления, запись в них целых десятичных чисел от 0 до 1024. Перевод небольших целых чисел из двоичной, восьмеричной и шестнадцатеричной системы счисления в десятичную. Двоичная арифметика. Логика высказываний (элементы алгебры логики). Логические значения, операции (логическое отрицание, логическое умножение, логическое сложение), выражения, таблицы истинности.</w:t>
      </w:r>
    </w:p>
    <w:p w:rsidR="00031623" w:rsidRPr="008D2A94" w:rsidRDefault="00031623" w:rsidP="008D2A94">
      <w:pPr>
        <w:pStyle w:val="a3"/>
        <w:rPr>
          <w:rFonts w:ascii="Times New Roman" w:hAnsi="Times New Roman" w:cs="Times New Roman"/>
          <w:b/>
          <w:sz w:val="24"/>
        </w:rPr>
      </w:pPr>
      <w:r w:rsidRPr="008D2A94">
        <w:rPr>
          <w:rFonts w:ascii="Times New Roman" w:hAnsi="Times New Roman" w:cs="Times New Roman"/>
          <w:b/>
          <w:sz w:val="24"/>
        </w:rPr>
        <w:t>Основы алгоритмизации</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Учебные исполнители Робот,  Удвоитель и др. как примеры формальных исполнителей. Понятие алгоритма как формального описания последовательности действий исполнителя при заданных начальных данных. Свойства алгоритмов. Способы записи алгоритмов.</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 xml:space="preserve">Алгоритмический язык – формальный язык для записи алгоритмов. Программа – запись алгоритма на алгоритмическом языке. Непосредственное и программное управление исполнителем. Линейные программы. Алгоритмические конструкции, связанные с проверкой условий: ветвление и повторение.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Понятие простой величины. Типы величин: целые, вещественные, символьные, строковые, логические. Переменные и константы. Алгоритм работы с величинами – план целенаправленных действий по проведению вычислений при заданных начальных  данных с использованием промежуточных результатов.</w:t>
      </w:r>
    </w:p>
    <w:p w:rsidR="00031623" w:rsidRPr="008D2A94" w:rsidRDefault="00031623" w:rsidP="008D2A94">
      <w:pPr>
        <w:pStyle w:val="a3"/>
        <w:rPr>
          <w:rFonts w:ascii="Times New Roman" w:hAnsi="Times New Roman" w:cs="Times New Roman"/>
          <w:b/>
          <w:sz w:val="24"/>
        </w:rPr>
      </w:pPr>
      <w:r w:rsidRPr="008D2A94">
        <w:rPr>
          <w:rFonts w:ascii="Times New Roman" w:hAnsi="Times New Roman" w:cs="Times New Roman"/>
          <w:b/>
          <w:sz w:val="24"/>
        </w:rPr>
        <w:t xml:space="preserve">Начала программирования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Язык программирования. Основные правила одного из процедурных языков программирования (Паскаль, школьный алгоритмический язык и др.): правила представления данных; правила записи основных операторов (ввод, вывод, присваивание, ветвление, цикл) и вызова вспомогательных алгоритмов; правила записи программы. Решение задач по разработке и выполнению программ в среде программирования  Паскаль.</w:t>
      </w:r>
    </w:p>
    <w:p w:rsidR="00031623" w:rsidRPr="00031623" w:rsidRDefault="00031623" w:rsidP="00031623">
      <w:pPr>
        <w:spacing w:after="0"/>
        <w:jc w:val="center"/>
        <w:rPr>
          <w:rFonts w:ascii="Times New Roman" w:eastAsia="Calibri" w:hAnsi="Times New Roman" w:cs="Times New Roman"/>
          <w:b/>
          <w:sz w:val="28"/>
          <w:szCs w:val="24"/>
        </w:rPr>
      </w:pPr>
      <w:r w:rsidRPr="00031623">
        <w:rPr>
          <w:rFonts w:ascii="Times New Roman" w:eastAsia="Calibri" w:hAnsi="Times New Roman" w:cs="Times New Roman"/>
          <w:b/>
          <w:sz w:val="28"/>
          <w:szCs w:val="24"/>
        </w:rPr>
        <w:t>9 класс</w:t>
      </w:r>
    </w:p>
    <w:p w:rsidR="00031623" w:rsidRPr="008D2A94" w:rsidRDefault="00031623" w:rsidP="008D2A94">
      <w:pPr>
        <w:pStyle w:val="a3"/>
        <w:rPr>
          <w:rFonts w:ascii="Times New Roman" w:hAnsi="Times New Roman" w:cs="Times New Roman"/>
          <w:b/>
          <w:sz w:val="28"/>
        </w:rPr>
      </w:pPr>
      <w:r w:rsidRPr="008D2A94">
        <w:rPr>
          <w:rFonts w:ascii="Times New Roman" w:hAnsi="Times New Roman" w:cs="Times New Roman"/>
          <w:b/>
          <w:sz w:val="28"/>
        </w:rPr>
        <w:t xml:space="preserve">Моделирование и формализация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 xml:space="preserve">Понятия натурной и информационной моделей. Виды информационных моделей (словесное описание, таблица, график, диаграмма, формула, чертёж, граф, дерево, список и др.) и их назначение. Модели в математике, физике, литературе, биологии и т.д.  Использование моделей в практической деятельности. Оценка адекватности модели моделируемому объекту и целям моделирования. Компьютерное моделирование. Примеры использования компьютерных моделей при решении научно-технических задач.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Реляционные базы данных Основные понятия, типы данных, системы управления базами данных и принципы работы с ними.  Ввод и редактирование записей. Поиск, удаление и сортировка данных.</w:t>
      </w:r>
    </w:p>
    <w:p w:rsidR="00031623" w:rsidRPr="008D2A94" w:rsidRDefault="00031623" w:rsidP="008D2A94">
      <w:pPr>
        <w:pStyle w:val="a3"/>
        <w:rPr>
          <w:rFonts w:ascii="Times New Roman" w:hAnsi="Times New Roman" w:cs="Times New Roman"/>
          <w:b/>
          <w:sz w:val="28"/>
        </w:rPr>
      </w:pPr>
      <w:r w:rsidRPr="008D2A94">
        <w:rPr>
          <w:rFonts w:ascii="Times New Roman" w:hAnsi="Times New Roman" w:cs="Times New Roman"/>
          <w:b/>
          <w:sz w:val="28"/>
        </w:rPr>
        <w:t>Алгоритмизация и программирование</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Этапы решения задачи на компьютере. Конструирование алгоритмов: разбиение задачи на подзадачи, понятие вспомогательного алгоритма. Вызов вспомогательных алгоритмов. Рекурсия. Управление, управляющая и управляемая системы, прямая и обратная связь. Управление в живой природе, обществе и технике.</w:t>
      </w:r>
    </w:p>
    <w:p w:rsidR="00031623" w:rsidRPr="008D2A94" w:rsidRDefault="00031623" w:rsidP="008D2A94">
      <w:pPr>
        <w:pStyle w:val="a3"/>
        <w:rPr>
          <w:rFonts w:ascii="Times New Roman" w:hAnsi="Times New Roman" w:cs="Times New Roman"/>
          <w:b/>
          <w:sz w:val="28"/>
        </w:rPr>
      </w:pPr>
      <w:r w:rsidRPr="008D2A94">
        <w:rPr>
          <w:rFonts w:ascii="Times New Roman" w:hAnsi="Times New Roman" w:cs="Times New Roman"/>
          <w:b/>
          <w:sz w:val="28"/>
        </w:rPr>
        <w:t xml:space="preserve">Обработка числовой информации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Электронные таблицы. Использование формул. Относительные, абсолютные и смешанные ссылки. Выполнение расчётов. Построение графиков и диаграмм. Понятие о сортировке (упорядочивании) данных.</w:t>
      </w:r>
    </w:p>
    <w:p w:rsidR="00031623" w:rsidRPr="008D2A94" w:rsidRDefault="00031623" w:rsidP="008D2A94">
      <w:pPr>
        <w:pStyle w:val="a3"/>
        <w:rPr>
          <w:rFonts w:ascii="Times New Roman" w:hAnsi="Times New Roman" w:cs="Times New Roman"/>
          <w:b/>
          <w:sz w:val="28"/>
        </w:rPr>
      </w:pPr>
      <w:r w:rsidRPr="008D2A94">
        <w:rPr>
          <w:rFonts w:ascii="Times New Roman" w:hAnsi="Times New Roman" w:cs="Times New Roman"/>
          <w:b/>
          <w:sz w:val="28"/>
        </w:rPr>
        <w:t xml:space="preserve">Коммуникационные технологии </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Локальные и глобальные компьютерные сети. Интернет. Скорость передачи информации. Пропускная способность канала. Передача информации в современных системах связи.</w:t>
      </w:r>
    </w:p>
    <w:p w:rsidR="00031623" w:rsidRPr="008D2A94" w:rsidRDefault="00031623" w:rsidP="008D2A94">
      <w:pPr>
        <w:pStyle w:val="a3"/>
        <w:rPr>
          <w:rFonts w:ascii="Times New Roman" w:hAnsi="Times New Roman" w:cs="Times New Roman"/>
          <w:sz w:val="24"/>
        </w:rPr>
      </w:pPr>
      <w:r w:rsidRPr="008D2A94">
        <w:rPr>
          <w:rFonts w:ascii="Times New Roman" w:hAnsi="Times New Roman" w:cs="Times New Roman"/>
          <w:sz w:val="24"/>
        </w:rPr>
        <w:t xml:space="preserve">Взаимодействие на основе компьютерных сетей: электронная почта, чат, форум, телеконференция, сайт. Информационные ресурсы компьютерных сетей: Всемирная </w:t>
      </w:r>
      <w:r w:rsidRPr="008D2A94">
        <w:rPr>
          <w:rFonts w:ascii="Times New Roman" w:hAnsi="Times New Roman" w:cs="Times New Roman"/>
          <w:sz w:val="24"/>
        </w:rPr>
        <w:lastRenderedPageBreak/>
        <w:t xml:space="preserve">паутина, файловые архивы. Технологии создания сайта. Содержание и структура сайта. Оформление сайта. Размещение сайта в Интернете. Базовые представления о правовых и этических аспектах использования компьютерных программ и работы в сети Интернет. </w:t>
      </w:r>
    </w:p>
    <w:p w:rsidR="001109B6" w:rsidRDefault="001109B6" w:rsidP="00031623">
      <w:pPr>
        <w:shd w:val="clear" w:color="auto" w:fill="FFFFFF"/>
        <w:spacing w:after="0" w:line="240" w:lineRule="auto"/>
        <w:jc w:val="center"/>
        <w:rPr>
          <w:rFonts w:ascii="Times New Roman" w:eastAsia="Times New Roman" w:hAnsi="Times New Roman" w:cs="Times New Roman"/>
          <w:b/>
          <w:color w:val="000000"/>
          <w:sz w:val="28"/>
          <w:szCs w:val="28"/>
        </w:rPr>
      </w:pPr>
    </w:p>
    <w:p w:rsidR="00031623" w:rsidRDefault="00031623" w:rsidP="00031623">
      <w:pPr>
        <w:shd w:val="clear" w:color="auto" w:fill="FFFFFF"/>
        <w:spacing w:after="0" w:line="240" w:lineRule="auto"/>
        <w:jc w:val="center"/>
        <w:rPr>
          <w:rFonts w:ascii="Times New Roman" w:eastAsia="Times New Roman" w:hAnsi="Times New Roman" w:cs="Times New Roman"/>
          <w:b/>
          <w:color w:val="000000"/>
          <w:sz w:val="28"/>
          <w:szCs w:val="28"/>
        </w:rPr>
      </w:pPr>
      <w:r w:rsidRPr="00B9119A">
        <w:rPr>
          <w:rFonts w:ascii="Times New Roman" w:eastAsia="Times New Roman" w:hAnsi="Times New Roman" w:cs="Times New Roman"/>
          <w:b/>
          <w:color w:val="000000"/>
          <w:sz w:val="28"/>
          <w:szCs w:val="28"/>
        </w:rPr>
        <w:t>Тематическое планирование с указанием количества часов, отводимых на</w:t>
      </w:r>
      <w:r>
        <w:rPr>
          <w:rFonts w:ascii="Times New Roman" w:eastAsia="Times New Roman" w:hAnsi="Times New Roman" w:cs="Times New Roman"/>
          <w:b/>
          <w:color w:val="000000"/>
          <w:sz w:val="28"/>
          <w:szCs w:val="28"/>
        </w:rPr>
        <w:t xml:space="preserve"> </w:t>
      </w:r>
      <w:r w:rsidRPr="00B9119A">
        <w:rPr>
          <w:rFonts w:ascii="Times New Roman" w:eastAsia="Times New Roman" w:hAnsi="Times New Roman" w:cs="Times New Roman"/>
          <w:b/>
          <w:color w:val="000000"/>
          <w:sz w:val="28"/>
          <w:szCs w:val="28"/>
        </w:rPr>
        <w:t>освоение каждой темы.</w:t>
      </w:r>
    </w:p>
    <w:tbl>
      <w:tblPr>
        <w:tblW w:w="9187" w:type="dxa"/>
        <w:tblInd w:w="-116" w:type="dxa"/>
        <w:shd w:val="clear" w:color="auto" w:fill="FFFFFF"/>
        <w:tblCellMar>
          <w:left w:w="0" w:type="dxa"/>
          <w:right w:w="0" w:type="dxa"/>
        </w:tblCellMar>
        <w:tblLook w:val="04A0"/>
      </w:tblPr>
      <w:tblGrid>
        <w:gridCol w:w="890"/>
        <w:gridCol w:w="3682"/>
        <w:gridCol w:w="1447"/>
        <w:gridCol w:w="1584"/>
        <w:gridCol w:w="1584"/>
      </w:tblGrid>
      <w:tr w:rsidR="008D2A94" w:rsidRPr="00BB7868" w:rsidTr="00E81948">
        <w:trPr>
          <w:trHeight w:val="288"/>
        </w:trPr>
        <w:tc>
          <w:tcPr>
            <w:tcW w:w="890"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w:t>
            </w:r>
          </w:p>
        </w:tc>
        <w:tc>
          <w:tcPr>
            <w:tcW w:w="3682"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Название темы</w:t>
            </w:r>
          </w:p>
        </w:tc>
        <w:tc>
          <w:tcPr>
            <w:tcW w:w="1447" w:type="dxa"/>
            <w:vMerge w:val="restart"/>
            <w:tcBorders>
              <w:top w:val="single" w:sz="8" w:space="0" w:color="000000"/>
              <w:left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Количество часов</w:t>
            </w:r>
          </w:p>
        </w:tc>
        <w:tc>
          <w:tcPr>
            <w:tcW w:w="3168" w:type="dxa"/>
            <w:gridSpan w:val="2"/>
            <w:tcBorders>
              <w:top w:val="single" w:sz="8" w:space="0" w:color="000000"/>
              <w:left w:val="single" w:sz="8" w:space="0" w:color="000000"/>
              <w:bottom w:val="single" w:sz="8" w:space="0" w:color="000000"/>
              <w:right w:val="single" w:sz="8" w:space="0" w:color="000000"/>
            </w:tcBorders>
            <w:shd w:val="clear" w:color="auto" w:fill="FFFFFF"/>
          </w:tcPr>
          <w:p w:rsidR="008D2A94" w:rsidRDefault="008D2A94" w:rsidP="00311003">
            <w:pPr>
              <w:pStyle w:val="c9"/>
              <w:spacing w:before="0" w:beforeAutospacing="0" w:after="0" w:afterAutospacing="0" w:line="0" w:lineRule="atLeast"/>
              <w:jc w:val="center"/>
              <w:rPr>
                <w:color w:val="000000"/>
              </w:rPr>
            </w:pPr>
            <w:r>
              <w:rPr>
                <w:color w:val="000000"/>
              </w:rPr>
              <w:t>В том числе</w:t>
            </w:r>
          </w:p>
        </w:tc>
      </w:tr>
      <w:tr w:rsidR="008D2A94" w:rsidRPr="00BB7868" w:rsidTr="00E81948">
        <w:trPr>
          <w:trHeight w:val="288"/>
        </w:trPr>
        <w:tc>
          <w:tcPr>
            <w:tcW w:w="890"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rStyle w:val="c0"/>
                <w:color w:val="000000"/>
              </w:rPr>
            </w:pPr>
          </w:p>
        </w:tc>
        <w:tc>
          <w:tcPr>
            <w:tcW w:w="3682"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rStyle w:val="c0"/>
                <w:color w:val="000000"/>
              </w:rPr>
            </w:pPr>
          </w:p>
        </w:tc>
        <w:tc>
          <w:tcPr>
            <w:tcW w:w="1447" w:type="dxa"/>
            <w:vMerge/>
            <w:tcBorders>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rStyle w:val="c0"/>
                <w:color w:val="000000"/>
              </w:rPr>
            </w:pP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E81948">
            <w:pPr>
              <w:pStyle w:val="c9"/>
              <w:spacing w:before="0" w:beforeAutospacing="0" w:after="0" w:afterAutospacing="0" w:line="0" w:lineRule="atLeast"/>
              <w:jc w:val="center"/>
              <w:rPr>
                <w:color w:val="000000"/>
              </w:rPr>
            </w:pPr>
            <w:r>
              <w:rPr>
                <w:color w:val="000000"/>
              </w:rPr>
              <w:t>Практических работ</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Default="008D2A94" w:rsidP="00E81948">
            <w:pPr>
              <w:pStyle w:val="c9"/>
              <w:spacing w:before="0" w:beforeAutospacing="0" w:after="0" w:afterAutospacing="0" w:line="0" w:lineRule="atLeast"/>
              <w:jc w:val="center"/>
              <w:rPr>
                <w:color w:val="000000"/>
              </w:rPr>
            </w:pPr>
            <w:r>
              <w:rPr>
                <w:color w:val="000000"/>
              </w:rPr>
              <w:t>Проверочных работ</w:t>
            </w:r>
          </w:p>
        </w:tc>
      </w:tr>
      <w:tr w:rsidR="000F4450" w:rsidRPr="00BB7868" w:rsidTr="00DC7484">
        <w:trPr>
          <w:trHeight w:val="283"/>
        </w:trPr>
        <w:tc>
          <w:tcPr>
            <w:tcW w:w="9187"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4450" w:rsidRPr="00A01975" w:rsidRDefault="000F4450" w:rsidP="00D928C8">
            <w:pPr>
              <w:pStyle w:val="c9"/>
              <w:spacing w:before="0" w:beforeAutospacing="0" w:after="0" w:afterAutospacing="0"/>
              <w:jc w:val="center"/>
              <w:rPr>
                <w:b/>
                <w:color w:val="000000"/>
              </w:rPr>
            </w:pPr>
            <w:r w:rsidRPr="00A01975">
              <w:rPr>
                <w:rStyle w:val="c0"/>
                <w:b/>
                <w:color w:val="000000"/>
              </w:rPr>
              <w:t>5 класс</w:t>
            </w:r>
          </w:p>
        </w:tc>
      </w:tr>
      <w:tr w:rsidR="008D2A94" w:rsidRPr="00BB7868" w:rsidTr="008D2A94">
        <w:trPr>
          <w:trHeight w:val="25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jc w:val="center"/>
              <w:rPr>
                <w:color w:val="000000"/>
              </w:rPr>
            </w:pPr>
            <w:r w:rsidRPr="00BB7868">
              <w:rPr>
                <w:rStyle w:val="c0"/>
                <w:color w:val="000000"/>
              </w:rPr>
              <w:t>1</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1"/>
              <w:spacing w:before="0" w:beforeAutospacing="0" w:after="0" w:afterAutospacing="0" w:line="0" w:lineRule="atLeast"/>
              <w:ind w:firstLine="34"/>
              <w:rPr>
                <w:rStyle w:val="c0"/>
                <w:color w:val="000000"/>
              </w:rPr>
            </w:pPr>
            <w:r w:rsidRPr="00BB7868">
              <w:rPr>
                <w:rStyle w:val="c0"/>
                <w:color w:val="000000"/>
              </w:rPr>
              <w:t xml:space="preserve">Информация вокруг нас </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14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jc w:val="center"/>
              <w:rPr>
                <w:rFonts w:ascii="Times New Roman" w:hAnsi="Times New Roman"/>
                <w:sz w:val="24"/>
                <w:szCs w:val="24"/>
              </w:rPr>
            </w:pPr>
          </w:p>
        </w:tc>
      </w:tr>
      <w:tr w:rsidR="008D2A94" w:rsidRPr="00BB7868" w:rsidTr="00311003">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2</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1"/>
              <w:spacing w:before="0" w:beforeAutospacing="0" w:after="0" w:afterAutospacing="0" w:line="0" w:lineRule="atLeast"/>
              <w:ind w:firstLine="34"/>
              <w:rPr>
                <w:rStyle w:val="c0"/>
              </w:rPr>
            </w:pPr>
            <w:r w:rsidRPr="00BB7868">
              <w:rPr>
                <w:rStyle w:val="c0"/>
                <w:color w:val="000000"/>
              </w:rPr>
              <w:t xml:space="preserve">Компьютер </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Pr>
                <w:color w:val="000000"/>
              </w:rP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Pr>
                <w:color w:val="000000"/>
              </w:rP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rPr>
                <w:color w:val="000000"/>
              </w:rPr>
            </w:pPr>
          </w:p>
        </w:tc>
      </w:tr>
      <w:tr w:rsidR="008D2A94" w:rsidRPr="00BB7868" w:rsidTr="00311003">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rStyle w:val="c0"/>
              </w:rPr>
            </w:pPr>
            <w:r w:rsidRPr="00BB7868">
              <w:rPr>
                <w:rStyle w:val="c0"/>
                <w:color w:val="000000"/>
              </w:rPr>
              <w:t>3</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D928C8" w:rsidRDefault="008D2A94" w:rsidP="00D928C8">
            <w:pPr>
              <w:pStyle w:val="c1"/>
              <w:spacing w:before="0" w:beforeAutospacing="0" w:after="0" w:afterAutospacing="0" w:line="0" w:lineRule="atLeast"/>
              <w:ind w:firstLine="34"/>
              <w:rPr>
                <w:rStyle w:val="c0"/>
                <w:color w:val="000000"/>
              </w:rPr>
            </w:pPr>
            <w:r w:rsidRPr="00D928C8">
              <w:rPr>
                <w:rStyle w:val="c0"/>
                <w:color w:val="000000"/>
              </w:rPr>
              <w:t>Подготовка текстов на компьютере</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8</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5</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jc w:val="center"/>
              <w:rPr>
                <w:rFonts w:ascii="Times New Roman" w:hAnsi="Times New Roman"/>
                <w:sz w:val="24"/>
                <w:szCs w:val="24"/>
              </w:rPr>
            </w:pPr>
          </w:p>
        </w:tc>
      </w:tr>
      <w:tr w:rsidR="008D2A94" w:rsidRPr="00BB7868" w:rsidTr="008D2A94">
        <w:trPr>
          <w:trHeight w:val="561"/>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rStyle w:val="c0"/>
                <w:color w:val="000000"/>
              </w:rPr>
            </w:pPr>
            <w:r w:rsidRPr="00BB7868">
              <w:rPr>
                <w:rStyle w:val="c0"/>
                <w:color w:val="000000"/>
              </w:rPr>
              <w:t>4</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8D2A94">
            <w:pPr>
              <w:pStyle w:val="c1"/>
              <w:spacing w:before="0" w:beforeAutospacing="0" w:after="0" w:afterAutospacing="0" w:line="0" w:lineRule="atLeast"/>
              <w:ind w:firstLine="34"/>
              <w:rPr>
                <w:rStyle w:val="c0"/>
                <w:color w:val="000000"/>
              </w:rPr>
            </w:pPr>
            <w:r w:rsidRPr="00BB7868">
              <w:rPr>
                <w:rStyle w:val="c0"/>
                <w:color w:val="000000"/>
              </w:rPr>
              <w:t>Компьютерная графика</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hideMark/>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jc w:val="center"/>
              <w:rPr>
                <w:rFonts w:ascii="Times New Roman" w:hAnsi="Times New Roman"/>
                <w:sz w:val="24"/>
                <w:szCs w:val="24"/>
              </w:rPr>
            </w:pPr>
          </w:p>
        </w:tc>
      </w:tr>
      <w:tr w:rsidR="008D2A94" w:rsidRPr="00BB7868" w:rsidTr="00311003">
        <w:trPr>
          <w:trHeight w:val="561"/>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rStyle w:val="c0"/>
                <w:color w:val="000000"/>
              </w:rPr>
            </w:pPr>
            <w:r w:rsidRPr="00BB7868">
              <w:rPr>
                <w:rStyle w:val="c0"/>
                <w:color w:val="000000"/>
              </w:rPr>
              <w:t>5</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BB7868" w:rsidRDefault="008D2A94" w:rsidP="00D928C8">
            <w:pPr>
              <w:pStyle w:val="c1"/>
              <w:spacing w:before="0" w:beforeAutospacing="0" w:after="0" w:afterAutospacing="0" w:line="0" w:lineRule="atLeast"/>
              <w:ind w:firstLine="34"/>
              <w:rPr>
                <w:rStyle w:val="c0"/>
                <w:color w:val="000000"/>
              </w:rPr>
            </w:pPr>
            <w:r w:rsidRPr="00BB7868">
              <w:rPr>
                <w:rStyle w:val="c0"/>
                <w:color w:val="000000"/>
              </w:rPr>
              <w:t>Создание мультимедийных объектов</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2</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jc w:val="center"/>
              <w:rPr>
                <w:rFonts w:ascii="Times New Roman" w:hAnsi="Times New Roman"/>
                <w:sz w:val="24"/>
                <w:szCs w:val="24"/>
              </w:rPr>
            </w:pPr>
          </w:p>
        </w:tc>
      </w:tr>
      <w:tr w:rsidR="008D2A94" w:rsidRPr="00BB7868" w:rsidTr="008D2A94">
        <w:trPr>
          <w:trHeight w:val="561"/>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rStyle w:val="c0"/>
                <w:color w:val="000000"/>
              </w:rPr>
            </w:pPr>
            <w:r>
              <w:rPr>
                <w:rStyle w:val="c0"/>
                <w:color w:val="000000"/>
              </w:rPr>
              <w:t>6</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8D2A94">
            <w:pPr>
              <w:pStyle w:val="c1"/>
              <w:spacing w:before="0" w:beforeAutospacing="0" w:after="0" w:afterAutospacing="0" w:line="0" w:lineRule="atLeast"/>
              <w:ind w:firstLine="34"/>
              <w:rPr>
                <w:rStyle w:val="c0"/>
                <w:color w:val="000000"/>
              </w:rPr>
            </w:pPr>
            <w:r>
              <w:rPr>
                <w:rStyle w:val="c0"/>
                <w:color w:val="000000"/>
              </w:rPr>
              <w:t>Повторение</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Default="008D2A94" w:rsidP="00D928C8">
            <w:pPr>
              <w:jc w:val="center"/>
              <w:rPr>
                <w:rFonts w:ascii="Times New Roman" w:hAnsi="Times New Roman"/>
                <w:sz w:val="24"/>
                <w:szCs w:val="24"/>
              </w:rPr>
            </w:pPr>
            <w:r>
              <w:rPr>
                <w:rFonts w:ascii="Times New Roman" w:hAnsi="Times New Roman"/>
                <w:sz w:val="24"/>
                <w:szCs w:val="24"/>
              </w:rPr>
              <w:t>2</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Default="008D2A94" w:rsidP="00D928C8">
            <w:pPr>
              <w:jc w:val="center"/>
              <w:rPr>
                <w:rFonts w:ascii="Times New Roman" w:hAnsi="Times New Roman"/>
                <w:sz w:val="24"/>
                <w:szCs w:val="24"/>
              </w:rPr>
            </w:pP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jc w:val="center"/>
              <w:rPr>
                <w:rFonts w:ascii="Times New Roman" w:hAnsi="Times New Roman"/>
                <w:sz w:val="24"/>
                <w:szCs w:val="24"/>
              </w:rPr>
            </w:pPr>
            <w:r>
              <w:rPr>
                <w:rFonts w:ascii="Times New Roman" w:hAnsi="Times New Roman"/>
                <w:sz w:val="24"/>
                <w:szCs w:val="24"/>
              </w:rPr>
              <w:t>1</w:t>
            </w:r>
          </w:p>
        </w:tc>
      </w:tr>
      <w:tr w:rsidR="000F4450" w:rsidRPr="00BB7868" w:rsidTr="00DC7484">
        <w:trPr>
          <w:trHeight w:val="288"/>
        </w:trPr>
        <w:tc>
          <w:tcPr>
            <w:tcW w:w="9187"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4450" w:rsidRPr="00A01975" w:rsidRDefault="000F4450" w:rsidP="00D928C8">
            <w:pPr>
              <w:pStyle w:val="c9"/>
              <w:spacing w:before="0" w:beforeAutospacing="0" w:after="0" w:afterAutospacing="0" w:line="0" w:lineRule="atLeast"/>
              <w:jc w:val="center"/>
              <w:rPr>
                <w:rStyle w:val="c0"/>
                <w:b/>
                <w:color w:val="000000"/>
              </w:rPr>
            </w:pPr>
            <w:r w:rsidRPr="00A01975">
              <w:rPr>
                <w:rStyle w:val="c0"/>
                <w:b/>
                <w:color w:val="000000"/>
              </w:rPr>
              <w:t>6 класс</w:t>
            </w:r>
          </w:p>
        </w:tc>
      </w:tr>
      <w:tr w:rsidR="008D2A94" w:rsidRPr="00BB7868" w:rsidTr="00311003">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1</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311003" w:rsidRDefault="008D2A94" w:rsidP="00D928C8">
            <w:pPr>
              <w:pStyle w:val="c1"/>
              <w:spacing w:before="0" w:beforeAutospacing="0" w:after="0" w:afterAutospacing="0" w:line="0" w:lineRule="atLeast"/>
              <w:ind w:firstLine="34"/>
              <w:rPr>
                <w:color w:val="000000"/>
              </w:rPr>
            </w:pPr>
            <w:r w:rsidRPr="00311003">
              <w:rPr>
                <w:bCs/>
              </w:rPr>
              <w:t>Объекты и их системы</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311003">
            <w:pPr>
              <w:pStyle w:val="c9"/>
              <w:spacing w:before="0" w:beforeAutospacing="0" w:after="0" w:afterAutospacing="0" w:line="0" w:lineRule="atLeast"/>
              <w:jc w:val="center"/>
              <w:rPr>
                <w:color w:val="000000"/>
              </w:rPr>
            </w:pPr>
            <w:r w:rsidRPr="00BB7868">
              <w:rPr>
                <w:rStyle w:val="c0"/>
                <w:color w:val="000000"/>
              </w:rPr>
              <w:t>1</w:t>
            </w:r>
            <w:r>
              <w:rPr>
                <w:rStyle w:val="c0"/>
                <w:color w:val="000000"/>
              </w:rPr>
              <w:t>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pPr>
            <w:r>
              <w:t>7</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311003">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2</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311003" w:rsidRDefault="008D2A94" w:rsidP="00D928C8">
            <w:pPr>
              <w:pStyle w:val="c1"/>
              <w:spacing w:before="0" w:beforeAutospacing="0" w:after="0" w:afterAutospacing="0" w:line="0" w:lineRule="atLeast"/>
              <w:ind w:firstLine="34"/>
              <w:rPr>
                <w:color w:val="000000"/>
              </w:rPr>
            </w:pPr>
            <w:r w:rsidRPr="00311003">
              <w:t>Информационные модели</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Pr>
                <w:rStyle w:val="c0"/>
                <w:color w:val="000000"/>
              </w:rPr>
              <w:t>9</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pPr>
            <w:r>
              <w:t>7</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311003">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3</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C26DAA" w:rsidRDefault="008D2A94" w:rsidP="00D928C8">
            <w:pPr>
              <w:pStyle w:val="c1"/>
              <w:spacing w:before="0" w:beforeAutospacing="0" w:after="0" w:afterAutospacing="0" w:line="0" w:lineRule="atLeast"/>
              <w:ind w:firstLine="34"/>
              <w:rPr>
                <w:color w:val="000000"/>
              </w:rPr>
            </w:pPr>
            <w:r w:rsidRPr="00C26DAA">
              <w:t>Алгоритмика</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10</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pPr>
            <w:r>
              <w:t>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8D2A94">
        <w:trPr>
          <w:trHeight w:val="277"/>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C26DAA">
            <w:pPr>
              <w:jc w:val="center"/>
              <w:rPr>
                <w:rFonts w:ascii="Times New Roman" w:hAnsi="Times New Roman"/>
                <w:color w:val="666666"/>
                <w:sz w:val="24"/>
                <w:szCs w:val="24"/>
              </w:rPr>
            </w:pPr>
            <w:r>
              <w:rPr>
                <w:rFonts w:ascii="Times New Roman" w:hAnsi="Times New Roman"/>
                <w:color w:val="666666"/>
                <w:sz w:val="24"/>
                <w:szCs w:val="24"/>
              </w:rPr>
              <w:t>4</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8D2A94">
            <w:pPr>
              <w:pStyle w:val="a7"/>
              <w:spacing w:before="0" w:beforeAutospacing="0" w:after="0" w:afterAutospacing="0"/>
              <w:ind w:firstLine="34"/>
              <w:rPr>
                <w:color w:val="000000"/>
              </w:rPr>
            </w:pPr>
            <w:r>
              <w:rPr>
                <w:color w:val="000000"/>
              </w:rPr>
              <w:t>Повторение</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C26DAA">
            <w:pPr>
              <w:pStyle w:val="c9"/>
              <w:spacing w:before="0" w:beforeAutospacing="0" w:after="0" w:afterAutospacing="0" w:line="0" w:lineRule="atLeast"/>
              <w:jc w:val="center"/>
              <w:rPr>
                <w:color w:val="000000"/>
              </w:rPr>
            </w:pPr>
            <w:r w:rsidRPr="00BB7868">
              <w:rPr>
                <w:rStyle w:val="c0"/>
                <w:color w:val="000000"/>
              </w:rPr>
              <w:t>2</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rPr>
                <w:color w:val="000000"/>
              </w:rPr>
            </w:pPr>
          </w:p>
        </w:tc>
      </w:tr>
      <w:tr w:rsidR="000F4450" w:rsidRPr="00BB7868" w:rsidTr="00DC7484">
        <w:trPr>
          <w:trHeight w:val="288"/>
        </w:trPr>
        <w:tc>
          <w:tcPr>
            <w:tcW w:w="9187"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4450" w:rsidRPr="00A01975" w:rsidRDefault="000F4450" w:rsidP="00D928C8">
            <w:pPr>
              <w:pStyle w:val="c9"/>
              <w:spacing w:before="0" w:beforeAutospacing="0" w:after="0" w:afterAutospacing="0" w:line="0" w:lineRule="atLeast"/>
              <w:jc w:val="center"/>
              <w:rPr>
                <w:rStyle w:val="c0"/>
                <w:b/>
                <w:color w:val="000000"/>
              </w:rPr>
            </w:pPr>
            <w:r w:rsidRPr="00A01975">
              <w:rPr>
                <w:rStyle w:val="c0"/>
                <w:b/>
                <w:color w:val="000000"/>
              </w:rPr>
              <w:t>7 класс</w:t>
            </w:r>
          </w:p>
        </w:tc>
      </w:tr>
      <w:tr w:rsidR="008D2A94" w:rsidRPr="00BB7868" w:rsidTr="00C26DAA">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1</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C26DAA" w:rsidRDefault="008D2A94" w:rsidP="00D928C8">
            <w:pPr>
              <w:pStyle w:val="c1"/>
              <w:spacing w:before="0" w:beforeAutospacing="0" w:after="0" w:afterAutospacing="0" w:line="0" w:lineRule="atLeast"/>
              <w:ind w:firstLine="34"/>
              <w:rPr>
                <w:rStyle w:val="c0"/>
              </w:rPr>
            </w:pPr>
            <w:r w:rsidRPr="00C26DAA">
              <w:rPr>
                <w:bCs/>
              </w:rPr>
              <w:t>Информация и информационные процессы</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color w:val="000000"/>
              </w:rPr>
            </w:pPr>
            <w:r>
              <w:rPr>
                <w:color w:val="000000"/>
              </w:rPr>
              <w:t>9</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E102F9" w:rsidP="00D928C8">
            <w:pPr>
              <w:pStyle w:val="c9"/>
              <w:spacing w:before="0" w:beforeAutospacing="0" w:after="0" w:afterAutospacing="0" w:line="0" w:lineRule="atLeast"/>
              <w:jc w:val="center"/>
            </w:pPr>
            <w:r>
              <w:t>1</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C26DAA">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2</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C26DAA" w:rsidRDefault="008D2A94" w:rsidP="00D928C8">
            <w:pPr>
              <w:pStyle w:val="c1"/>
              <w:spacing w:before="0" w:beforeAutospacing="0" w:after="0" w:afterAutospacing="0" w:line="0" w:lineRule="atLeast"/>
              <w:ind w:firstLine="34"/>
              <w:rPr>
                <w:rStyle w:val="c0"/>
              </w:rPr>
            </w:pPr>
            <w:r w:rsidRPr="00C26DAA">
              <w:rPr>
                <w:bCs/>
              </w:rPr>
              <w:t>Компьютер как универсальное устройство для работы с информацией</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color w:val="000000"/>
              </w:rPr>
            </w:pPr>
            <w:r>
              <w:rPr>
                <w:color w:val="000000"/>
              </w:rPr>
              <w:t>7</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E102F9" w:rsidP="00D928C8">
            <w:pPr>
              <w:pStyle w:val="c9"/>
              <w:spacing w:before="0" w:beforeAutospacing="0" w:after="0" w:afterAutospacing="0" w:line="0" w:lineRule="atLeast"/>
              <w:jc w:val="center"/>
            </w:pPr>
            <w:r>
              <w:t>5</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C26DAA">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3</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C26DAA" w:rsidRDefault="008D2A94" w:rsidP="00D928C8">
            <w:pPr>
              <w:pStyle w:val="c1"/>
              <w:spacing w:before="0" w:beforeAutospacing="0" w:after="0" w:afterAutospacing="0" w:line="0" w:lineRule="atLeast"/>
              <w:ind w:firstLine="34"/>
              <w:rPr>
                <w:rStyle w:val="c0"/>
              </w:rPr>
            </w:pPr>
            <w:r w:rsidRPr="00C26DAA">
              <w:rPr>
                <w:bCs/>
              </w:rPr>
              <w:t>Обработка графической информации</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color w:val="000000"/>
              </w:rPr>
            </w:pPr>
            <w:r>
              <w:rPr>
                <w:color w:val="000000"/>
              </w:rP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E102F9" w:rsidP="00D928C8">
            <w:pPr>
              <w:pStyle w:val="c9"/>
              <w:spacing w:before="0" w:beforeAutospacing="0" w:after="0" w:afterAutospacing="0" w:line="0" w:lineRule="atLeast"/>
              <w:jc w:val="center"/>
            </w:pPr>
            <w:r>
              <w:t>2</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0F4450">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rStyle w:val="c0"/>
                <w:color w:val="000000"/>
              </w:rPr>
            </w:pPr>
            <w:r w:rsidRPr="00BB7868">
              <w:rPr>
                <w:rStyle w:val="c0"/>
                <w:color w:val="000000"/>
              </w:rPr>
              <w:t>4</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C26DAA" w:rsidRDefault="008D2A94" w:rsidP="00D928C8">
            <w:pPr>
              <w:pStyle w:val="c1"/>
              <w:spacing w:before="0" w:beforeAutospacing="0" w:after="0" w:afterAutospacing="0" w:line="0" w:lineRule="atLeast"/>
              <w:ind w:firstLine="34"/>
              <w:rPr>
                <w:rStyle w:val="c0"/>
              </w:rPr>
            </w:pPr>
            <w:r w:rsidRPr="00C26DAA">
              <w:rPr>
                <w:bCs/>
              </w:rPr>
              <w:t>Обработка текстовой информации</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color w:val="000000"/>
              </w:rPr>
            </w:pPr>
            <w:r>
              <w:rPr>
                <w:color w:val="000000"/>
              </w:rPr>
              <w:t>9</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E102F9" w:rsidP="000F4450">
            <w:pPr>
              <w:pStyle w:val="c9"/>
              <w:spacing w:before="0" w:beforeAutospacing="0" w:after="0" w:afterAutospacing="0" w:line="0" w:lineRule="atLeast"/>
              <w:jc w:val="center"/>
              <w:rPr>
                <w:color w:val="000000"/>
              </w:rPr>
            </w:pPr>
            <w:r>
              <w:rPr>
                <w:color w:val="000000"/>
              </w:rP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0F4450" w:rsidP="00D928C8">
            <w:pPr>
              <w:pStyle w:val="c9"/>
              <w:spacing w:before="0" w:beforeAutospacing="0" w:after="0" w:afterAutospacing="0" w:line="0" w:lineRule="atLeast"/>
              <w:jc w:val="center"/>
              <w:rPr>
                <w:color w:val="000000"/>
              </w:rPr>
            </w:pPr>
            <w:r>
              <w:rPr>
                <w:color w:val="000000"/>
              </w:rPr>
              <w:t>1</w:t>
            </w:r>
          </w:p>
        </w:tc>
      </w:tr>
      <w:tr w:rsidR="008D2A94" w:rsidRPr="00BB7868" w:rsidTr="00C26DAA">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rStyle w:val="c0"/>
                <w:color w:val="000000"/>
              </w:rPr>
            </w:pPr>
            <w:r w:rsidRPr="00BB7868">
              <w:rPr>
                <w:rStyle w:val="c0"/>
                <w:color w:val="000000"/>
              </w:rPr>
              <w:t>5</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C26DAA" w:rsidRDefault="008D2A94" w:rsidP="00D928C8">
            <w:pPr>
              <w:pStyle w:val="c1"/>
              <w:spacing w:before="0" w:beforeAutospacing="0" w:after="0" w:afterAutospacing="0" w:line="0" w:lineRule="atLeast"/>
              <w:ind w:firstLine="34"/>
              <w:rPr>
                <w:rStyle w:val="c0"/>
                <w:color w:val="000000"/>
              </w:rPr>
            </w:pPr>
            <w:r w:rsidRPr="00C26DAA">
              <w:rPr>
                <w:bCs/>
              </w:rPr>
              <w:t>Мультимедиа</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pPr>
            <w: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E102F9" w:rsidP="00D928C8">
            <w:pPr>
              <w:pStyle w:val="c9"/>
              <w:spacing w:before="0" w:beforeAutospacing="0" w:after="0" w:afterAutospacing="0" w:line="0" w:lineRule="atLeast"/>
              <w:jc w:val="center"/>
            </w:pPr>
            <w:r>
              <w:t>2</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C26DAA">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rStyle w:val="c0"/>
                <w:color w:val="000000"/>
              </w:rPr>
            </w:pPr>
            <w:r>
              <w:rPr>
                <w:rStyle w:val="c0"/>
                <w:color w:val="000000"/>
              </w:rPr>
              <w:t>6</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C26DAA" w:rsidRDefault="008D2A94" w:rsidP="00D928C8">
            <w:pPr>
              <w:pStyle w:val="c1"/>
              <w:spacing w:before="0" w:beforeAutospacing="0" w:after="0" w:afterAutospacing="0" w:line="0" w:lineRule="atLeast"/>
              <w:ind w:firstLine="34"/>
              <w:rPr>
                <w:bCs/>
              </w:rPr>
            </w:pPr>
            <w:r>
              <w:rPr>
                <w:bCs/>
              </w:rPr>
              <w:t>Повторение</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Default="008D2A94" w:rsidP="00D928C8">
            <w:pPr>
              <w:pStyle w:val="c9"/>
              <w:spacing w:before="0" w:beforeAutospacing="0" w:after="0" w:afterAutospacing="0" w:line="0" w:lineRule="atLeast"/>
              <w:jc w:val="center"/>
            </w:pPr>
            <w:r>
              <w:t>1</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pP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Default="008D2A94" w:rsidP="00D928C8">
            <w:pPr>
              <w:pStyle w:val="c9"/>
              <w:spacing w:before="0" w:beforeAutospacing="0" w:after="0" w:afterAutospacing="0" w:line="0" w:lineRule="atLeast"/>
              <w:jc w:val="center"/>
            </w:pPr>
          </w:p>
        </w:tc>
      </w:tr>
      <w:tr w:rsidR="000F4450" w:rsidRPr="00BB7868" w:rsidTr="00DC7484">
        <w:trPr>
          <w:trHeight w:val="288"/>
        </w:trPr>
        <w:tc>
          <w:tcPr>
            <w:tcW w:w="9187"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0F4450" w:rsidRPr="00A01975" w:rsidRDefault="000F4450" w:rsidP="00D928C8">
            <w:pPr>
              <w:pStyle w:val="c9"/>
              <w:spacing w:before="0" w:beforeAutospacing="0" w:after="0" w:afterAutospacing="0" w:line="0" w:lineRule="atLeast"/>
              <w:jc w:val="center"/>
              <w:rPr>
                <w:rStyle w:val="c0"/>
                <w:b/>
                <w:color w:val="000000"/>
              </w:rPr>
            </w:pPr>
            <w:r w:rsidRPr="00A01975">
              <w:rPr>
                <w:rStyle w:val="c0"/>
                <w:b/>
                <w:color w:val="000000"/>
              </w:rPr>
              <w:t>8 класс</w:t>
            </w:r>
          </w:p>
        </w:tc>
      </w:tr>
      <w:tr w:rsidR="008D2A94" w:rsidRPr="00BB7868" w:rsidTr="00311003">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1</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C26DAA" w:rsidRDefault="008D2A94" w:rsidP="00D928C8">
            <w:pPr>
              <w:pStyle w:val="c1"/>
              <w:spacing w:before="0" w:beforeAutospacing="0" w:after="0" w:afterAutospacing="0" w:line="0" w:lineRule="atLeast"/>
              <w:ind w:firstLine="34"/>
              <w:rPr>
                <w:color w:val="000000"/>
              </w:rPr>
            </w:pPr>
            <w:r w:rsidRPr="00C26DAA">
              <w:rPr>
                <w:bCs/>
              </w:rPr>
              <w:t>Математические основы информатики</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Pr>
                <w:rStyle w:val="c0"/>
                <w:color w:val="000000"/>
              </w:rPr>
              <w:t>13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E102F9" w:rsidP="00D928C8">
            <w:pPr>
              <w:pStyle w:val="c9"/>
              <w:spacing w:before="0" w:beforeAutospacing="0" w:after="0" w:afterAutospacing="0" w:line="0" w:lineRule="atLeast"/>
              <w:jc w:val="center"/>
            </w:pPr>
            <w:r>
              <w:t>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311003">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2</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340F59" w:rsidRDefault="008D2A94" w:rsidP="00D928C8">
            <w:pPr>
              <w:pStyle w:val="c1"/>
              <w:spacing w:before="0" w:beforeAutospacing="0" w:after="0" w:afterAutospacing="0" w:line="0" w:lineRule="atLeast"/>
              <w:ind w:firstLine="34"/>
              <w:rPr>
                <w:color w:val="000000"/>
              </w:rPr>
            </w:pPr>
            <w:r w:rsidRPr="00340F59">
              <w:rPr>
                <w:bCs/>
              </w:rPr>
              <w:t>Основы алгоритмизации</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Pr>
                <w:rStyle w:val="c0"/>
                <w:color w:val="000000"/>
              </w:rPr>
              <w:t>10</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E102F9" w:rsidP="00D928C8">
            <w:pPr>
              <w:pStyle w:val="c9"/>
              <w:spacing w:before="0" w:beforeAutospacing="0" w:after="0" w:afterAutospacing="0" w:line="0" w:lineRule="atLeast"/>
              <w:jc w:val="center"/>
            </w:pPr>
            <w:r>
              <w:t>5</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311003">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D928C8">
            <w:pPr>
              <w:pStyle w:val="c9"/>
              <w:spacing w:before="0" w:beforeAutospacing="0" w:after="0" w:afterAutospacing="0" w:line="0" w:lineRule="atLeast"/>
              <w:jc w:val="center"/>
              <w:rPr>
                <w:color w:val="000000"/>
              </w:rPr>
            </w:pPr>
            <w:r w:rsidRPr="00BB7868">
              <w:rPr>
                <w:rStyle w:val="c0"/>
                <w:color w:val="000000"/>
              </w:rPr>
              <w:t>3</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340F59" w:rsidRDefault="008D2A94" w:rsidP="00A01975">
            <w:pPr>
              <w:pStyle w:val="c1"/>
              <w:spacing w:before="0" w:beforeAutospacing="0" w:after="0" w:afterAutospacing="0" w:line="0" w:lineRule="atLeast"/>
              <w:ind w:firstLine="34"/>
              <w:rPr>
                <w:color w:val="000000"/>
              </w:rPr>
            </w:pPr>
            <w:r w:rsidRPr="00340F59">
              <w:rPr>
                <w:bCs/>
              </w:rPr>
              <w:t>Начала программирования</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8D2A94" w:rsidP="00340F59">
            <w:pPr>
              <w:pStyle w:val="c9"/>
              <w:spacing w:before="0" w:beforeAutospacing="0" w:after="0" w:afterAutospacing="0" w:line="0" w:lineRule="atLeast"/>
              <w:jc w:val="center"/>
              <w:rPr>
                <w:color w:val="000000"/>
              </w:rPr>
            </w:pPr>
            <w:r w:rsidRPr="00BB7868">
              <w:rPr>
                <w:rStyle w:val="c0"/>
                <w:color w:val="000000"/>
              </w:rPr>
              <w:t>1</w:t>
            </w:r>
            <w:r>
              <w:rPr>
                <w:rStyle w:val="c0"/>
                <w:color w:val="000000"/>
              </w:rPr>
              <w:t>0</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8D2A94" w:rsidRPr="00BB7868" w:rsidRDefault="00E102F9" w:rsidP="00D928C8">
            <w:pPr>
              <w:pStyle w:val="c9"/>
              <w:spacing w:before="0" w:beforeAutospacing="0" w:after="0" w:afterAutospacing="0" w:line="0" w:lineRule="atLeast"/>
              <w:jc w:val="center"/>
            </w:pPr>
            <w: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pPr>
            <w:r>
              <w:t>1</w:t>
            </w:r>
          </w:p>
        </w:tc>
      </w:tr>
      <w:tr w:rsidR="008D2A94" w:rsidRPr="00BB7868" w:rsidTr="00311003">
        <w:trPr>
          <w:trHeight w:val="288"/>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rStyle w:val="c0"/>
                <w:color w:val="000000"/>
              </w:rPr>
            </w:pPr>
            <w:r w:rsidRPr="00BB7868">
              <w:rPr>
                <w:rStyle w:val="c0"/>
                <w:color w:val="000000"/>
              </w:rPr>
              <w:t>4</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1"/>
              <w:spacing w:before="0" w:beforeAutospacing="0" w:after="0" w:afterAutospacing="0" w:line="0" w:lineRule="atLeast"/>
              <w:ind w:firstLine="34"/>
              <w:rPr>
                <w:rStyle w:val="c0"/>
                <w:color w:val="000000"/>
              </w:rPr>
            </w:pPr>
            <w:r>
              <w:rPr>
                <w:rStyle w:val="c0"/>
                <w:color w:val="000000"/>
              </w:rPr>
              <w:t>Повторение</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340F59">
            <w:pPr>
              <w:pStyle w:val="c9"/>
              <w:spacing w:before="0" w:beforeAutospacing="0" w:after="0" w:afterAutospacing="0" w:line="0" w:lineRule="atLeast"/>
              <w:jc w:val="center"/>
              <w:rPr>
                <w:rStyle w:val="c0"/>
                <w:color w:val="000000"/>
              </w:rPr>
            </w:pPr>
            <w:r w:rsidRPr="00BB7868">
              <w:rPr>
                <w:rStyle w:val="c0"/>
                <w:color w:val="000000"/>
              </w:rPr>
              <w:t>1</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BB7868" w:rsidRDefault="008D2A94" w:rsidP="00D928C8">
            <w:pPr>
              <w:pStyle w:val="c9"/>
              <w:spacing w:before="0" w:beforeAutospacing="0" w:after="0" w:afterAutospacing="0" w:line="0" w:lineRule="atLeast"/>
              <w:jc w:val="center"/>
              <w:rPr>
                <w:rStyle w:val="c0"/>
              </w:rPr>
            </w:pP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BB7868" w:rsidRDefault="008D2A94" w:rsidP="00D928C8">
            <w:pPr>
              <w:pStyle w:val="c9"/>
              <w:spacing w:before="0" w:beforeAutospacing="0" w:after="0" w:afterAutospacing="0" w:line="0" w:lineRule="atLeast"/>
              <w:jc w:val="center"/>
              <w:rPr>
                <w:rStyle w:val="c0"/>
              </w:rPr>
            </w:pPr>
          </w:p>
        </w:tc>
      </w:tr>
      <w:tr w:rsidR="000F4450" w:rsidRPr="00BB7868" w:rsidTr="00DC7484">
        <w:trPr>
          <w:trHeight w:val="273"/>
        </w:trPr>
        <w:tc>
          <w:tcPr>
            <w:tcW w:w="9187"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0F4450" w:rsidRPr="00311003" w:rsidRDefault="000F4450" w:rsidP="00D928C8">
            <w:pPr>
              <w:pStyle w:val="c9"/>
              <w:spacing w:before="0" w:beforeAutospacing="0" w:after="0" w:afterAutospacing="0" w:line="0" w:lineRule="atLeast"/>
              <w:jc w:val="center"/>
              <w:rPr>
                <w:rStyle w:val="c0"/>
                <w:b/>
                <w:color w:val="000000"/>
              </w:rPr>
            </w:pPr>
            <w:r w:rsidRPr="00311003">
              <w:rPr>
                <w:rStyle w:val="c0"/>
                <w:b/>
                <w:color w:val="000000"/>
              </w:rPr>
              <w:t>9 класс</w:t>
            </w:r>
          </w:p>
        </w:tc>
      </w:tr>
      <w:tr w:rsidR="008D2A94" w:rsidRPr="00BB7868" w:rsidTr="00311003">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F578CE" w:rsidRDefault="008D2A94" w:rsidP="00D928C8">
            <w:pPr>
              <w:jc w:val="center"/>
              <w:rPr>
                <w:rFonts w:ascii="Times New Roman" w:hAnsi="Times New Roman"/>
                <w:sz w:val="24"/>
                <w:szCs w:val="24"/>
              </w:rPr>
            </w:pPr>
            <w:r w:rsidRPr="00F578CE">
              <w:rPr>
                <w:rFonts w:ascii="Times New Roman" w:hAnsi="Times New Roman"/>
                <w:sz w:val="24"/>
                <w:szCs w:val="24"/>
              </w:rPr>
              <w:t>1</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340F59" w:rsidRDefault="008D2A94" w:rsidP="00D928C8">
            <w:pPr>
              <w:pStyle w:val="c1"/>
              <w:spacing w:before="0" w:beforeAutospacing="0" w:after="0" w:afterAutospacing="0" w:line="0" w:lineRule="atLeast"/>
              <w:ind w:firstLine="34"/>
              <w:rPr>
                <w:rStyle w:val="c0"/>
                <w:color w:val="000000"/>
              </w:rPr>
            </w:pPr>
            <w:r w:rsidRPr="00340F59">
              <w:rPr>
                <w:bCs/>
              </w:rPr>
              <w:t>Моделирование и формализация</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F578CE" w:rsidRDefault="008D2A94" w:rsidP="00D928C8">
            <w:pPr>
              <w:pStyle w:val="c1"/>
              <w:spacing w:before="0" w:beforeAutospacing="0" w:after="0" w:afterAutospacing="0" w:line="0" w:lineRule="atLeast"/>
              <w:ind w:firstLine="34"/>
              <w:jc w:val="center"/>
              <w:rPr>
                <w:rStyle w:val="c0"/>
                <w:color w:val="000000"/>
              </w:rPr>
            </w:pPr>
            <w:r>
              <w:rPr>
                <w:rStyle w:val="c0"/>
                <w:color w:val="000000"/>
              </w:rPr>
              <w:t>9</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F578CE" w:rsidRDefault="00E102F9" w:rsidP="00D928C8">
            <w:pPr>
              <w:pStyle w:val="c1"/>
              <w:spacing w:before="0" w:beforeAutospacing="0" w:after="0" w:afterAutospacing="0" w:line="0" w:lineRule="atLeast"/>
              <w:ind w:firstLine="34"/>
              <w:jc w:val="center"/>
              <w:rPr>
                <w:rStyle w:val="c0"/>
                <w:color w:val="000000"/>
              </w:rPr>
            </w:pPr>
            <w:r>
              <w:rPr>
                <w:rStyle w:val="c0"/>
                <w:color w:val="000000"/>
              </w:rPr>
              <w:t>3</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F578CE" w:rsidRDefault="008D2A94" w:rsidP="00D928C8">
            <w:pPr>
              <w:pStyle w:val="c1"/>
              <w:spacing w:before="0" w:beforeAutospacing="0" w:after="0" w:afterAutospacing="0" w:line="0" w:lineRule="atLeast"/>
              <w:ind w:firstLine="34"/>
              <w:jc w:val="center"/>
              <w:rPr>
                <w:rStyle w:val="c0"/>
                <w:color w:val="000000"/>
              </w:rPr>
            </w:pPr>
            <w:r>
              <w:rPr>
                <w:rStyle w:val="c0"/>
                <w:color w:val="000000"/>
              </w:rPr>
              <w:t>1</w:t>
            </w:r>
          </w:p>
        </w:tc>
      </w:tr>
      <w:tr w:rsidR="008D2A94" w:rsidRPr="00BB7868" w:rsidTr="00311003">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F578CE" w:rsidRDefault="008D2A94" w:rsidP="00D928C8">
            <w:pPr>
              <w:jc w:val="center"/>
              <w:rPr>
                <w:rFonts w:ascii="Times New Roman" w:hAnsi="Times New Roman"/>
                <w:sz w:val="24"/>
                <w:szCs w:val="24"/>
              </w:rPr>
            </w:pPr>
            <w:r w:rsidRPr="00F578CE">
              <w:rPr>
                <w:rFonts w:ascii="Times New Roman" w:hAnsi="Times New Roman"/>
                <w:sz w:val="24"/>
                <w:szCs w:val="24"/>
              </w:rPr>
              <w:lastRenderedPageBreak/>
              <w:t>2</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340F59" w:rsidRDefault="008D2A94" w:rsidP="00D928C8">
            <w:pPr>
              <w:pStyle w:val="c1"/>
              <w:spacing w:before="0" w:beforeAutospacing="0" w:after="0" w:afterAutospacing="0" w:line="0" w:lineRule="atLeast"/>
              <w:ind w:firstLine="34"/>
              <w:rPr>
                <w:rStyle w:val="c0"/>
                <w:color w:val="000000"/>
              </w:rPr>
            </w:pPr>
            <w:r w:rsidRPr="00340F59">
              <w:rPr>
                <w:bCs/>
              </w:rPr>
              <w:t>Алгоритмизация и программирование</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F578CE" w:rsidRDefault="008D2A94" w:rsidP="00D928C8">
            <w:pPr>
              <w:pStyle w:val="c1"/>
              <w:spacing w:before="0" w:beforeAutospacing="0" w:after="0" w:afterAutospacing="0" w:line="0" w:lineRule="atLeast"/>
              <w:ind w:firstLine="34"/>
              <w:jc w:val="center"/>
              <w:rPr>
                <w:rStyle w:val="c0"/>
                <w:color w:val="000000"/>
              </w:rPr>
            </w:pPr>
            <w:r>
              <w:rPr>
                <w:rStyle w:val="c0"/>
                <w:color w:val="000000"/>
              </w:rPr>
              <w:t>8</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F578CE" w:rsidRDefault="00E102F9" w:rsidP="00D928C8">
            <w:pPr>
              <w:pStyle w:val="c1"/>
              <w:spacing w:before="0" w:beforeAutospacing="0" w:after="0" w:afterAutospacing="0" w:line="0" w:lineRule="atLeast"/>
              <w:ind w:firstLine="34"/>
              <w:jc w:val="center"/>
              <w:rPr>
                <w:rStyle w:val="c0"/>
                <w:color w:val="000000"/>
              </w:rPr>
            </w:pPr>
            <w:r>
              <w:rPr>
                <w:rStyle w:val="c0"/>
                <w:color w:val="000000"/>
              </w:rPr>
              <w:t>5</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Pr="00F578CE" w:rsidRDefault="008D2A94" w:rsidP="00D928C8">
            <w:pPr>
              <w:pStyle w:val="c1"/>
              <w:spacing w:before="0" w:beforeAutospacing="0" w:after="0" w:afterAutospacing="0" w:line="0" w:lineRule="atLeast"/>
              <w:ind w:firstLine="34"/>
              <w:jc w:val="center"/>
              <w:rPr>
                <w:rStyle w:val="c0"/>
                <w:color w:val="000000"/>
              </w:rPr>
            </w:pPr>
            <w:r>
              <w:rPr>
                <w:rStyle w:val="c0"/>
                <w:color w:val="000000"/>
              </w:rPr>
              <w:t>1</w:t>
            </w:r>
          </w:p>
        </w:tc>
      </w:tr>
      <w:tr w:rsidR="008D2A94" w:rsidRPr="00BB7868" w:rsidTr="00311003">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F578CE" w:rsidRDefault="008D2A94" w:rsidP="00D928C8">
            <w:pPr>
              <w:jc w:val="center"/>
              <w:rPr>
                <w:rFonts w:ascii="Times New Roman" w:hAnsi="Times New Roman"/>
                <w:sz w:val="24"/>
                <w:szCs w:val="24"/>
              </w:rPr>
            </w:pPr>
            <w:r>
              <w:rPr>
                <w:rFonts w:ascii="Times New Roman" w:hAnsi="Times New Roman"/>
                <w:sz w:val="24"/>
                <w:szCs w:val="24"/>
              </w:rPr>
              <w:t>3</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340F59" w:rsidRDefault="008D2A94" w:rsidP="00D928C8">
            <w:pPr>
              <w:pStyle w:val="c1"/>
              <w:spacing w:before="0" w:beforeAutospacing="0" w:after="0" w:afterAutospacing="0" w:line="0" w:lineRule="atLeast"/>
              <w:ind w:firstLine="34"/>
              <w:rPr>
                <w:bCs/>
              </w:rPr>
            </w:pPr>
            <w:r w:rsidRPr="00340F59">
              <w:rPr>
                <w:bCs/>
              </w:rPr>
              <w:t>Обработка числовой информации</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Default="008D2A94" w:rsidP="00D928C8">
            <w:pPr>
              <w:pStyle w:val="c1"/>
              <w:spacing w:before="0" w:beforeAutospacing="0" w:after="0" w:afterAutospacing="0" w:line="0" w:lineRule="atLeast"/>
              <w:ind w:firstLine="34"/>
              <w:jc w:val="center"/>
              <w:rPr>
                <w:rStyle w:val="c0"/>
                <w:color w:val="000000"/>
              </w:rPr>
            </w:pPr>
            <w:r>
              <w:rPr>
                <w:rStyle w:val="c0"/>
                <w:color w:val="000000"/>
              </w:rPr>
              <w:t>6</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vAlign w:val="center"/>
          </w:tcPr>
          <w:p w:rsidR="008D2A94" w:rsidRPr="00F578CE" w:rsidRDefault="00E102F9" w:rsidP="00D928C8">
            <w:pPr>
              <w:pStyle w:val="c1"/>
              <w:spacing w:before="0" w:beforeAutospacing="0" w:after="0" w:afterAutospacing="0" w:line="0" w:lineRule="atLeast"/>
              <w:ind w:firstLine="34"/>
              <w:jc w:val="center"/>
              <w:rPr>
                <w:rStyle w:val="c0"/>
                <w:color w:val="000000"/>
              </w:rPr>
            </w:pPr>
            <w:r>
              <w:rPr>
                <w:rStyle w:val="c0"/>
                <w:color w:val="000000"/>
              </w:rPr>
              <w:t>4</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Default="008D2A94" w:rsidP="00D928C8">
            <w:pPr>
              <w:pStyle w:val="c1"/>
              <w:spacing w:before="0" w:beforeAutospacing="0" w:after="0" w:afterAutospacing="0" w:line="0" w:lineRule="atLeast"/>
              <w:ind w:firstLine="34"/>
              <w:jc w:val="center"/>
              <w:rPr>
                <w:rStyle w:val="c0"/>
                <w:color w:val="000000"/>
              </w:rPr>
            </w:pPr>
            <w:r>
              <w:rPr>
                <w:rStyle w:val="c0"/>
                <w:color w:val="000000"/>
              </w:rPr>
              <w:t>1</w:t>
            </w:r>
          </w:p>
        </w:tc>
      </w:tr>
      <w:tr w:rsidR="008D2A94" w:rsidRPr="00BB7868" w:rsidTr="00340F59">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Default="008D2A94" w:rsidP="00D928C8">
            <w:pPr>
              <w:jc w:val="center"/>
              <w:rPr>
                <w:rFonts w:ascii="Times New Roman" w:hAnsi="Times New Roman"/>
                <w:sz w:val="24"/>
                <w:szCs w:val="24"/>
              </w:rPr>
            </w:pPr>
            <w:r>
              <w:rPr>
                <w:rFonts w:ascii="Times New Roman" w:hAnsi="Times New Roman"/>
                <w:sz w:val="24"/>
                <w:szCs w:val="24"/>
              </w:rPr>
              <w:t>4</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340F59" w:rsidRDefault="008D2A94" w:rsidP="00D928C8">
            <w:pPr>
              <w:pStyle w:val="c1"/>
              <w:spacing w:before="0" w:beforeAutospacing="0" w:after="0" w:afterAutospacing="0" w:line="0" w:lineRule="atLeast"/>
              <w:ind w:firstLine="34"/>
              <w:rPr>
                <w:bCs/>
              </w:rPr>
            </w:pPr>
            <w:r w:rsidRPr="00340F59">
              <w:rPr>
                <w:bCs/>
              </w:rPr>
              <w:t>Коммуникационные технологии</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Default="008D2A94" w:rsidP="00340F59">
            <w:pPr>
              <w:pStyle w:val="c1"/>
              <w:spacing w:before="0" w:beforeAutospacing="0" w:after="0" w:afterAutospacing="0" w:line="0" w:lineRule="atLeast"/>
              <w:ind w:firstLine="34"/>
              <w:jc w:val="center"/>
              <w:rPr>
                <w:rStyle w:val="c0"/>
                <w:color w:val="000000"/>
              </w:rPr>
            </w:pPr>
            <w:r>
              <w:rPr>
                <w:rStyle w:val="c0"/>
                <w:color w:val="000000"/>
              </w:rPr>
              <w:t>10</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F578CE" w:rsidRDefault="008D2A94" w:rsidP="00340F59">
            <w:pPr>
              <w:pStyle w:val="c1"/>
              <w:spacing w:before="0" w:beforeAutospacing="0" w:after="0" w:afterAutospacing="0" w:line="0" w:lineRule="atLeast"/>
              <w:ind w:firstLine="34"/>
              <w:jc w:val="center"/>
              <w:rPr>
                <w:rStyle w:val="c0"/>
                <w:color w:val="000000"/>
              </w:rPr>
            </w:pP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Default="008D2A94" w:rsidP="00340F59">
            <w:pPr>
              <w:pStyle w:val="c1"/>
              <w:spacing w:before="0" w:beforeAutospacing="0" w:after="0" w:afterAutospacing="0" w:line="0" w:lineRule="atLeast"/>
              <w:ind w:firstLine="34"/>
              <w:jc w:val="center"/>
              <w:rPr>
                <w:rStyle w:val="c0"/>
                <w:color w:val="000000"/>
              </w:rPr>
            </w:pPr>
          </w:p>
        </w:tc>
      </w:tr>
      <w:tr w:rsidR="008D2A94" w:rsidRPr="00BB7868" w:rsidTr="00340F59">
        <w:trPr>
          <w:trHeight w:val="273"/>
        </w:trPr>
        <w:tc>
          <w:tcPr>
            <w:tcW w:w="8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Default="008D2A94" w:rsidP="00D928C8">
            <w:pPr>
              <w:jc w:val="center"/>
              <w:rPr>
                <w:rFonts w:ascii="Times New Roman" w:hAnsi="Times New Roman"/>
                <w:sz w:val="24"/>
                <w:szCs w:val="24"/>
              </w:rPr>
            </w:pPr>
            <w:r>
              <w:rPr>
                <w:rFonts w:ascii="Times New Roman" w:hAnsi="Times New Roman"/>
                <w:sz w:val="24"/>
                <w:szCs w:val="24"/>
              </w:rPr>
              <w:t>5</w:t>
            </w:r>
          </w:p>
        </w:tc>
        <w:tc>
          <w:tcPr>
            <w:tcW w:w="3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340F59" w:rsidRDefault="008D2A94" w:rsidP="00D928C8">
            <w:pPr>
              <w:pStyle w:val="c1"/>
              <w:spacing w:before="0" w:beforeAutospacing="0" w:after="0" w:afterAutospacing="0" w:line="0" w:lineRule="atLeast"/>
              <w:ind w:firstLine="34"/>
              <w:rPr>
                <w:bCs/>
              </w:rPr>
            </w:pPr>
            <w:r>
              <w:rPr>
                <w:bCs/>
              </w:rPr>
              <w:t>Повторение</w:t>
            </w:r>
          </w:p>
        </w:tc>
        <w:tc>
          <w:tcPr>
            <w:tcW w:w="1447"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Default="008D2A94" w:rsidP="00340F59">
            <w:pPr>
              <w:pStyle w:val="c1"/>
              <w:spacing w:before="0" w:beforeAutospacing="0" w:after="0" w:afterAutospacing="0" w:line="0" w:lineRule="atLeast"/>
              <w:ind w:firstLine="34"/>
              <w:jc w:val="center"/>
              <w:rPr>
                <w:rStyle w:val="c0"/>
                <w:color w:val="000000"/>
              </w:rPr>
            </w:pPr>
            <w:r>
              <w:rPr>
                <w:rStyle w:val="c0"/>
                <w:color w:val="000000"/>
              </w:rPr>
              <w:t>1</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8D2A94" w:rsidRPr="00F578CE" w:rsidRDefault="008D2A94" w:rsidP="00340F59">
            <w:pPr>
              <w:pStyle w:val="c1"/>
              <w:spacing w:before="0" w:beforeAutospacing="0" w:after="0" w:afterAutospacing="0" w:line="0" w:lineRule="atLeast"/>
              <w:ind w:firstLine="34"/>
              <w:jc w:val="center"/>
              <w:rPr>
                <w:rStyle w:val="c0"/>
                <w:color w:val="000000"/>
              </w:rPr>
            </w:pPr>
          </w:p>
        </w:tc>
        <w:tc>
          <w:tcPr>
            <w:tcW w:w="1584" w:type="dxa"/>
            <w:tcBorders>
              <w:top w:val="single" w:sz="8" w:space="0" w:color="000000"/>
              <w:left w:val="single" w:sz="8" w:space="0" w:color="000000"/>
              <w:bottom w:val="single" w:sz="8" w:space="0" w:color="000000"/>
              <w:right w:val="single" w:sz="8" w:space="0" w:color="000000"/>
            </w:tcBorders>
            <w:shd w:val="clear" w:color="auto" w:fill="FFFFFF"/>
          </w:tcPr>
          <w:p w:rsidR="008D2A94" w:rsidRDefault="008D2A94" w:rsidP="00340F59">
            <w:pPr>
              <w:pStyle w:val="c1"/>
              <w:spacing w:before="0" w:beforeAutospacing="0" w:after="0" w:afterAutospacing="0" w:line="0" w:lineRule="atLeast"/>
              <w:ind w:firstLine="34"/>
              <w:jc w:val="center"/>
              <w:rPr>
                <w:rStyle w:val="c0"/>
                <w:color w:val="000000"/>
              </w:rPr>
            </w:pPr>
          </w:p>
        </w:tc>
      </w:tr>
    </w:tbl>
    <w:p w:rsidR="00A01975" w:rsidRDefault="00A01975" w:rsidP="00031623">
      <w:pPr>
        <w:shd w:val="clear" w:color="auto" w:fill="FFFFFF"/>
        <w:spacing w:after="0" w:line="240" w:lineRule="auto"/>
        <w:jc w:val="center"/>
        <w:rPr>
          <w:rFonts w:ascii="Times New Roman" w:eastAsia="Times New Roman" w:hAnsi="Times New Roman" w:cs="Times New Roman"/>
          <w:b/>
          <w:color w:val="000000"/>
          <w:sz w:val="28"/>
          <w:szCs w:val="28"/>
        </w:rPr>
      </w:pPr>
    </w:p>
    <w:p w:rsidR="004225E4" w:rsidRDefault="00F47EFE" w:rsidP="00690245">
      <w:pPr>
        <w:rPr>
          <w:rFonts w:ascii="Times New Roman" w:hAnsi="Times New Roman" w:cs="Times New Roman"/>
          <w:sz w:val="28"/>
        </w:rPr>
      </w:pPr>
      <w:r w:rsidRPr="00F47EFE">
        <w:rPr>
          <w:rFonts w:ascii="Times New Roman" w:hAnsi="Times New Roman" w:cs="Times New Roman"/>
          <w:sz w:val="28"/>
        </w:rPr>
        <w:t xml:space="preserve">Приложение 1. </w:t>
      </w:r>
    </w:p>
    <w:p w:rsidR="00690245" w:rsidRDefault="00F47EFE" w:rsidP="00690245">
      <w:pPr>
        <w:rPr>
          <w:rFonts w:ascii="Times New Roman" w:hAnsi="Times New Roman" w:cs="Times New Roman"/>
          <w:sz w:val="28"/>
        </w:rPr>
      </w:pPr>
      <w:r w:rsidRPr="00F47EFE">
        <w:rPr>
          <w:rFonts w:ascii="Times New Roman" w:hAnsi="Times New Roman" w:cs="Times New Roman"/>
          <w:sz w:val="28"/>
        </w:rPr>
        <w:t>Примерное поурочное планирование курса информатики 5 – 9 классы.</w:t>
      </w:r>
    </w:p>
    <w:p w:rsidR="00F47EFE" w:rsidRPr="00F47EFE" w:rsidRDefault="00F47EFE" w:rsidP="00690245">
      <w:pPr>
        <w:rPr>
          <w:rFonts w:ascii="Times New Roman" w:hAnsi="Times New Roman" w:cs="Times New Roman"/>
          <w:sz w:val="28"/>
        </w:rPr>
      </w:pPr>
      <w:r w:rsidRPr="00E77E3C">
        <w:rPr>
          <w:rFonts w:ascii="Times New Roman" w:hAnsi="Times New Roman" w:cs="Times New Roman"/>
          <w:sz w:val="28"/>
        </w:rPr>
        <w:object w:dxaOrig="1542"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9" o:title=""/>
          </v:shape>
          <o:OLEObject Type="Embed" ProgID="Word.Document.12" ShapeID="_x0000_i1025" DrawAspect="Icon" ObjectID="_1628331537" r:id="rId10"/>
        </w:object>
      </w:r>
    </w:p>
    <w:p w:rsidR="00690245" w:rsidRPr="00690245" w:rsidRDefault="00690245" w:rsidP="00690245">
      <w:pPr>
        <w:spacing w:after="0" w:line="240" w:lineRule="auto"/>
        <w:rPr>
          <w:rFonts w:ascii="Times New Roman" w:hAnsi="Times New Roman"/>
          <w:spacing w:val="-7"/>
          <w:sz w:val="24"/>
          <w:szCs w:val="24"/>
        </w:rPr>
      </w:pPr>
    </w:p>
    <w:p w:rsidR="00B71AF8" w:rsidRDefault="00B71AF8" w:rsidP="00C10A68">
      <w:pPr>
        <w:pStyle w:val="a3"/>
        <w:ind w:left="-851" w:firstLine="284"/>
        <w:jc w:val="center"/>
        <w:rPr>
          <w:rFonts w:ascii="Times New Roman" w:hAnsi="Times New Roman" w:cs="Times New Roman"/>
          <w:b/>
          <w:sz w:val="28"/>
          <w:szCs w:val="24"/>
        </w:rPr>
      </w:pPr>
    </w:p>
    <w:p w:rsidR="00B71AF8" w:rsidRDefault="00B71AF8" w:rsidP="00C10A68">
      <w:pPr>
        <w:pStyle w:val="a3"/>
        <w:ind w:left="-851" w:firstLine="284"/>
        <w:jc w:val="center"/>
        <w:rPr>
          <w:rFonts w:ascii="Times New Roman" w:hAnsi="Times New Roman" w:cs="Times New Roman"/>
          <w:b/>
          <w:sz w:val="28"/>
          <w:szCs w:val="24"/>
        </w:rPr>
      </w:pPr>
    </w:p>
    <w:p w:rsidR="00B71AF8" w:rsidRDefault="00B71AF8" w:rsidP="00C10A68">
      <w:pPr>
        <w:pStyle w:val="a3"/>
        <w:ind w:left="-851" w:firstLine="284"/>
        <w:jc w:val="center"/>
        <w:rPr>
          <w:rFonts w:ascii="Times New Roman" w:hAnsi="Times New Roman" w:cs="Times New Roman"/>
          <w:b/>
          <w:sz w:val="28"/>
          <w:szCs w:val="24"/>
        </w:rPr>
      </w:pPr>
    </w:p>
    <w:p w:rsidR="00B71AF8" w:rsidRDefault="00B71AF8" w:rsidP="00C10A68">
      <w:pPr>
        <w:pStyle w:val="a3"/>
        <w:ind w:left="-851" w:firstLine="284"/>
        <w:jc w:val="center"/>
        <w:rPr>
          <w:rFonts w:ascii="Times New Roman" w:hAnsi="Times New Roman" w:cs="Times New Roman"/>
          <w:b/>
          <w:sz w:val="28"/>
          <w:szCs w:val="24"/>
        </w:rPr>
      </w:pPr>
    </w:p>
    <w:p w:rsidR="00B71AF8" w:rsidRDefault="00B71AF8" w:rsidP="00C10A68">
      <w:pPr>
        <w:pStyle w:val="a3"/>
        <w:ind w:left="-851" w:firstLine="284"/>
        <w:jc w:val="center"/>
        <w:rPr>
          <w:rFonts w:ascii="Times New Roman" w:hAnsi="Times New Roman" w:cs="Times New Roman"/>
          <w:b/>
          <w:sz w:val="28"/>
          <w:szCs w:val="24"/>
        </w:rPr>
      </w:pPr>
    </w:p>
    <w:p w:rsidR="00CB78B0" w:rsidRDefault="00CB78B0" w:rsidP="00CB78B0">
      <w:pPr>
        <w:pStyle w:val="a3"/>
        <w:ind w:left="-851" w:firstLine="284"/>
        <w:rPr>
          <w:rFonts w:ascii="Times New Roman" w:hAnsi="Times New Roman"/>
          <w:sz w:val="24"/>
          <w:szCs w:val="24"/>
        </w:rPr>
      </w:pPr>
    </w:p>
    <w:p w:rsidR="00321647" w:rsidRDefault="00321647" w:rsidP="005E0C4F">
      <w:pPr>
        <w:pStyle w:val="a3"/>
        <w:ind w:firstLine="567"/>
        <w:rPr>
          <w:rFonts w:ascii="Times New Roman" w:hAnsi="Times New Roman" w:cs="Times New Roman"/>
          <w:b/>
          <w:sz w:val="28"/>
          <w:szCs w:val="24"/>
        </w:rPr>
      </w:pPr>
    </w:p>
    <w:p w:rsidR="00321647" w:rsidRDefault="00321647" w:rsidP="005E0C4F">
      <w:pPr>
        <w:pStyle w:val="a3"/>
        <w:ind w:firstLine="567"/>
        <w:rPr>
          <w:rFonts w:ascii="Times New Roman" w:hAnsi="Times New Roman" w:cs="Times New Roman"/>
          <w:b/>
          <w:sz w:val="28"/>
          <w:szCs w:val="24"/>
        </w:rPr>
      </w:pPr>
    </w:p>
    <w:sectPr w:rsidR="00321647" w:rsidSect="0083785F">
      <w:footerReference w:type="default" r:id="rId11"/>
      <w:footerReference w:type="first" r:id="rId1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C93" w:rsidRDefault="00723C93" w:rsidP="00891123">
      <w:pPr>
        <w:spacing w:after="0" w:line="240" w:lineRule="auto"/>
      </w:pPr>
      <w:r>
        <w:separator/>
      </w:r>
    </w:p>
  </w:endnote>
  <w:endnote w:type="continuationSeparator" w:id="1">
    <w:p w:rsidR="00723C93" w:rsidRDefault="00723C93" w:rsidP="008911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OpenSymbol">
    <w:altName w:val="Courier New"/>
    <w:charset w:val="00"/>
    <w:family w:val="auto"/>
    <w:pitch w:val="variable"/>
    <w:sig w:usb0="00000003" w:usb1="1001ECEA" w:usb2="00000000" w:usb3="00000000" w:csb0="00000001" w:csb1="00000000"/>
  </w:font>
  <w:font w:name="Microsoft YaHei">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CYR">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9214405"/>
      <w:docPartObj>
        <w:docPartGallery w:val="Page Numbers (Bottom of Page)"/>
        <w:docPartUnique/>
      </w:docPartObj>
    </w:sdtPr>
    <w:sdtContent>
      <w:p w:rsidR="00DC7484" w:rsidRDefault="00091BBF">
        <w:pPr>
          <w:pStyle w:val="af"/>
          <w:jc w:val="center"/>
        </w:pPr>
        <w:fldSimple w:instr=" PAGE   \* MERGEFORMAT ">
          <w:r w:rsidR="003402BB">
            <w:rPr>
              <w:noProof/>
            </w:rPr>
            <w:t>5</w:t>
          </w:r>
        </w:fldSimple>
      </w:p>
    </w:sdtContent>
  </w:sdt>
  <w:p w:rsidR="00DC7484" w:rsidRDefault="00DC7484">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84" w:rsidRDefault="00DC7484">
    <w:pPr>
      <w:pStyle w:val="af"/>
      <w:jc w:val="center"/>
    </w:pPr>
  </w:p>
  <w:p w:rsidR="00DC7484" w:rsidRDefault="00DC7484">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C93" w:rsidRDefault="00723C93" w:rsidP="00891123">
      <w:pPr>
        <w:spacing w:after="0" w:line="240" w:lineRule="auto"/>
      </w:pPr>
      <w:r>
        <w:separator/>
      </w:r>
    </w:p>
  </w:footnote>
  <w:footnote w:type="continuationSeparator" w:id="1">
    <w:p w:rsidR="00723C93" w:rsidRDefault="00723C93" w:rsidP="0089112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3"/>
    <w:lvl w:ilvl="0">
      <w:start w:val="1"/>
      <w:numFmt w:val="bullet"/>
      <w:lvlText w:val=""/>
      <w:lvlJc w:val="left"/>
      <w:pPr>
        <w:tabs>
          <w:tab w:val="num" w:pos="567"/>
        </w:tabs>
        <w:ind w:left="567" w:hanging="567"/>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Courier New"/>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5"/>
    <w:multiLevelType w:val="singleLevel"/>
    <w:tmpl w:val="00000005"/>
    <w:name w:val="WW8Num8"/>
    <w:lvl w:ilvl="0">
      <w:start w:val="1"/>
      <w:numFmt w:val="bullet"/>
      <w:lvlText w:val=""/>
      <w:lvlJc w:val="left"/>
      <w:pPr>
        <w:tabs>
          <w:tab w:val="num" w:pos="720"/>
        </w:tabs>
        <w:ind w:left="720" w:hanging="360"/>
      </w:pPr>
      <w:rPr>
        <w:rFonts w:ascii="Symbol" w:hAnsi="Symbol"/>
      </w:rPr>
    </w:lvl>
  </w:abstractNum>
  <w:abstractNum w:abstractNumId="3">
    <w:nsid w:val="00000006"/>
    <w:multiLevelType w:val="singleLevel"/>
    <w:tmpl w:val="00000006"/>
    <w:name w:val="WW8Num9"/>
    <w:lvl w:ilvl="0">
      <w:start w:val="1"/>
      <w:numFmt w:val="decimal"/>
      <w:lvlText w:val="%1."/>
      <w:lvlJc w:val="left"/>
      <w:pPr>
        <w:tabs>
          <w:tab w:val="num" w:pos="360"/>
        </w:tabs>
        <w:ind w:left="284" w:hanging="284"/>
      </w:pPr>
      <w:rPr>
        <w:b w:val="0"/>
        <w:i w:val="0"/>
        <w:color w:val="auto"/>
      </w:rPr>
    </w:lvl>
  </w:abstractNum>
  <w:abstractNum w:abstractNumId="4">
    <w:nsid w:val="00000007"/>
    <w:multiLevelType w:val="singleLevel"/>
    <w:tmpl w:val="00000007"/>
    <w:name w:val="WW8Num10"/>
    <w:lvl w:ilvl="0">
      <w:start w:val="1"/>
      <w:numFmt w:val="decimal"/>
      <w:lvlText w:val="%1."/>
      <w:lvlJc w:val="left"/>
      <w:pPr>
        <w:tabs>
          <w:tab w:val="num" w:pos="2051"/>
        </w:tabs>
        <w:ind w:left="2051" w:hanging="663"/>
      </w:pPr>
    </w:lvl>
  </w:abstractNum>
  <w:abstractNum w:abstractNumId="5">
    <w:nsid w:val="00000008"/>
    <w:multiLevelType w:val="singleLevel"/>
    <w:tmpl w:val="00000008"/>
    <w:name w:val="WW8Num11"/>
    <w:lvl w:ilvl="0">
      <w:start w:val="1"/>
      <w:numFmt w:val="bullet"/>
      <w:lvlText w:val=""/>
      <w:lvlJc w:val="left"/>
      <w:pPr>
        <w:tabs>
          <w:tab w:val="num" w:pos="720"/>
        </w:tabs>
        <w:ind w:left="720" w:hanging="360"/>
      </w:pPr>
      <w:rPr>
        <w:rFonts w:ascii="Symbol" w:hAnsi="Symbol"/>
      </w:rPr>
    </w:lvl>
  </w:abstractNum>
  <w:abstractNum w:abstractNumId="6">
    <w:nsid w:val="00000009"/>
    <w:multiLevelType w:val="singleLevel"/>
    <w:tmpl w:val="00000009"/>
    <w:name w:val="WW8Num12"/>
    <w:lvl w:ilvl="0">
      <w:start w:val="1"/>
      <w:numFmt w:val="bullet"/>
      <w:lvlText w:val=""/>
      <w:lvlJc w:val="left"/>
      <w:pPr>
        <w:tabs>
          <w:tab w:val="num" w:pos="720"/>
        </w:tabs>
        <w:ind w:left="720" w:hanging="360"/>
      </w:pPr>
      <w:rPr>
        <w:rFonts w:ascii="Wingdings" w:hAnsi="Wingdings"/>
        <w:sz w:val="20"/>
      </w:rPr>
    </w:lvl>
  </w:abstractNum>
  <w:abstractNum w:abstractNumId="7">
    <w:nsid w:val="0000000A"/>
    <w:multiLevelType w:val="multilevel"/>
    <w:tmpl w:val="0000000A"/>
    <w:name w:val="WW8Num2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nsid w:val="0D9B2492"/>
    <w:multiLevelType w:val="hybridMultilevel"/>
    <w:tmpl w:val="45B46790"/>
    <w:lvl w:ilvl="0" w:tplc="999C836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7272F7"/>
    <w:multiLevelType w:val="hybridMultilevel"/>
    <w:tmpl w:val="98E61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490BE3"/>
    <w:multiLevelType w:val="hybridMultilevel"/>
    <w:tmpl w:val="8982B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7414C41"/>
    <w:multiLevelType w:val="hybridMultilevel"/>
    <w:tmpl w:val="0F463D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EF22B78"/>
    <w:multiLevelType w:val="hybridMultilevel"/>
    <w:tmpl w:val="92D4588C"/>
    <w:lvl w:ilvl="0" w:tplc="999C836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8"/>
  </w:num>
  <w:num w:numId="4">
    <w:abstractNumId w:val="12"/>
  </w:num>
  <w:num w:numId="5">
    <w:abstractNumId w:val="9"/>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974BD"/>
    <w:rsid w:val="0003004E"/>
    <w:rsid w:val="00031623"/>
    <w:rsid w:val="000570A5"/>
    <w:rsid w:val="00057130"/>
    <w:rsid w:val="00091BBF"/>
    <w:rsid w:val="00096E38"/>
    <w:rsid w:val="000A1698"/>
    <w:rsid w:val="000D1D89"/>
    <w:rsid w:val="000E5F83"/>
    <w:rsid w:val="000F4450"/>
    <w:rsid w:val="001109B6"/>
    <w:rsid w:val="00113764"/>
    <w:rsid w:val="001442E3"/>
    <w:rsid w:val="00150829"/>
    <w:rsid w:val="00153E86"/>
    <w:rsid w:val="0016248F"/>
    <w:rsid w:val="0016745B"/>
    <w:rsid w:val="00183F5F"/>
    <w:rsid w:val="001853A6"/>
    <w:rsid w:val="001A3D86"/>
    <w:rsid w:val="001A7C23"/>
    <w:rsid w:val="001C37F9"/>
    <w:rsid w:val="001E3CCC"/>
    <w:rsid w:val="001F3FA5"/>
    <w:rsid w:val="00226220"/>
    <w:rsid w:val="00241170"/>
    <w:rsid w:val="0025670A"/>
    <w:rsid w:val="00262532"/>
    <w:rsid w:val="00270C23"/>
    <w:rsid w:val="002A1851"/>
    <w:rsid w:val="002A4082"/>
    <w:rsid w:val="002B169A"/>
    <w:rsid w:val="002B1C36"/>
    <w:rsid w:val="002E16D8"/>
    <w:rsid w:val="00301543"/>
    <w:rsid w:val="00311003"/>
    <w:rsid w:val="003133D0"/>
    <w:rsid w:val="00321647"/>
    <w:rsid w:val="003236D7"/>
    <w:rsid w:val="003402BB"/>
    <w:rsid w:val="00340F59"/>
    <w:rsid w:val="00351B61"/>
    <w:rsid w:val="00354295"/>
    <w:rsid w:val="00366DBF"/>
    <w:rsid w:val="003701E8"/>
    <w:rsid w:val="003809FB"/>
    <w:rsid w:val="0038543C"/>
    <w:rsid w:val="003D135F"/>
    <w:rsid w:val="003E4A99"/>
    <w:rsid w:val="003E52EE"/>
    <w:rsid w:val="003F10E6"/>
    <w:rsid w:val="00403AD8"/>
    <w:rsid w:val="004066B7"/>
    <w:rsid w:val="004225E4"/>
    <w:rsid w:val="00432F6A"/>
    <w:rsid w:val="004373E1"/>
    <w:rsid w:val="004463B4"/>
    <w:rsid w:val="0046555D"/>
    <w:rsid w:val="0047124D"/>
    <w:rsid w:val="004A5C85"/>
    <w:rsid w:val="004A66DC"/>
    <w:rsid w:val="004D21CE"/>
    <w:rsid w:val="004E164C"/>
    <w:rsid w:val="004E2D12"/>
    <w:rsid w:val="004E4B4B"/>
    <w:rsid w:val="004E7955"/>
    <w:rsid w:val="004F0D75"/>
    <w:rsid w:val="004F5508"/>
    <w:rsid w:val="00503395"/>
    <w:rsid w:val="00540EC1"/>
    <w:rsid w:val="00560E5F"/>
    <w:rsid w:val="00563725"/>
    <w:rsid w:val="0056738F"/>
    <w:rsid w:val="00595EDB"/>
    <w:rsid w:val="00597753"/>
    <w:rsid w:val="005A6406"/>
    <w:rsid w:val="005C4481"/>
    <w:rsid w:val="005E0C4F"/>
    <w:rsid w:val="005E7A34"/>
    <w:rsid w:val="00612F8D"/>
    <w:rsid w:val="00631148"/>
    <w:rsid w:val="00635F5C"/>
    <w:rsid w:val="006449E8"/>
    <w:rsid w:val="00690245"/>
    <w:rsid w:val="00692508"/>
    <w:rsid w:val="00696D85"/>
    <w:rsid w:val="00705DE0"/>
    <w:rsid w:val="007077DC"/>
    <w:rsid w:val="00723C93"/>
    <w:rsid w:val="00742528"/>
    <w:rsid w:val="00757327"/>
    <w:rsid w:val="00766940"/>
    <w:rsid w:val="00772D17"/>
    <w:rsid w:val="007739CB"/>
    <w:rsid w:val="007938C5"/>
    <w:rsid w:val="007942AC"/>
    <w:rsid w:val="007A1C47"/>
    <w:rsid w:val="007F3B4F"/>
    <w:rsid w:val="00806360"/>
    <w:rsid w:val="0083785F"/>
    <w:rsid w:val="00851CDF"/>
    <w:rsid w:val="00863EDD"/>
    <w:rsid w:val="0088355E"/>
    <w:rsid w:val="00886C6D"/>
    <w:rsid w:val="00891123"/>
    <w:rsid w:val="008A3628"/>
    <w:rsid w:val="008B5EB0"/>
    <w:rsid w:val="008D2A94"/>
    <w:rsid w:val="008E43D9"/>
    <w:rsid w:val="008F5ADC"/>
    <w:rsid w:val="00910BC0"/>
    <w:rsid w:val="00946B6A"/>
    <w:rsid w:val="0098022D"/>
    <w:rsid w:val="009B424B"/>
    <w:rsid w:val="009C4C9F"/>
    <w:rsid w:val="009C6130"/>
    <w:rsid w:val="00A01975"/>
    <w:rsid w:val="00A14822"/>
    <w:rsid w:val="00A21C84"/>
    <w:rsid w:val="00A3290B"/>
    <w:rsid w:val="00A676AC"/>
    <w:rsid w:val="00A85849"/>
    <w:rsid w:val="00A9592D"/>
    <w:rsid w:val="00AD658C"/>
    <w:rsid w:val="00AE16B3"/>
    <w:rsid w:val="00AF0EA3"/>
    <w:rsid w:val="00B55063"/>
    <w:rsid w:val="00B71AF8"/>
    <w:rsid w:val="00B73FBF"/>
    <w:rsid w:val="00BD2C49"/>
    <w:rsid w:val="00BF15EE"/>
    <w:rsid w:val="00C10A68"/>
    <w:rsid w:val="00C26DAA"/>
    <w:rsid w:val="00C42D01"/>
    <w:rsid w:val="00C82573"/>
    <w:rsid w:val="00C83B50"/>
    <w:rsid w:val="00C83E1A"/>
    <w:rsid w:val="00CB4764"/>
    <w:rsid w:val="00CB78B0"/>
    <w:rsid w:val="00CD778C"/>
    <w:rsid w:val="00CF0FEC"/>
    <w:rsid w:val="00D2650F"/>
    <w:rsid w:val="00D31862"/>
    <w:rsid w:val="00D50601"/>
    <w:rsid w:val="00D808DB"/>
    <w:rsid w:val="00D928C8"/>
    <w:rsid w:val="00DC0F48"/>
    <w:rsid w:val="00DC10A7"/>
    <w:rsid w:val="00DC7484"/>
    <w:rsid w:val="00DD69B5"/>
    <w:rsid w:val="00DE7B87"/>
    <w:rsid w:val="00DF3E47"/>
    <w:rsid w:val="00E102F9"/>
    <w:rsid w:val="00E11896"/>
    <w:rsid w:val="00E27117"/>
    <w:rsid w:val="00E32A41"/>
    <w:rsid w:val="00E35BF4"/>
    <w:rsid w:val="00E72F2D"/>
    <w:rsid w:val="00E77E3C"/>
    <w:rsid w:val="00E81948"/>
    <w:rsid w:val="00E917B6"/>
    <w:rsid w:val="00E939BF"/>
    <w:rsid w:val="00E974BD"/>
    <w:rsid w:val="00EB51DF"/>
    <w:rsid w:val="00ED6E96"/>
    <w:rsid w:val="00EE2E35"/>
    <w:rsid w:val="00EF39A9"/>
    <w:rsid w:val="00F47EFE"/>
    <w:rsid w:val="00F827E2"/>
    <w:rsid w:val="00F8652A"/>
    <w:rsid w:val="00FB2CA0"/>
    <w:rsid w:val="00FC0C57"/>
    <w:rsid w:val="00FD0EFC"/>
    <w:rsid w:val="00FD1C7A"/>
    <w:rsid w:val="00FD6A8B"/>
    <w:rsid w:val="00FD72D4"/>
    <w:rsid w:val="00FE5DAF"/>
    <w:rsid w:val="00FF6E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45B"/>
  </w:style>
  <w:style w:type="paragraph" w:styleId="1">
    <w:name w:val="heading 1"/>
    <w:basedOn w:val="a"/>
    <w:next w:val="a"/>
    <w:link w:val="10"/>
    <w:uiPriority w:val="9"/>
    <w:qFormat/>
    <w:rsid w:val="002A4082"/>
    <w:pPr>
      <w:keepNext/>
      <w:suppressAutoHyphens/>
      <w:spacing w:after="0" w:line="240" w:lineRule="auto"/>
      <w:ind w:left="-131" w:hanging="360"/>
      <w:jc w:val="center"/>
      <w:outlineLvl w:val="0"/>
    </w:pPr>
    <w:rPr>
      <w:rFonts w:ascii="Times New Roman" w:eastAsia="Times New Roman" w:hAnsi="Times New Roman" w:cs="Times New Roman"/>
      <w:b/>
      <w:bCs/>
      <w:iCs/>
      <w:sz w:val="24"/>
      <w:szCs w:val="24"/>
      <w:lang w:eastAsia="ar-SA"/>
    </w:rPr>
  </w:style>
  <w:style w:type="paragraph" w:styleId="2">
    <w:name w:val="heading 2"/>
    <w:basedOn w:val="a"/>
    <w:next w:val="a"/>
    <w:link w:val="20"/>
    <w:uiPriority w:val="9"/>
    <w:qFormat/>
    <w:rsid w:val="002A4082"/>
    <w:pPr>
      <w:keepNext/>
      <w:suppressAutoHyphens/>
      <w:spacing w:after="0" w:line="360" w:lineRule="auto"/>
      <w:ind w:left="589" w:hanging="360"/>
      <w:jc w:val="center"/>
      <w:outlineLvl w:val="1"/>
    </w:pPr>
    <w:rPr>
      <w:rFonts w:ascii="Times New Roman" w:eastAsia="Times New Roman" w:hAnsi="Times New Roman" w:cs="Times New Roman"/>
      <w:i/>
      <w:sz w:val="28"/>
      <w:lang w:eastAsia="ar-SA"/>
    </w:rPr>
  </w:style>
  <w:style w:type="paragraph" w:styleId="3">
    <w:name w:val="heading 3"/>
    <w:basedOn w:val="a"/>
    <w:next w:val="a"/>
    <w:link w:val="30"/>
    <w:uiPriority w:val="9"/>
    <w:qFormat/>
    <w:rsid w:val="00C83E1A"/>
    <w:pPr>
      <w:keepNext/>
      <w:snapToGrid w:val="0"/>
      <w:spacing w:after="0" w:line="180" w:lineRule="atLeast"/>
      <w:jc w:val="right"/>
      <w:outlineLvl w:val="2"/>
    </w:pPr>
    <w:rPr>
      <w:rFonts w:ascii="Times New Roman" w:eastAsia="Times New Roman" w:hAnsi="Times New Roman" w:cs="Times New Roman"/>
      <w:b/>
      <w:i/>
      <w:sz w:val="18"/>
      <w:szCs w:val="20"/>
    </w:rPr>
  </w:style>
  <w:style w:type="paragraph" w:styleId="4">
    <w:name w:val="heading 4"/>
    <w:basedOn w:val="a"/>
    <w:next w:val="a"/>
    <w:link w:val="40"/>
    <w:uiPriority w:val="9"/>
    <w:qFormat/>
    <w:rsid w:val="002A4082"/>
    <w:pPr>
      <w:keepNext/>
      <w:suppressAutoHyphens/>
      <w:spacing w:after="0" w:line="240" w:lineRule="auto"/>
      <w:ind w:left="2029" w:hanging="360"/>
      <w:jc w:val="both"/>
      <w:outlineLvl w:val="3"/>
    </w:pPr>
    <w:rPr>
      <w:rFonts w:ascii="Times New Roman" w:eastAsia="Times New Roman" w:hAnsi="Times New Roman" w:cs="Times New Roman"/>
      <w:b/>
      <w:bCs/>
      <w:sz w:val="20"/>
      <w:szCs w:val="24"/>
      <w:lang w:eastAsia="ar-SA"/>
    </w:rPr>
  </w:style>
  <w:style w:type="paragraph" w:styleId="5">
    <w:name w:val="heading 5"/>
    <w:basedOn w:val="a"/>
    <w:next w:val="a"/>
    <w:link w:val="50"/>
    <w:uiPriority w:val="9"/>
    <w:qFormat/>
    <w:rsid w:val="002A4082"/>
    <w:pPr>
      <w:keepNext/>
      <w:suppressAutoHyphens/>
      <w:spacing w:after="0" w:line="240" w:lineRule="auto"/>
      <w:ind w:left="708"/>
      <w:jc w:val="center"/>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qFormat/>
    <w:rsid w:val="002A4082"/>
    <w:pPr>
      <w:keepNext/>
      <w:suppressAutoHyphens/>
      <w:spacing w:after="0" w:line="240" w:lineRule="auto"/>
      <w:ind w:left="3469" w:hanging="180"/>
      <w:jc w:val="center"/>
      <w:outlineLvl w:val="5"/>
    </w:pPr>
    <w:rPr>
      <w:rFonts w:ascii="Times New Roman" w:eastAsia="Times New Roman" w:hAnsi="Times New Roman" w:cs="Times New Roman"/>
      <w:b/>
      <w:i/>
      <w:sz w:val="28"/>
      <w:szCs w:val="20"/>
      <w:lang w:eastAsia="ar-SA"/>
    </w:rPr>
  </w:style>
  <w:style w:type="paragraph" w:styleId="7">
    <w:name w:val="heading 7"/>
    <w:basedOn w:val="a"/>
    <w:next w:val="a"/>
    <w:link w:val="70"/>
    <w:uiPriority w:val="9"/>
    <w:qFormat/>
    <w:rsid w:val="002A4082"/>
    <w:pPr>
      <w:keepNext/>
      <w:suppressAutoHyphens/>
      <w:spacing w:after="0" w:line="240" w:lineRule="auto"/>
      <w:ind w:left="4189" w:hanging="360"/>
      <w:jc w:val="both"/>
      <w:outlineLvl w:val="6"/>
    </w:pPr>
    <w:rPr>
      <w:rFonts w:ascii="Times New Roman" w:eastAsia="Times New Roman" w:hAnsi="Times New Roman" w:cs="Times New Roman"/>
      <w:b/>
      <w:bCs/>
      <w:sz w:val="24"/>
      <w:szCs w:val="20"/>
      <w:lang w:eastAsia="ar-SA"/>
    </w:rPr>
  </w:style>
  <w:style w:type="paragraph" w:styleId="8">
    <w:name w:val="heading 8"/>
    <w:basedOn w:val="a"/>
    <w:next w:val="a"/>
    <w:link w:val="80"/>
    <w:uiPriority w:val="9"/>
    <w:qFormat/>
    <w:rsid w:val="002A4082"/>
    <w:pPr>
      <w:keepNext/>
      <w:suppressAutoHyphens/>
      <w:spacing w:after="0" w:line="240" w:lineRule="auto"/>
      <w:ind w:left="4909" w:hanging="360"/>
      <w:outlineLvl w:val="7"/>
    </w:pPr>
    <w:rPr>
      <w:rFonts w:ascii="Times New Roman" w:eastAsia="Times New Roman" w:hAnsi="Times New Roman" w:cs="Times New Roman"/>
      <w:b/>
      <w:bCs/>
      <w:sz w:val="18"/>
      <w:szCs w:val="20"/>
      <w:lang w:eastAsia="ar-SA"/>
    </w:rPr>
  </w:style>
  <w:style w:type="paragraph" w:styleId="9">
    <w:name w:val="heading 9"/>
    <w:basedOn w:val="a"/>
    <w:next w:val="a"/>
    <w:link w:val="90"/>
    <w:uiPriority w:val="9"/>
    <w:semiHidden/>
    <w:unhideWhenUsed/>
    <w:qFormat/>
    <w:rsid w:val="004463B4"/>
    <w:pPr>
      <w:spacing w:before="240" w:after="60" w:line="240" w:lineRule="auto"/>
      <w:outlineLvl w:val="8"/>
    </w:pPr>
    <w:rPr>
      <w:rFonts w:asciiTheme="majorHAnsi" w:eastAsiaTheme="majorEastAsia" w:hAnsiTheme="majorHAnsi" w:cs="Times New Roman"/>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
    <w:link w:val="a4"/>
    <w:uiPriority w:val="1"/>
    <w:qFormat/>
    <w:rsid w:val="00E974BD"/>
    <w:pPr>
      <w:spacing w:after="0" w:line="240" w:lineRule="auto"/>
    </w:pPr>
    <w:rPr>
      <w:rFonts w:eastAsiaTheme="minorHAnsi"/>
      <w:lang w:eastAsia="en-US"/>
    </w:rPr>
  </w:style>
  <w:style w:type="character" w:customStyle="1" w:styleId="a4">
    <w:name w:val="Без интервала Знак"/>
    <w:aliases w:val="основа Знак"/>
    <w:basedOn w:val="a0"/>
    <w:link w:val="a3"/>
    <w:uiPriority w:val="1"/>
    <w:rsid w:val="00E974BD"/>
    <w:rPr>
      <w:rFonts w:eastAsiaTheme="minorHAnsi"/>
      <w:lang w:eastAsia="en-US"/>
    </w:rPr>
  </w:style>
  <w:style w:type="paragraph" w:styleId="a5">
    <w:name w:val="List Paragraph"/>
    <w:basedOn w:val="a"/>
    <w:uiPriority w:val="34"/>
    <w:qFormat/>
    <w:rsid w:val="00FC0C57"/>
    <w:pPr>
      <w:ind w:left="720"/>
      <w:contextualSpacing/>
    </w:pPr>
  </w:style>
  <w:style w:type="table" w:styleId="a6">
    <w:name w:val="Table Grid"/>
    <w:basedOn w:val="a1"/>
    <w:rsid w:val="00AE16B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83E1A"/>
    <w:rPr>
      <w:rFonts w:ascii="Times New Roman" w:eastAsia="Times New Roman" w:hAnsi="Times New Roman" w:cs="Times New Roman"/>
      <w:b/>
      <w:i/>
      <w:sz w:val="18"/>
      <w:szCs w:val="20"/>
    </w:rPr>
  </w:style>
  <w:style w:type="paragraph" w:styleId="a7">
    <w:name w:val="Normal (Web)"/>
    <w:aliases w:val="Обычный (Web)"/>
    <w:basedOn w:val="a"/>
    <w:link w:val="a8"/>
    <w:rsid w:val="005E0C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Абзац списка1"/>
    <w:basedOn w:val="a"/>
    <w:rsid w:val="005E0C4F"/>
    <w:pPr>
      <w:ind w:left="720"/>
      <w:contextualSpacing/>
    </w:pPr>
    <w:rPr>
      <w:rFonts w:ascii="Calibri" w:eastAsia="Times New Roman" w:hAnsi="Calibri" w:cs="Times New Roman"/>
      <w:lang w:eastAsia="en-US"/>
    </w:rPr>
  </w:style>
  <w:style w:type="paragraph" w:styleId="a9">
    <w:name w:val="Body Text Indent"/>
    <w:basedOn w:val="a"/>
    <w:link w:val="aa"/>
    <w:rsid w:val="00DC0F48"/>
    <w:pPr>
      <w:spacing w:after="0" w:line="240" w:lineRule="auto"/>
      <w:ind w:firstLine="540"/>
      <w:jc w:val="both"/>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rsid w:val="00DC0F48"/>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CB78B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B78B0"/>
    <w:rPr>
      <w:rFonts w:ascii="Tahoma" w:hAnsi="Tahoma" w:cs="Tahoma"/>
      <w:sz w:val="16"/>
      <w:szCs w:val="16"/>
    </w:rPr>
  </w:style>
  <w:style w:type="paragraph" w:styleId="ad">
    <w:name w:val="header"/>
    <w:basedOn w:val="a"/>
    <w:link w:val="ae"/>
    <w:unhideWhenUsed/>
    <w:rsid w:val="00891123"/>
    <w:pPr>
      <w:tabs>
        <w:tab w:val="center" w:pos="4677"/>
        <w:tab w:val="right" w:pos="9355"/>
      </w:tabs>
      <w:spacing w:after="0" w:line="240" w:lineRule="auto"/>
    </w:pPr>
  </w:style>
  <w:style w:type="character" w:customStyle="1" w:styleId="ae">
    <w:name w:val="Верхний колонтитул Знак"/>
    <w:basedOn w:val="a0"/>
    <w:link w:val="ad"/>
    <w:rsid w:val="00891123"/>
  </w:style>
  <w:style w:type="paragraph" w:styleId="af">
    <w:name w:val="footer"/>
    <w:basedOn w:val="a"/>
    <w:link w:val="af0"/>
    <w:unhideWhenUsed/>
    <w:rsid w:val="0089112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91123"/>
  </w:style>
  <w:style w:type="paragraph" w:customStyle="1" w:styleId="ConsPlusNormal">
    <w:name w:val="ConsPlusNormal"/>
    <w:uiPriority w:val="99"/>
    <w:rsid w:val="00B71AF8"/>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rsid w:val="002A4082"/>
    <w:rPr>
      <w:rFonts w:ascii="Times New Roman" w:eastAsia="Times New Roman" w:hAnsi="Times New Roman" w:cs="Times New Roman"/>
      <w:b/>
      <w:bCs/>
      <w:iCs/>
      <w:sz w:val="24"/>
      <w:szCs w:val="24"/>
      <w:lang w:eastAsia="ar-SA"/>
    </w:rPr>
  </w:style>
  <w:style w:type="character" w:customStyle="1" w:styleId="20">
    <w:name w:val="Заголовок 2 Знак"/>
    <w:basedOn w:val="a0"/>
    <w:link w:val="2"/>
    <w:uiPriority w:val="9"/>
    <w:rsid w:val="002A4082"/>
    <w:rPr>
      <w:rFonts w:ascii="Times New Roman" w:eastAsia="Times New Roman" w:hAnsi="Times New Roman" w:cs="Times New Roman"/>
      <w:i/>
      <w:sz w:val="28"/>
      <w:lang w:eastAsia="ar-SA"/>
    </w:rPr>
  </w:style>
  <w:style w:type="character" w:customStyle="1" w:styleId="40">
    <w:name w:val="Заголовок 4 Знак"/>
    <w:basedOn w:val="a0"/>
    <w:link w:val="4"/>
    <w:uiPriority w:val="9"/>
    <w:rsid w:val="002A4082"/>
    <w:rPr>
      <w:rFonts w:ascii="Times New Roman" w:eastAsia="Times New Roman" w:hAnsi="Times New Roman" w:cs="Times New Roman"/>
      <w:b/>
      <w:bCs/>
      <w:sz w:val="20"/>
      <w:szCs w:val="24"/>
      <w:lang w:eastAsia="ar-SA"/>
    </w:rPr>
  </w:style>
  <w:style w:type="character" w:customStyle="1" w:styleId="50">
    <w:name w:val="Заголовок 5 Знак"/>
    <w:basedOn w:val="a0"/>
    <w:link w:val="5"/>
    <w:uiPriority w:val="9"/>
    <w:rsid w:val="002A4082"/>
    <w:rPr>
      <w:rFonts w:ascii="Times New Roman" w:eastAsia="Times New Roman" w:hAnsi="Times New Roman" w:cs="Times New Roman"/>
      <w:b/>
      <w:bCs/>
      <w:sz w:val="24"/>
      <w:szCs w:val="24"/>
      <w:lang w:eastAsia="ar-SA"/>
    </w:rPr>
  </w:style>
  <w:style w:type="character" w:customStyle="1" w:styleId="60">
    <w:name w:val="Заголовок 6 Знак"/>
    <w:basedOn w:val="a0"/>
    <w:link w:val="6"/>
    <w:uiPriority w:val="9"/>
    <w:rsid w:val="002A4082"/>
    <w:rPr>
      <w:rFonts w:ascii="Times New Roman" w:eastAsia="Times New Roman" w:hAnsi="Times New Roman" w:cs="Times New Roman"/>
      <w:b/>
      <w:i/>
      <w:sz w:val="28"/>
      <w:szCs w:val="20"/>
      <w:lang w:eastAsia="ar-SA"/>
    </w:rPr>
  </w:style>
  <w:style w:type="character" w:customStyle="1" w:styleId="70">
    <w:name w:val="Заголовок 7 Знак"/>
    <w:basedOn w:val="a0"/>
    <w:link w:val="7"/>
    <w:uiPriority w:val="9"/>
    <w:rsid w:val="002A4082"/>
    <w:rPr>
      <w:rFonts w:ascii="Times New Roman" w:eastAsia="Times New Roman" w:hAnsi="Times New Roman" w:cs="Times New Roman"/>
      <w:b/>
      <w:bCs/>
      <w:sz w:val="24"/>
      <w:szCs w:val="20"/>
      <w:lang w:eastAsia="ar-SA"/>
    </w:rPr>
  </w:style>
  <w:style w:type="character" w:customStyle="1" w:styleId="80">
    <w:name w:val="Заголовок 8 Знак"/>
    <w:basedOn w:val="a0"/>
    <w:link w:val="8"/>
    <w:uiPriority w:val="9"/>
    <w:rsid w:val="002A4082"/>
    <w:rPr>
      <w:rFonts w:ascii="Times New Roman" w:eastAsia="Times New Roman" w:hAnsi="Times New Roman" w:cs="Times New Roman"/>
      <w:b/>
      <w:bCs/>
      <w:sz w:val="18"/>
      <w:szCs w:val="20"/>
      <w:lang w:eastAsia="ar-SA"/>
    </w:rPr>
  </w:style>
  <w:style w:type="character" w:customStyle="1" w:styleId="WW8Num2z0">
    <w:name w:val="WW8Num2z0"/>
    <w:rsid w:val="002A4082"/>
    <w:rPr>
      <w:rFonts w:ascii="Symbol" w:hAnsi="Symbol"/>
    </w:rPr>
  </w:style>
  <w:style w:type="character" w:customStyle="1" w:styleId="WW8Num3z0">
    <w:name w:val="WW8Num3z0"/>
    <w:rsid w:val="002A4082"/>
    <w:rPr>
      <w:rFonts w:ascii="Symbol" w:hAnsi="Symbol"/>
    </w:rPr>
  </w:style>
  <w:style w:type="character" w:customStyle="1" w:styleId="WW8Num4z1">
    <w:name w:val="WW8Num4z1"/>
    <w:rsid w:val="002A4082"/>
    <w:rPr>
      <w:rFonts w:ascii="Courier New" w:hAnsi="Courier New" w:cs="Courier New"/>
    </w:rPr>
  </w:style>
  <w:style w:type="character" w:customStyle="1" w:styleId="WW8Num5z0">
    <w:name w:val="WW8Num5z0"/>
    <w:rsid w:val="002A4082"/>
    <w:rPr>
      <w:rFonts w:ascii="Wingdings" w:hAnsi="Wingdings"/>
    </w:rPr>
  </w:style>
  <w:style w:type="character" w:customStyle="1" w:styleId="WW8Num5z1">
    <w:name w:val="WW8Num5z1"/>
    <w:rsid w:val="002A4082"/>
    <w:rPr>
      <w:rFonts w:ascii="Courier New" w:hAnsi="Courier New" w:cs="Courier New"/>
    </w:rPr>
  </w:style>
  <w:style w:type="character" w:customStyle="1" w:styleId="WW8Num5z2">
    <w:name w:val="WW8Num5z2"/>
    <w:rsid w:val="002A4082"/>
    <w:rPr>
      <w:rFonts w:ascii="Wingdings" w:hAnsi="Wingdings"/>
      <w:sz w:val="20"/>
    </w:rPr>
  </w:style>
  <w:style w:type="character" w:customStyle="1" w:styleId="WW8Num6z0">
    <w:name w:val="WW8Num6z0"/>
    <w:rsid w:val="002A4082"/>
    <w:rPr>
      <w:rFonts w:ascii="Symbol" w:hAnsi="Symbol"/>
    </w:rPr>
  </w:style>
  <w:style w:type="character" w:customStyle="1" w:styleId="WW8Num7z0">
    <w:name w:val="WW8Num7z0"/>
    <w:rsid w:val="002A4082"/>
    <w:rPr>
      <w:rFonts w:ascii="Symbol" w:hAnsi="Symbol"/>
    </w:rPr>
  </w:style>
  <w:style w:type="character" w:customStyle="1" w:styleId="WW8Num7z1">
    <w:name w:val="WW8Num7z1"/>
    <w:rsid w:val="002A4082"/>
    <w:rPr>
      <w:rFonts w:ascii="Courier New" w:hAnsi="Courier New" w:cs="Courier New"/>
    </w:rPr>
  </w:style>
  <w:style w:type="character" w:customStyle="1" w:styleId="WW8Num7z2">
    <w:name w:val="WW8Num7z2"/>
    <w:rsid w:val="002A4082"/>
    <w:rPr>
      <w:rFonts w:ascii="Wingdings" w:hAnsi="Wingdings" w:cs="Wingdings"/>
    </w:rPr>
  </w:style>
  <w:style w:type="character" w:customStyle="1" w:styleId="WW8Num8z0">
    <w:name w:val="WW8Num8z0"/>
    <w:rsid w:val="002A4082"/>
    <w:rPr>
      <w:rFonts w:ascii="Symbol" w:hAnsi="Symbol"/>
    </w:rPr>
  </w:style>
  <w:style w:type="character" w:customStyle="1" w:styleId="WW8Num9z0">
    <w:name w:val="WW8Num9z0"/>
    <w:rsid w:val="002A4082"/>
    <w:rPr>
      <w:b w:val="0"/>
      <w:i w:val="0"/>
      <w:color w:val="auto"/>
    </w:rPr>
  </w:style>
  <w:style w:type="character" w:customStyle="1" w:styleId="WW8Num11z0">
    <w:name w:val="WW8Num11z0"/>
    <w:rsid w:val="002A4082"/>
    <w:rPr>
      <w:rFonts w:ascii="Symbol" w:hAnsi="Symbol"/>
    </w:rPr>
  </w:style>
  <w:style w:type="character" w:customStyle="1" w:styleId="WW8Num12z0">
    <w:name w:val="WW8Num12z0"/>
    <w:rsid w:val="002A4082"/>
    <w:rPr>
      <w:rFonts w:ascii="Symbol" w:hAnsi="Symbol"/>
      <w:sz w:val="20"/>
    </w:rPr>
  </w:style>
  <w:style w:type="character" w:customStyle="1" w:styleId="WW8Num13z0">
    <w:name w:val="WW8Num13z0"/>
    <w:rsid w:val="002A4082"/>
    <w:rPr>
      <w:rFonts w:ascii="Wingdings" w:hAnsi="Wingdings"/>
    </w:rPr>
  </w:style>
  <w:style w:type="character" w:customStyle="1" w:styleId="WW8Num13z1">
    <w:name w:val="WW8Num13z1"/>
    <w:rsid w:val="002A4082"/>
    <w:rPr>
      <w:rFonts w:ascii="Courier New" w:hAnsi="Courier New" w:cs="Courier New"/>
    </w:rPr>
  </w:style>
  <w:style w:type="character" w:customStyle="1" w:styleId="WW8Num13z2">
    <w:name w:val="WW8Num13z2"/>
    <w:rsid w:val="002A4082"/>
    <w:rPr>
      <w:rFonts w:ascii="Wingdings" w:hAnsi="Wingdings"/>
      <w:sz w:val="20"/>
    </w:rPr>
  </w:style>
  <w:style w:type="character" w:customStyle="1" w:styleId="Absatz-Standardschriftart">
    <w:name w:val="Absatz-Standardschriftart"/>
    <w:rsid w:val="002A4082"/>
  </w:style>
  <w:style w:type="character" w:customStyle="1" w:styleId="WW8Num2z1">
    <w:name w:val="WW8Num2z1"/>
    <w:rsid w:val="002A4082"/>
    <w:rPr>
      <w:rFonts w:ascii="Courier New" w:hAnsi="Courier New"/>
    </w:rPr>
  </w:style>
  <w:style w:type="character" w:customStyle="1" w:styleId="WW8Num2z2">
    <w:name w:val="WW8Num2z2"/>
    <w:rsid w:val="002A4082"/>
    <w:rPr>
      <w:rFonts w:ascii="Wingdings" w:hAnsi="Wingdings"/>
    </w:rPr>
  </w:style>
  <w:style w:type="character" w:customStyle="1" w:styleId="WW8Num3z1">
    <w:name w:val="WW8Num3z1"/>
    <w:rsid w:val="002A4082"/>
    <w:rPr>
      <w:rFonts w:ascii="Courier New" w:hAnsi="Courier New"/>
    </w:rPr>
  </w:style>
  <w:style w:type="character" w:customStyle="1" w:styleId="WW8Num3z2">
    <w:name w:val="WW8Num3z2"/>
    <w:rsid w:val="002A4082"/>
    <w:rPr>
      <w:rFonts w:ascii="Wingdings" w:hAnsi="Wingdings"/>
    </w:rPr>
  </w:style>
  <w:style w:type="character" w:customStyle="1" w:styleId="WW8Num4z0">
    <w:name w:val="WW8Num4z0"/>
    <w:rsid w:val="002A4082"/>
    <w:rPr>
      <w:rFonts w:ascii="Wingdings" w:hAnsi="Wingdings"/>
    </w:rPr>
  </w:style>
  <w:style w:type="character" w:customStyle="1" w:styleId="WW8Num4z3">
    <w:name w:val="WW8Num4z3"/>
    <w:rsid w:val="002A4082"/>
    <w:rPr>
      <w:rFonts w:ascii="Symbol" w:hAnsi="Symbol"/>
    </w:rPr>
  </w:style>
  <w:style w:type="character" w:customStyle="1" w:styleId="WW8Num5z3">
    <w:name w:val="WW8Num5z3"/>
    <w:rsid w:val="002A4082"/>
    <w:rPr>
      <w:rFonts w:ascii="Symbol" w:hAnsi="Symbol"/>
    </w:rPr>
  </w:style>
  <w:style w:type="character" w:customStyle="1" w:styleId="WW8Num7z3">
    <w:name w:val="WW8Num7z3"/>
    <w:rsid w:val="002A4082"/>
    <w:rPr>
      <w:rFonts w:ascii="Symbol" w:hAnsi="Symbol" w:cs="Symbol"/>
    </w:rPr>
  </w:style>
  <w:style w:type="character" w:customStyle="1" w:styleId="WW8Num8z1">
    <w:name w:val="WW8Num8z1"/>
    <w:rsid w:val="002A4082"/>
    <w:rPr>
      <w:rFonts w:ascii="Courier New" w:hAnsi="Courier New" w:cs="Courier New"/>
    </w:rPr>
  </w:style>
  <w:style w:type="character" w:customStyle="1" w:styleId="WW8Num8z2">
    <w:name w:val="WW8Num8z2"/>
    <w:rsid w:val="002A4082"/>
    <w:rPr>
      <w:rFonts w:ascii="Wingdings" w:hAnsi="Wingdings"/>
    </w:rPr>
  </w:style>
  <w:style w:type="character" w:customStyle="1" w:styleId="WW8Num9z1">
    <w:name w:val="WW8Num9z1"/>
    <w:rsid w:val="002A4082"/>
    <w:rPr>
      <w:rFonts w:ascii="Symbol" w:hAnsi="Symbol"/>
    </w:rPr>
  </w:style>
  <w:style w:type="character" w:customStyle="1" w:styleId="WW8Num10z0">
    <w:name w:val="WW8Num10z0"/>
    <w:rsid w:val="002A4082"/>
    <w:rPr>
      <w:b w:val="0"/>
      <w:i w:val="0"/>
      <w:color w:val="auto"/>
    </w:rPr>
  </w:style>
  <w:style w:type="character" w:customStyle="1" w:styleId="WW8Num12z1">
    <w:name w:val="WW8Num12z1"/>
    <w:rsid w:val="002A4082"/>
    <w:rPr>
      <w:rFonts w:ascii="Courier New" w:hAnsi="Courier New"/>
      <w:sz w:val="20"/>
    </w:rPr>
  </w:style>
  <w:style w:type="character" w:customStyle="1" w:styleId="WW8Num12z2">
    <w:name w:val="WW8Num12z2"/>
    <w:rsid w:val="002A4082"/>
    <w:rPr>
      <w:rFonts w:ascii="Wingdings" w:hAnsi="Wingdings"/>
      <w:sz w:val="20"/>
    </w:rPr>
  </w:style>
  <w:style w:type="character" w:customStyle="1" w:styleId="WW8Num13z3">
    <w:name w:val="WW8Num13z3"/>
    <w:rsid w:val="002A4082"/>
    <w:rPr>
      <w:rFonts w:ascii="Symbol" w:hAnsi="Symbol"/>
    </w:rPr>
  </w:style>
  <w:style w:type="character" w:customStyle="1" w:styleId="WW8Num14z0">
    <w:name w:val="WW8Num14z0"/>
    <w:rsid w:val="002A4082"/>
    <w:rPr>
      <w:rFonts w:ascii="Wingdings" w:hAnsi="Wingdings"/>
    </w:rPr>
  </w:style>
  <w:style w:type="character" w:customStyle="1" w:styleId="WW8Num14z1">
    <w:name w:val="WW8Num14z1"/>
    <w:rsid w:val="002A4082"/>
    <w:rPr>
      <w:rFonts w:ascii="Courier New" w:hAnsi="Courier New" w:cs="Courier New"/>
    </w:rPr>
  </w:style>
  <w:style w:type="character" w:customStyle="1" w:styleId="WW8Num14z3">
    <w:name w:val="WW8Num14z3"/>
    <w:rsid w:val="002A4082"/>
    <w:rPr>
      <w:rFonts w:ascii="Symbol" w:hAnsi="Symbol"/>
    </w:rPr>
  </w:style>
  <w:style w:type="character" w:customStyle="1" w:styleId="WW8Num15z0">
    <w:name w:val="WW8Num15z0"/>
    <w:rsid w:val="002A4082"/>
    <w:rPr>
      <w:rFonts w:ascii="Symbol" w:hAnsi="Symbol"/>
    </w:rPr>
  </w:style>
  <w:style w:type="character" w:customStyle="1" w:styleId="WW8Num15z1">
    <w:name w:val="WW8Num15z1"/>
    <w:rsid w:val="002A4082"/>
    <w:rPr>
      <w:rFonts w:ascii="Courier New" w:hAnsi="Courier New" w:cs="Courier New"/>
    </w:rPr>
  </w:style>
  <w:style w:type="character" w:customStyle="1" w:styleId="WW8Num15z2">
    <w:name w:val="WW8Num15z2"/>
    <w:rsid w:val="002A4082"/>
    <w:rPr>
      <w:rFonts w:ascii="Wingdings" w:hAnsi="Wingdings"/>
    </w:rPr>
  </w:style>
  <w:style w:type="character" w:customStyle="1" w:styleId="WW8Num17z0">
    <w:name w:val="WW8Num17z0"/>
    <w:rsid w:val="002A4082"/>
    <w:rPr>
      <w:rFonts w:ascii="Symbol" w:hAnsi="Symbol"/>
      <w:sz w:val="22"/>
    </w:rPr>
  </w:style>
  <w:style w:type="character" w:customStyle="1" w:styleId="WW8Num17z1">
    <w:name w:val="WW8Num17z1"/>
    <w:rsid w:val="002A4082"/>
    <w:rPr>
      <w:rFonts w:ascii="Courier New" w:hAnsi="Courier New"/>
    </w:rPr>
  </w:style>
  <w:style w:type="character" w:customStyle="1" w:styleId="WW8Num17z2">
    <w:name w:val="WW8Num17z2"/>
    <w:rsid w:val="002A4082"/>
    <w:rPr>
      <w:rFonts w:ascii="Wingdings" w:hAnsi="Wingdings"/>
    </w:rPr>
  </w:style>
  <w:style w:type="character" w:customStyle="1" w:styleId="WW8Num17z3">
    <w:name w:val="WW8Num17z3"/>
    <w:rsid w:val="002A4082"/>
    <w:rPr>
      <w:rFonts w:ascii="Symbol" w:hAnsi="Symbol"/>
    </w:rPr>
  </w:style>
  <w:style w:type="character" w:customStyle="1" w:styleId="WW8Num19z0">
    <w:name w:val="WW8Num19z0"/>
    <w:rsid w:val="002A4082"/>
    <w:rPr>
      <w:rFonts w:ascii="Symbol" w:hAnsi="Symbol"/>
    </w:rPr>
  </w:style>
  <w:style w:type="character" w:customStyle="1" w:styleId="WW8Num20z0">
    <w:name w:val="WW8Num20z0"/>
    <w:rsid w:val="002A4082"/>
    <w:rPr>
      <w:rFonts w:ascii="Symbol" w:hAnsi="Symbol"/>
    </w:rPr>
  </w:style>
  <w:style w:type="character" w:customStyle="1" w:styleId="WW8Num20z1">
    <w:name w:val="WW8Num20z1"/>
    <w:rsid w:val="002A4082"/>
    <w:rPr>
      <w:rFonts w:ascii="Courier New" w:hAnsi="Courier New" w:cs="Courier New"/>
    </w:rPr>
  </w:style>
  <w:style w:type="character" w:customStyle="1" w:styleId="WW8Num20z2">
    <w:name w:val="WW8Num20z2"/>
    <w:rsid w:val="002A4082"/>
    <w:rPr>
      <w:rFonts w:ascii="Wingdings" w:hAnsi="Wingdings"/>
    </w:rPr>
  </w:style>
  <w:style w:type="character" w:customStyle="1" w:styleId="WW8Num21z0">
    <w:name w:val="WW8Num21z0"/>
    <w:rsid w:val="002A4082"/>
    <w:rPr>
      <w:rFonts w:ascii="Wingdings" w:hAnsi="Wingdings"/>
    </w:rPr>
  </w:style>
  <w:style w:type="character" w:customStyle="1" w:styleId="WW8Num21z1">
    <w:name w:val="WW8Num21z1"/>
    <w:rsid w:val="002A4082"/>
    <w:rPr>
      <w:rFonts w:ascii="Courier New" w:hAnsi="Courier New" w:cs="Courier New"/>
    </w:rPr>
  </w:style>
  <w:style w:type="character" w:customStyle="1" w:styleId="WW8Num21z3">
    <w:name w:val="WW8Num21z3"/>
    <w:rsid w:val="002A4082"/>
    <w:rPr>
      <w:rFonts w:ascii="Symbol" w:hAnsi="Symbol"/>
    </w:rPr>
  </w:style>
  <w:style w:type="character" w:customStyle="1" w:styleId="WW8Num22z0">
    <w:name w:val="WW8Num22z0"/>
    <w:rsid w:val="002A4082"/>
    <w:rPr>
      <w:rFonts w:ascii="Symbol" w:hAnsi="Symbol"/>
    </w:rPr>
  </w:style>
  <w:style w:type="character" w:customStyle="1" w:styleId="WW8Num22z1">
    <w:name w:val="WW8Num22z1"/>
    <w:rsid w:val="002A4082"/>
    <w:rPr>
      <w:rFonts w:ascii="Courier New" w:hAnsi="Courier New" w:cs="Courier New"/>
    </w:rPr>
  </w:style>
  <w:style w:type="character" w:customStyle="1" w:styleId="WW8Num22z2">
    <w:name w:val="WW8Num22z2"/>
    <w:rsid w:val="002A4082"/>
    <w:rPr>
      <w:rFonts w:ascii="Wingdings" w:hAnsi="Wingdings"/>
    </w:rPr>
  </w:style>
  <w:style w:type="character" w:customStyle="1" w:styleId="WW8Num23z0">
    <w:name w:val="WW8Num23z0"/>
    <w:rsid w:val="002A4082"/>
    <w:rPr>
      <w:rFonts w:ascii="Symbol" w:hAnsi="Symbol"/>
    </w:rPr>
  </w:style>
  <w:style w:type="character" w:customStyle="1" w:styleId="WW8Num23z1">
    <w:name w:val="WW8Num23z1"/>
    <w:rsid w:val="002A4082"/>
    <w:rPr>
      <w:rFonts w:ascii="Courier New" w:hAnsi="Courier New" w:cs="Courier New"/>
    </w:rPr>
  </w:style>
  <w:style w:type="character" w:customStyle="1" w:styleId="WW8Num23z2">
    <w:name w:val="WW8Num23z2"/>
    <w:rsid w:val="002A4082"/>
    <w:rPr>
      <w:rFonts w:ascii="Wingdings" w:hAnsi="Wingdings"/>
    </w:rPr>
  </w:style>
  <w:style w:type="character" w:customStyle="1" w:styleId="WW8Num24z0">
    <w:name w:val="WW8Num24z0"/>
    <w:rsid w:val="002A4082"/>
    <w:rPr>
      <w:b w:val="0"/>
      <w:i w:val="0"/>
      <w:color w:val="auto"/>
    </w:rPr>
  </w:style>
  <w:style w:type="character" w:customStyle="1" w:styleId="WW8Num25z0">
    <w:name w:val="WW8Num25z0"/>
    <w:rsid w:val="002A4082"/>
    <w:rPr>
      <w:rFonts w:ascii="Symbol" w:hAnsi="Symbol"/>
    </w:rPr>
  </w:style>
  <w:style w:type="character" w:customStyle="1" w:styleId="WW8Num25z1">
    <w:name w:val="WW8Num25z1"/>
    <w:rsid w:val="002A4082"/>
    <w:rPr>
      <w:rFonts w:ascii="Courier New" w:hAnsi="Courier New" w:cs="Courier New"/>
    </w:rPr>
  </w:style>
  <w:style w:type="character" w:customStyle="1" w:styleId="WW8Num25z2">
    <w:name w:val="WW8Num25z2"/>
    <w:rsid w:val="002A4082"/>
    <w:rPr>
      <w:rFonts w:ascii="Wingdings" w:hAnsi="Wingdings"/>
    </w:rPr>
  </w:style>
  <w:style w:type="character" w:customStyle="1" w:styleId="WW8Num26z1">
    <w:name w:val="WW8Num26z1"/>
    <w:rsid w:val="002A4082"/>
    <w:rPr>
      <w:rFonts w:ascii="Courier New" w:hAnsi="Courier New" w:cs="Courier New"/>
    </w:rPr>
  </w:style>
  <w:style w:type="character" w:customStyle="1" w:styleId="WW8Num26z2">
    <w:name w:val="WW8Num26z2"/>
    <w:rsid w:val="002A4082"/>
    <w:rPr>
      <w:rFonts w:ascii="Wingdings" w:hAnsi="Wingdings"/>
    </w:rPr>
  </w:style>
  <w:style w:type="character" w:customStyle="1" w:styleId="WW8Num26z3">
    <w:name w:val="WW8Num26z3"/>
    <w:rsid w:val="002A4082"/>
    <w:rPr>
      <w:rFonts w:ascii="Symbol" w:hAnsi="Symbol"/>
    </w:rPr>
  </w:style>
  <w:style w:type="character" w:customStyle="1" w:styleId="WW8Num27z0">
    <w:name w:val="WW8Num27z0"/>
    <w:rsid w:val="002A4082"/>
    <w:rPr>
      <w:rFonts w:ascii="Symbol" w:hAnsi="Symbol"/>
    </w:rPr>
  </w:style>
  <w:style w:type="character" w:customStyle="1" w:styleId="WW8Num27z1">
    <w:name w:val="WW8Num27z1"/>
    <w:rsid w:val="002A4082"/>
    <w:rPr>
      <w:rFonts w:ascii="Courier New" w:hAnsi="Courier New" w:cs="Courier New"/>
    </w:rPr>
  </w:style>
  <w:style w:type="character" w:customStyle="1" w:styleId="WW8Num27z2">
    <w:name w:val="WW8Num27z2"/>
    <w:rsid w:val="002A4082"/>
    <w:rPr>
      <w:rFonts w:ascii="Wingdings" w:hAnsi="Wingdings"/>
    </w:rPr>
  </w:style>
  <w:style w:type="character" w:customStyle="1" w:styleId="WW8Num28z0">
    <w:name w:val="WW8Num28z0"/>
    <w:rsid w:val="002A4082"/>
    <w:rPr>
      <w:rFonts w:ascii="Symbol" w:hAnsi="Symbol"/>
    </w:rPr>
  </w:style>
  <w:style w:type="character" w:customStyle="1" w:styleId="WW8Num28z1">
    <w:name w:val="WW8Num28z1"/>
    <w:rsid w:val="002A4082"/>
    <w:rPr>
      <w:rFonts w:ascii="Courier New" w:hAnsi="Courier New" w:cs="Courier New"/>
    </w:rPr>
  </w:style>
  <w:style w:type="character" w:customStyle="1" w:styleId="WW8Num28z2">
    <w:name w:val="WW8Num28z2"/>
    <w:rsid w:val="002A4082"/>
    <w:rPr>
      <w:rFonts w:ascii="Wingdings" w:hAnsi="Wingdings"/>
    </w:rPr>
  </w:style>
  <w:style w:type="character" w:customStyle="1" w:styleId="WW8Num29z0">
    <w:name w:val="WW8Num29z0"/>
    <w:rsid w:val="002A4082"/>
    <w:rPr>
      <w:rFonts w:ascii="Wingdings" w:hAnsi="Wingdings"/>
    </w:rPr>
  </w:style>
  <w:style w:type="character" w:customStyle="1" w:styleId="WW8Num29z1">
    <w:name w:val="WW8Num29z1"/>
    <w:rsid w:val="002A4082"/>
    <w:rPr>
      <w:rFonts w:ascii="Courier New" w:hAnsi="Courier New" w:cs="Courier New"/>
    </w:rPr>
  </w:style>
  <w:style w:type="character" w:customStyle="1" w:styleId="WW8Num29z3">
    <w:name w:val="WW8Num29z3"/>
    <w:rsid w:val="002A4082"/>
    <w:rPr>
      <w:rFonts w:ascii="Symbol" w:hAnsi="Symbol"/>
    </w:rPr>
  </w:style>
  <w:style w:type="character" w:customStyle="1" w:styleId="WW8Num30z0">
    <w:name w:val="WW8Num30z0"/>
    <w:rsid w:val="002A4082"/>
    <w:rPr>
      <w:rFonts w:ascii="Symbol" w:hAnsi="Symbol"/>
      <w:sz w:val="20"/>
    </w:rPr>
  </w:style>
  <w:style w:type="character" w:customStyle="1" w:styleId="WW8Num30z1">
    <w:name w:val="WW8Num30z1"/>
    <w:rsid w:val="002A4082"/>
    <w:rPr>
      <w:rFonts w:ascii="Courier New" w:hAnsi="Courier New"/>
      <w:sz w:val="20"/>
    </w:rPr>
  </w:style>
  <w:style w:type="character" w:customStyle="1" w:styleId="WW8Num30z2">
    <w:name w:val="WW8Num30z2"/>
    <w:rsid w:val="002A4082"/>
    <w:rPr>
      <w:rFonts w:ascii="Wingdings" w:hAnsi="Wingdings"/>
      <w:sz w:val="20"/>
    </w:rPr>
  </w:style>
  <w:style w:type="character" w:customStyle="1" w:styleId="WW8Num32z0">
    <w:name w:val="WW8Num32z0"/>
    <w:rsid w:val="002A4082"/>
    <w:rPr>
      <w:rFonts w:ascii="Wingdings" w:hAnsi="Wingdings"/>
    </w:rPr>
  </w:style>
  <w:style w:type="character" w:customStyle="1" w:styleId="WW8Num32z1">
    <w:name w:val="WW8Num32z1"/>
    <w:rsid w:val="002A4082"/>
    <w:rPr>
      <w:rFonts w:ascii="Courier New" w:hAnsi="Courier New"/>
    </w:rPr>
  </w:style>
  <w:style w:type="character" w:customStyle="1" w:styleId="WW8Num32z3">
    <w:name w:val="WW8Num32z3"/>
    <w:rsid w:val="002A4082"/>
    <w:rPr>
      <w:rFonts w:ascii="Symbol" w:hAnsi="Symbol"/>
    </w:rPr>
  </w:style>
  <w:style w:type="character" w:customStyle="1" w:styleId="WW8NumSt15z0">
    <w:name w:val="WW8NumSt15z0"/>
    <w:rsid w:val="002A4082"/>
    <w:rPr>
      <w:rFonts w:ascii="Symbol" w:hAnsi="Symbol"/>
    </w:rPr>
  </w:style>
  <w:style w:type="character" w:customStyle="1" w:styleId="12">
    <w:name w:val="Основной шрифт абзаца1"/>
    <w:rsid w:val="002A4082"/>
  </w:style>
  <w:style w:type="character" w:customStyle="1" w:styleId="af1">
    <w:name w:val="Основной текст Знак"/>
    <w:rsid w:val="002A4082"/>
    <w:rPr>
      <w:sz w:val="28"/>
      <w:szCs w:val="28"/>
      <w:lang w:val="ru-RU" w:eastAsia="ar-SA" w:bidi="ar-SA"/>
    </w:rPr>
  </w:style>
  <w:style w:type="character" w:styleId="af2">
    <w:name w:val="page number"/>
    <w:basedOn w:val="12"/>
    <w:rsid w:val="002A4082"/>
  </w:style>
  <w:style w:type="character" w:customStyle="1" w:styleId="af3">
    <w:name w:val="Название Знак"/>
    <w:uiPriority w:val="10"/>
    <w:rsid w:val="002A4082"/>
    <w:rPr>
      <w:rFonts w:ascii="Arial" w:hAnsi="Arial" w:cs="Arial"/>
      <w:b/>
      <w:bCs/>
      <w:sz w:val="28"/>
      <w:szCs w:val="26"/>
      <w:lang w:val="ru-RU" w:eastAsia="ar-SA" w:bidi="ar-SA"/>
    </w:rPr>
  </w:style>
  <w:style w:type="character" w:customStyle="1" w:styleId="grame">
    <w:name w:val="grame"/>
    <w:basedOn w:val="12"/>
    <w:rsid w:val="002A4082"/>
  </w:style>
  <w:style w:type="character" w:customStyle="1" w:styleId="spelle">
    <w:name w:val="spelle"/>
    <w:basedOn w:val="12"/>
    <w:rsid w:val="002A4082"/>
  </w:style>
  <w:style w:type="character" w:styleId="af4">
    <w:name w:val="Emphasis"/>
    <w:uiPriority w:val="20"/>
    <w:qFormat/>
    <w:rsid w:val="002A4082"/>
    <w:rPr>
      <w:i/>
      <w:iCs/>
    </w:rPr>
  </w:style>
  <w:style w:type="character" w:customStyle="1" w:styleId="articleseperator">
    <w:name w:val="article_seperator"/>
    <w:basedOn w:val="12"/>
    <w:rsid w:val="002A4082"/>
  </w:style>
  <w:style w:type="character" w:styleId="af5">
    <w:name w:val="Strong"/>
    <w:uiPriority w:val="22"/>
    <w:qFormat/>
    <w:rsid w:val="002A4082"/>
    <w:rPr>
      <w:b/>
      <w:bCs/>
    </w:rPr>
  </w:style>
  <w:style w:type="character" w:styleId="af6">
    <w:name w:val="Hyperlink"/>
    <w:basedOn w:val="12"/>
    <w:rsid w:val="002A4082"/>
  </w:style>
  <w:style w:type="character" w:customStyle="1" w:styleId="apple-style-span">
    <w:name w:val="apple-style-span"/>
    <w:basedOn w:val="12"/>
    <w:rsid w:val="002A4082"/>
  </w:style>
  <w:style w:type="character" w:customStyle="1" w:styleId="apple-converted-space">
    <w:name w:val="apple-converted-space"/>
    <w:basedOn w:val="12"/>
    <w:rsid w:val="002A4082"/>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2A4082"/>
    <w:rPr>
      <w:rFonts w:ascii="Times New Roman" w:hAnsi="Times New Roman" w:cs="Times New Roman"/>
      <w:strike w:val="0"/>
      <w:dstrike w:val="0"/>
      <w:sz w:val="24"/>
      <w:szCs w:val="24"/>
      <w:u w:val="none"/>
    </w:rPr>
  </w:style>
  <w:style w:type="character" w:customStyle="1" w:styleId="af7">
    <w:name w:val="Маркеры списка"/>
    <w:rsid w:val="002A4082"/>
    <w:rPr>
      <w:rFonts w:ascii="OpenSymbol" w:eastAsia="OpenSymbol" w:hAnsi="OpenSymbol" w:cs="OpenSymbol"/>
    </w:rPr>
  </w:style>
  <w:style w:type="paragraph" w:customStyle="1" w:styleId="af8">
    <w:name w:val="Заголовок"/>
    <w:basedOn w:val="a"/>
    <w:next w:val="af9"/>
    <w:rsid w:val="002A4082"/>
    <w:pPr>
      <w:keepNext/>
      <w:suppressAutoHyphens/>
      <w:spacing w:before="240" w:after="120" w:line="240" w:lineRule="auto"/>
    </w:pPr>
    <w:rPr>
      <w:rFonts w:ascii="Arial" w:eastAsia="Microsoft YaHei" w:hAnsi="Arial" w:cs="Mangal"/>
      <w:sz w:val="28"/>
      <w:szCs w:val="28"/>
      <w:lang w:eastAsia="ar-SA"/>
    </w:rPr>
  </w:style>
  <w:style w:type="paragraph" w:styleId="af9">
    <w:name w:val="Body Text"/>
    <w:basedOn w:val="a"/>
    <w:link w:val="13"/>
    <w:rsid w:val="002A4082"/>
    <w:pPr>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13">
    <w:name w:val="Основной текст Знак1"/>
    <w:basedOn w:val="a0"/>
    <w:link w:val="af9"/>
    <w:rsid w:val="002A4082"/>
    <w:rPr>
      <w:rFonts w:ascii="Times New Roman" w:eastAsia="Times New Roman" w:hAnsi="Times New Roman" w:cs="Times New Roman"/>
      <w:sz w:val="28"/>
      <w:szCs w:val="28"/>
      <w:lang w:eastAsia="ar-SA"/>
    </w:rPr>
  </w:style>
  <w:style w:type="paragraph" w:styleId="afa">
    <w:name w:val="List"/>
    <w:basedOn w:val="a"/>
    <w:rsid w:val="002A4082"/>
    <w:pPr>
      <w:tabs>
        <w:tab w:val="left" w:pos="1560"/>
      </w:tabs>
      <w:suppressAutoHyphens/>
      <w:spacing w:after="0" w:line="240" w:lineRule="auto"/>
      <w:ind w:left="1560" w:hanging="360"/>
    </w:pPr>
    <w:rPr>
      <w:rFonts w:ascii="Times New Roman" w:eastAsia="Times New Roman" w:hAnsi="Times New Roman" w:cs="Times New Roman"/>
      <w:sz w:val="24"/>
      <w:szCs w:val="24"/>
      <w:lang w:eastAsia="ar-SA"/>
    </w:rPr>
  </w:style>
  <w:style w:type="paragraph" w:customStyle="1" w:styleId="14">
    <w:name w:val="Название1"/>
    <w:basedOn w:val="a"/>
    <w:rsid w:val="002A4082"/>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5">
    <w:name w:val="Указатель1"/>
    <w:basedOn w:val="a"/>
    <w:rsid w:val="002A4082"/>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
    <w:name w:val="Основной текст 21"/>
    <w:basedOn w:val="a"/>
    <w:rsid w:val="002A4082"/>
    <w:pPr>
      <w:suppressAutoHyphens/>
      <w:spacing w:after="0" w:line="360" w:lineRule="auto"/>
      <w:jc w:val="center"/>
    </w:pPr>
    <w:rPr>
      <w:rFonts w:ascii="Times New Roman" w:eastAsia="Times New Roman" w:hAnsi="Times New Roman" w:cs="Times New Roman"/>
      <w:b/>
      <w:bCs/>
      <w:sz w:val="28"/>
      <w:szCs w:val="24"/>
      <w:lang w:eastAsia="ar-SA"/>
    </w:rPr>
  </w:style>
  <w:style w:type="paragraph" w:customStyle="1" w:styleId="font0">
    <w:name w:val="font0"/>
    <w:basedOn w:val="a"/>
    <w:rsid w:val="002A4082"/>
    <w:pPr>
      <w:suppressAutoHyphens/>
      <w:spacing w:before="280" w:after="280" w:line="240" w:lineRule="auto"/>
    </w:pPr>
    <w:rPr>
      <w:rFonts w:ascii="Arial CYR" w:eastAsia="Times New Roman" w:hAnsi="Arial CYR" w:cs="Arial CYR"/>
      <w:sz w:val="20"/>
      <w:szCs w:val="20"/>
      <w:lang w:eastAsia="ar-SA"/>
    </w:rPr>
  </w:style>
  <w:style w:type="paragraph" w:customStyle="1" w:styleId="210">
    <w:name w:val="Основной текст с отступом 21"/>
    <w:basedOn w:val="a"/>
    <w:rsid w:val="002A4082"/>
    <w:pPr>
      <w:suppressAutoHyphens/>
      <w:spacing w:after="0" w:line="360" w:lineRule="auto"/>
      <w:ind w:firstLine="720"/>
      <w:jc w:val="both"/>
    </w:pPr>
    <w:rPr>
      <w:rFonts w:ascii="Times New Roman" w:eastAsia="Times New Roman" w:hAnsi="Times New Roman" w:cs="Times New Roman"/>
      <w:sz w:val="28"/>
      <w:szCs w:val="28"/>
      <w:lang w:eastAsia="ar-SA"/>
    </w:rPr>
  </w:style>
  <w:style w:type="paragraph" w:customStyle="1" w:styleId="31">
    <w:name w:val="Основной текст с отступом 31"/>
    <w:basedOn w:val="a"/>
    <w:rsid w:val="002A4082"/>
    <w:pPr>
      <w:suppressAutoHyphens/>
      <w:spacing w:after="0" w:line="360" w:lineRule="auto"/>
      <w:ind w:firstLine="708"/>
      <w:jc w:val="both"/>
    </w:pPr>
    <w:rPr>
      <w:rFonts w:ascii="Times New Roman" w:eastAsia="Times New Roman" w:hAnsi="Times New Roman" w:cs="Times New Roman"/>
      <w:sz w:val="28"/>
      <w:szCs w:val="28"/>
      <w:lang w:eastAsia="ar-SA"/>
    </w:rPr>
  </w:style>
  <w:style w:type="paragraph" w:customStyle="1" w:styleId="310">
    <w:name w:val="Основной текст 31"/>
    <w:basedOn w:val="a"/>
    <w:rsid w:val="002A4082"/>
    <w:pPr>
      <w:suppressAutoHyphens/>
      <w:spacing w:after="0" w:line="240" w:lineRule="auto"/>
      <w:jc w:val="both"/>
    </w:pPr>
    <w:rPr>
      <w:rFonts w:ascii="Times New Roman" w:eastAsia="Times New Roman" w:hAnsi="Times New Roman" w:cs="Times New Roman"/>
      <w:sz w:val="24"/>
      <w:szCs w:val="24"/>
      <w:lang w:eastAsia="ar-SA"/>
    </w:rPr>
  </w:style>
  <w:style w:type="paragraph" w:styleId="16">
    <w:name w:val="toc 1"/>
    <w:basedOn w:val="a"/>
    <w:rsid w:val="002A4082"/>
    <w:pPr>
      <w:suppressAutoHyphens/>
      <w:spacing w:before="280" w:after="280" w:line="240" w:lineRule="auto"/>
    </w:pPr>
    <w:rPr>
      <w:rFonts w:ascii="Times New Roman" w:eastAsia="Times New Roman" w:hAnsi="Times New Roman" w:cs="Times New Roman"/>
      <w:sz w:val="24"/>
      <w:szCs w:val="24"/>
      <w:lang w:eastAsia="ar-SA"/>
    </w:rPr>
  </w:style>
  <w:style w:type="paragraph" w:styleId="22">
    <w:name w:val="toc 2"/>
    <w:basedOn w:val="a"/>
    <w:rsid w:val="002A4082"/>
    <w:pPr>
      <w:suppressAutoHyphens/>
      <w:spacing w:before="280" w:after="280" w:line="240" w:lineRule="auto"/>
    </w:pPr>
    <w:rPr>
      <w:rFonts w:ascii="Times New Roman" w:eastAsia="Times New Roman" w:hAnsi="Times New Roman" w:cs="Times New Roman"/>
      <w:sz w:val="24"/>
      <w:szCs w:val="24"/>
      <w:lang w:eastAsia="ar-SA"/>
    </w:rPr>
  </w:style>
  <w:style w:type="paragraph" w:styleId="afb">
    <w:name w:val="Title"/>
    <w:basedOn w:val="a"/>
    <w:next w:val="afc"/>
    <w:link w:val="17"/>
    <w:uiPriority w:val="10"/>
    <w:qFormat/>
    <w:rsid w:val="002A4082"/>
    <w:pPr>
      <w:suppressAutoHyphens/>
      <w:spacing w:after="0" w:line="240" w:lineRule="auto"/>
      <w:jc w:val="center"/>
    </w:pPr>
    <w:rPr>
      <w:rFonts w:ascii="Arial" w:eastAsia="Times New Roman" w:hAnsi="Arial" w:cs="Arial"/>
      <w:b/>
      <w:bCs/>
      <w:sz w:val="28"/>
      <w:szCs w:val="26"/>
      <w:lang w:eastAsia="ar-SA"/>
    </w:rPr>
  </w:style>
  <w:style w:type="character" w:customStyle="1" w:styleId="17">
    <w:name w:val="Название Знак1"/>
    <w:basedOn w:val="a0"/>
    <w:link w:val="afb"/>
    <w:rsid w:val="002A4082"/>
    <w:rPr>
      <w:rFonts w:ascii="Arial" w:eastAsia="Times New Roman" w:hAnsi="Arial" w:cs="Arial"/>
      <w:b/>
      <w:bCs/>
      <w:sz w:val="28"/>
      <w:szCs w:val="26"/>
      <w:lang w:eastAsia="ar-SA"/>
    </w:rPr>
  </w:style>
  <w:style w:type="paragraph" w:styleId="afc">
    <w:name w:val="Subtitle"/>
    <w:basedOn w:val="af8"/>
    <w:next w:val="af9"/>
    <w:link w:val="afd"/>
    <w:uiPriority w:val="11"/>
    <w:qFormat/>
    <w:rsid w:val="002A4082"/>
    <w:pPr>
      <w:jc w:val="center"/>
    </w:pPr>
    <w:rPr>
      <w:i/>
      <w:iCs/>
    </w:rPr>
  </w:style>
  <w:style w:type="character" w:customStyle="1" w:styleId="afd">
    <w:name w:val="Подзаголовок Знак"/>
    <w:basedOn w:val="a0"/>
    <w:link w:val="afc"/>
    <w:uiPriority w:val="11"/>
    <w:rsid w:val="002A4082"/>
    <w:rPr>
      <w:rFonts w:ascii="Arial" w:eastAsia="Microsoft YaHei" w:hAnsi="Arial" w:cs="Mangal"/>
      <w:i/>
      <w:iCs/>
      <w:sz w:val="28"/>
      <w:szCs w:val="28"/>
      <w:lang w:eastAsia="ar-SA"/>
    </w:rPr>
  </w:style>
  <w:style w:type="paragraph" w:customStyle="1" w:styleId="18">
    <w:name w:val="Знак1"/>
    <w:basedOn w:val="a"/>
    <w:rsid w:val="002A4082"/>
    <w:pPr>
      <w:suppressAutoHyphens/>
      <w:spacing w:after="160" w:line="240" w:lineRule="exact"/>
    </w:pPr>
    <w:rPr>
      <w:rFonts w:ascii="Verdana" w:eastAsia="Times New Roman" w:hAnsi="Verdana" w:cs="Times New Roman"/>
      <w:sz w:val="20"/>
      <w:szCs w:val="20"/>
      <w:lang w:val="en-US" w:eastAsia="ar-SA"/>
    </w:rPr>
  </w:style>
  <w:style w:type="paragraph" w:customStyle="1" w:styleId="19">
    <w:name w:val="Текст1"/>
    <w:basedOn w:val="a"/>
    <w:rsid w:val="002A4082"/>
    <w:pPr>
      <w:suppressAutoHyphens/>
      <w:spacing w:after="0" w:line="240" w:lineRule="auto"/>
    </w:pPr>
    <w:rPr>
      <w:rFonts w:ascii="Courier New" w:eastAsia="Times New Roman" w:hAnsi="Courier New" w:cs="Times New Roman"/>
      <w:sz w:val="20"/>
      <w:szCs w:val="20"/>
      <w:lang w:eastAsia="ar-SA"/>
    </w:rPr>
  </w:style>
  <w:style w:type="paragraph" w:customStyle="1" w:styleId="1a">
    <w:name w:val="Обычный1"/>
    <w:rsid w:val="002A4082"/>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p1">
    <w:name w:val="p1"/>
    <w:basedOn w:val="a"/>
    <w:rsid w:val="002A4082"/>
    <w:pPr>
      <w:suppressAutoHyphens/>
      <w:spacing w:after="0" w:line="240" w:lineRule="auto"/>
    </w:pPr>
    <w:rPr>
      <w:rFonts w:ascii="Verdana" w:eastAsia="Times New Roman" w:hAnsi="Verdana" w:cs="Times New Roman"/>
      <w:sz w:val="18"/>
      <w:szCs w:val="18"/>
      <w:lang w:eastAsia="ar-SA"/>
    </w:rPr>
  </w:style>
  <w:style w:type="paragraph" w:customStyle="1" w:styleId="afe">
    <w:name w:val="a"/>
    <w:basedOn w:val="a"/>
    <w:rsid w:val="002A4082"/>
    <w:pPr>
      <w:suppressAutoHyphens/>
      <w:spacing w:after="0" w:line="240" w:lineRule="auto"/>
    </w:pPr>
    <w:rPr>
      <w:rFonts w:ascii="Verdana" w:eastAsia="Times New Roman" w:hAnsi="Verdana" w:cs="Times New Roman"/>
      <w:sz w:val="18"/>
      <w:szCs w:val="18"/>
      <w:lang w:eastAsia="ar-SA"/>
    </w:rPr>
  </w:style>
  <w:style w:type="paragraph" w:customStyle="1" w:styleId="1b">
    <w:name w:val="Цитата1"/>
    <w:basedOn w:val="a"/>
    <w:rsid w:val="002A4082"/>
    <w:pPr>
      <w:suppressAutoHyphens/>
      <w:spacing w:after="0" w:line="240" w:lineRule="auto"/>
      <w:ind w:left="-709" w:right="-1192"/>
      <w:jc w:val="center"/>
    </w:pPr>
    <w:rPr>
      <w:rFonts w:ascii="Times New Roman" w:eastAsia="Times New Roman" w:hAnsi="Times New Roman" w:cs="Times New Roman"/>
      <w:b/>
      <w:sz w:val="28"/>
      <w:szCs w:val="20"/>
      <w:lang w:eastAsia="ar-SA"/>
    </w:rPr>
  </w:style>
  <w:style w:type="paragraph" w:customStyle="1" w:styleId="1c">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2A4082"/>
    <w:pPr>
      <w:suppressAutoHyphens/>
      <w:spacing w:after="160" w:line="240" w:lineRule="exact"/>
    </w:pPr>
    <w:rPr>
      <w:rFonts w:ascii="Times New Roman" w:eastAsia="Times New Roman" w:hAnsi="Times New Roman" w:cs="Verdana"/>
      <w:sz w:val="28"/>
      <w:szCs w:val="28"/>
      <w:lang w:eastAsia="pa-IN" w:bidi="pa-IN"/>
    </w:rPr>
  </w:style>
  <w:style w:type="paragraph" w:customStyle="1" w:styleId="Default">
    <w:name w:val="Default"/>
    <w:rsid w:val="002A4082"/>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aff">
    <w:name w:val="Содержимое таблицы"/>
    <w:basedOn w:val="a"/>
    <w:rsid w:val="002A408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Заголовок таблицы"/>
    <w:basedOn w:val="aff"/>
    <w:rsid w:val="002A4082"/>
    <w:pPr>
      <w:jc w:val="center"/>
    </w:pPr>
    <w:rPr>
      <w:b/>
      <w:bCs/>
    </w:rPr>
  </w:style>
  <w:style w:type="paragraph" w:customStyle="1" w:styleId="aff1">
    <w:name w:val="Содержимое врезки"/>
    <w:basedOn w:val="af9"/>
    <w:rsid w:val="002A4082"/>
  </w:style>
  <w:style w:type="paragraph" w:customStyle="1" w:styleId="aff2">
    <w:name w:va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336666"/>
      <w:sz w:val="36"/>
      <w:szCs w:val="36"/>
      <w:lang w:eastAsia="hi-IN" w:bidi="hi-IN"/>
    </w:rPr>
  </w:style>
  <w:style w:type="paragraph" w:customStyle="1" w:styleId="aff3">
    <w:name w:val="?????? ?? ????????"/>
    <w:basedOn w:val="aff2"/>
    <w:rsid w:val="002A4082"/>
  </w:style>
  <w:style w:type="paragraph" w:customStyle="1" w:styleId="aff4">
    <w:name w:val="?????? ? ?????"/>
    <w:basedOn w:val="aff2"/>
    <w:rsid w:val="002A4082"/>
  </w:style>
  <w:style w:type="paragraph" w:customStyle="1" w:styleId="aff5">
    <w:name w:val="?????? ??? ???????"/>
    <w:basedOn w:val="aff2"/>
    <w:rsid w:val="002A4082"/>
  </w:style>
  <w:style w:type="paragraph" w:customStyle="1" w:styleId="aff6">
    <w:name w:val="?????"/>
    <w:basedOn w:val="aff2"/>
    <w:rsid w:val="002A4082"/>
  </w:style>
  <w:style w:type="paragraph" w:customStyle="1" w:styleId="aff7">
    <w:name w:val="???????? ?????"/>
    <w:basedOn w:val="aff2"/>
    <w:rsid w:val="002A4082"/>
  </w:style>
  <w:style w:type="paragraph" w:customStyle="1" w:styleId="aff8">
    <w:name w:val="???????????? ?????? ?? ??????"/>
    <w:basedOn w:val="aff2"/>
    <w:rsid w:val="002A4082"/>
  </w:style>
  <w:style w:type="paragraph" w:customStyle="1" w:styleId="aff9">
    <w:name w:val="?????? ?????? ? ????????"/>
    <w:basedOn w:val="aff2"/>
    <w:rsid w:val="002A4082"/>
    <w:pPr>
      <w:ind w:firstLine="340"/>
    </w:pPr>
  </w:style>
  <w:style w:type="paragraph" w:customStyle="1" w:styleId="affa">
    <w:name w:val="????????"/>
    <w:basedOn w:val="aff2"/>
    <w:rsid w:val="002A4082"/>
  </w:style>
  <w:style w:type="paragraph" w:customStyle="1" w:styleId="1d">
    <w:name w:val="???????? 1"/>
    <w:basedOn w:val="aff2"/>
    <w:rsid w:val="002A4082"/>
    <w:pPr>
      <w:jc w:val="center"/>
    </w:pPr>
  </w:style>
  <w:style w:type="paragraph" w:customStyle="1" w:styleId="23">
    <w:name w:val="???????? 2"/>
    <w:basedOn w:val="aff2"/>
    <w:rsid w:val="002A4082"/>
    <w:pPr>
      <w:spacing w:before="57" w:after="57"/>
      <w:ind w:right="113"/>
      <w:jc w:val="center"/>
    </w:pPr>
  </w:style>
  <w:style w:type="paragraph" w:customStyle="1" w:styleId="affb">
    <w:name w:val="?????????"/>
    <w:basedOn w:val="aff2"/>
    <w:rsid w:val="002A4082"/>
    <w:pPr>
      <w:spacing w:before="238" w:after="119"/>
    </w:pPr>
  </w:style>
  <w:style w:type="paragraph" w:customStyle="1" w:styleId="1e">
    <w:name w:val="????????? 1"/>
    <w:basedOn w:val="aff2"/>
    <w:rsid w:val="002A4082"/>
    <w:pPr>
      <w:spacing w:before="238" w:after="119"/>
    </w:pPr>
  </w:style>
  <w:style w:type="paragraph" w:customStyle="1" w:styleId="24">
    <w:name w:val="????????? 2"/>
    <w:basedOn w:val="aff2"/>
    <w:rsid w:val="002A4082"/>
    <w:pPr>
      <w:spacing w:before="238" w:after="119"/>
    </w:pPr>
  </w:style>
  <w:style w:type="paragraph" w:customStyle="1" w:styleId="affc">
    <w:name w:val="????????? ?????"/>
    <w:basedOn w:val="aff2"/>
    <w:rsid w:val="002A4082"/>
  </w:style>
  <w:style w:type="paragraph" w:customStyle="1" w:styleId="LTGliederung1">
    <w:name w:val="???????~LT~Gliederung 1"/>
    <w:rsid w:val="002A4082"/>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50" w:after="0" w:line="240" w:lineRule="auto"/>
    </w:pPr>
    <w:rPr>
      <w:rFonts w:ascii="Mangal" w:eastAsia="Mangal" w:hAnsi="Mangal" w:cs="Mangal"/>
      <w:color w:val="000000"/>
      <w:sz w:val="60"/>
      <w:szCs w:val="60"/>
      <w:lang w:eastAsia="hi-IN" w:bidi="hi-IN"/>
    </w:rPr>
  </w:style>
  <w:style w:type="paragraph" w:customStyle="1" w:styleId="LTGliederung2">
    <w:name w:val="???????~LT~Gliederung 2"/>
    <w:basedOn w:val="LTGliederung1"/>
    <w:rsid w:val="002A4082"/>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LTGliederung3">
    <w:name w:val="???????~LT~Gliederung 3"/>
    <w:basedOn w:val="LTGliederung2"/>
    <w:rsid w:val="002A4082"/>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LTGliederung4">
    <w:name w:val="???????~LT~Gliederung 4"/>
    <w:basedOn w:val="LTGliederung3"/>
    <w:rsid w:val="002A4082"/>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LTGliederung5">
    <w:name w:val="???????~LT~Gliederung 5"/>
    <w:basedOn w:val="LTGliederung4"/>
    <w:rsid w:val="002A4082"/>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LTGliederung6">
    <w:name w:val="???????~LT~Gliederung 6"/>
    <w:basedOn w:val="LTGliederung5"/>
    <w:rsid w:val="002A4082"/>
  </w:style>
  <w:style w:type="paragraph" w:customStyle="1" w:styleId="LTGliederung7">
    <w:name w:val="???????~LT~Gliederung 7"/>
    <w:basedOn w:val="LTGliederung6"/>
    <w:rsid w:val="002A4082"/>
  </w:style>
  <w:style w:type="paragraph" w:customStyle="1" w:styleId="LTGliederung8">
    <w:name w:val="???????~LT~Gliederung 8"/>
    <w:basedOn w:val="LTGliederung7"/>
    <w:rsid w:val="002A4082"/>
  </w:style>
  <w:style w:type="paragraph" w:customStyle="1" w:styleId="LTGliederung9">
    <w:name w:val="???????~LT~Gliederung 9"/>
    <w:basedOn w:val="LTGliederung8"/>
    <w:rsid w:val="002A4082"/>
  </w:style>
  <w:style w:type="paragraph" w:customStyle="1" w:styleId="LTTitel">
    <w:name w:val="???????~LT~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000000"/>
      <w:sz w:val="84"/>
      <w:szCs w:val="84"/>
      <w:lang w:eastAsia="hi-IN" w:bidi="hi-IN"/>
    </w:rPr>
  </w:style>
  <w:style w:type="paragraph" w:customStyle="1" w:styleId="LTUntertitel">
    <w:name w:val="???????~LT~Unter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50" w:after="0" w:line="240" w:lineRule="auto"/>
      <w:jc w:val="center"/>
    </w:pPr>
    <w:rPr>
      <w:rFonts w:ascii="Mangal" w:eastAsia="Mangal" w:hAnsi="Mangal" w:cs="Mangal"/>
      <w:color w:val="000000"/>
      <w:sz w:val="60"/>
      <w:szCs w:val="60"/>
      <w:lang w:eastAsia="hi-IN" w:bidi="hi-IN"/>
    </w:rPr>
  </w:style>
  <w:style w:type="paragraph" w:customStyle="1" w:styleId="LTNotizen">
    <w:name w:val="???????~LT~Notizen"/>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240" w:lineRule="auto"/>
    </w:pPr>
    <w:rPr>
      <w:rFonts w:ascii="Mangal" w:eastAsia="Mangal" w:hAnsi="Mangal" w:cs="Mangal"/>
      <w:color w:val="000000"/>
      <w:sz w:val="24"/>
      <w:szCs w:val="24"/>
      <w:lang w:eastAsia="hi-IN" w:bidi="hi-IN"/>
    </w:rPr>
  </w:style>
  <w:style w:type="paragraph" w:customStyle="1" w:styleId="LTHintergrundobjekte">
    <w:name w:val="???????~LT~Hintergrundobjekte"/>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Arial" w:eastAsia="Arial" w:hAnsi="Arial" w:cs="Arial"/>
      <w:color w:val="000000"/>
      <w:sz w:val="36"/>
      <w:szCs w:val="36"/>
      <w:lang w:eastAsia="hi-IN" w:bidi="hi-IN"/>
    </w:rPr>
  </w:style>
  <w:style w:type="paragraph" w:customStyle="1" w:styleId="LTHintergrund">
    <w:name w:val="???????~LT~Hintergrund"/>
    <w:rsid w:val="002A4082"/>
    <w:pPr>
      <w:widowControl w:val="0"/>
      <w:suppressAutoHyphens/>
      <w:autoSpaceDE w:val="0"/>
      <w:spacing w:after="0" w:line="240" w:lineRule="auto"/>
      <w:jc w:val="center"/>
    </w:pPr>
    <w:rPr>
      <w:rFonts w:ascii="Times New Roman" w:eastAsia="SimSun" w:hAnsi="Times New Roman" w:cs="Mangal"/>
      <w:sz w:val="24"/>
      <w:szCs w:val="24"/>
      <w:lang w:eastAsia="hi-IN" w:bidi="hi-IN"/>
    </w:rPr>
  </w:style>
  <w:style w:type="paragraph" w:customStyle="1" w:styleId="default0">
    <w:name w:val="default"/>
    <w:rsid w:val="002A4082"/>
    <w:pPr>
      <w:widowControl w:val="0"/>
      <w:suppressAutoHyphens/>
      <w:autoSpaceDE w:val="0"/>
      <w:spacing w:after="0" w:line="200" w:lineRule="atLeast"/>
    </w:pPr>
    <w:rPr>
      <w:rFonts w:ascii="Mangal" w:eastAsia="Mangal" w:hAnsi="Mangal" w:cs="Mangal"/>
      <w:sz w:val="36"/>
      <w:szCs w:val="36"/>
      <w:lang w:eastAsia="hi-IN" w:bidi="hi-IN"/>
    </w:rPr>
  </w:style>
  <w:style w:type="paragraph" w:customStyle="1" w:styleId="blue1">
    <w:name w:val="blue1"/>
    <w:basedOn w:val="default0"/>
    <w:rsid w:val="002A4082"/>
  </w:style>
  <w:style w:type="paragraph" w:customStyle="1" w:styleId="blue2">
    <w:name w:val="blue2"/>
    <w:basedOn w:val="default0"/>
    <w:rsid w:val="002A4082"/>
  </w:style>
  <w:style w:type="paragraph" w:customStyle="1" w:styleId="blue3">
    <w:name w:val="blue3"/>
    <w:basedOn w:val="default0"/>
    <w:rsid w:val="002A4082"/>
  </w:style>
  <w:style w:type="paragraph" w:customStyle="1" w:styleId="bw1">
    <w:name w:val="bw1"/>
    <w:basedOn w:val="default0"/>
    <w:rsid w:val="002A4082"/>
  </w:style>
  <w:style w:type="paragraph" w:customStyle="1" w:styleId="bw2">
    <w:name w:val="bw2"/>
    <w:basedOn w:val="default0"/>
    <w:rsid w:val="002A4082"/>
  </w:style>
  <w:style w:type="paragraph" w:customStyle="1" w:styleId="bw3">
    <w:name w:val="bw3"/>
    <w:basedOn w:val="default0"/>
    <w:rsid w:val="002A4082"/>
  </w:style>
  <w:style w:type="paragraph" w:customStyle="1" w:styleId="orange1">
    <w:name w:val="orange1"/>
    <w:basedOn w:val="default0"/>
    <w:rsid w:val="002A4082"/>
  </w:style>
  <w:style w:type="paragraph" w:customStyle="1" w:styleId="orange2">
    <w:name w:val="orange2"/>
    <w:basedOn w:val="default0"/>
    <w:rsid w:val="002A4082"/>
  </w:style>
  <w:style w:type="paragraph" w:customStyle="1" w:styleId="orange3">
    <w:name w:val="orange3"/>
    <w:basedOn w:val="default0"/>
    <w:rsid w:val="002A4082"/>
  </w:style>
  <w:style w:type="paragraph" w:customStyle="1" w:styleId="turquise1">
    <w:name w:val="turquise1"/>
    <w:basedOn w:val="default0"/>
    <w:rsid w:val="002A4082"/>
  </w:style>
  <w:style w:type="paragraph" w:customStyle="1" w:styleId="turquise2">
    <w:name w:val="turquise2"/>
    <w:basedOn w:val="default0"/>
    <w:rsid w:val="002A4082"/>
  </w:style>
  <w:style w:type="paragraph" w:customStyle="1" w:styleId="turquise3">
    <w:name w:val="turquise3"/>
    <w:basedOn w:val="default0"/>
    <w:rsid w:val="002A4082"/>
  </w:style>
  <w:style w:type="paragraph" w:customStyle="1" w:styleId="gray1">
    <w:name w:val="gray1"/>
    <w:basedOn w:val="default0"/>
    <w:rsid w:val="002A4082"/>
  </w:style>
  <w:style w:type="paragraph" w:customStyle="1" w:styleId="gray2">
    <w:name w:val="gray2"/>
    <w:basedOn w:val="default0"/>
    <w:rsid w:val="002A4082"/>
  </w:style>
  <w:style w:type="paragraph" w:customStyle="1" w:styleId="gray3">
    <w:name w:val="gray3"/>
    <w:basedOn w:val="default0"/>
    <w:rsid w:val="002A4082"/>
  </w:style>
  <w:style w:type="paragraph" w:customStyle="1" w:styleId="sun1">
    <w:name w:val="sun1"/>
    <w:basedOn w:val="default0"/>
    <w:rsid w:val="002A4082"/>
  </w:style>
  <w:style w:type="paragraph" w:customStyle="1" w:styleId="sun2">
    <w:name w:val="sun2"/>
    <w:basedOn w:val="default0"/>
    <w:rsid w:val="002A4082"/>
  </w:style>
  <w:style w:type="paragraph" w:customStyle="1" w:styleId="sun3">
    <w:name w:val="sun3"/>
    <w:basedOn w:val="default0"/>
    <w:rsid w:val="002A4082"/>
  </w:style>
  <w:style w:type="paragraph" w:customStyle="1" w:styleId="earth1">
    <w:name w:val="earth1"/>
    <w:basedOn w:val="default0"/>
    <w:rsid w:val="002A4082"/>
  </w:style>
  <w:style w:type="paragraph" w:customStyle="1" w:styleId="earth2">
    <w:name w:val="earth2"/>
    <w:basedOn w:val="default0"/>
    <w:rsid w:val="002A4082"/>
  </w:style>
  <w:style w:type="paragraph" w:customStyle="1" w:styleId="earth3">
    <w:name w:val="earth3"/>
    <w:basedOn w:val="default0"/>
    <w:rsid w:val="002A4082"/>
  </w:style>
  <w:style w:type="paragraph" w:customStyle="1" w:styleId="green1">
    <w:name w:val="green1"/>
    <w:basedOn w:val="default0"/>
    <w:rsid w:val="002A4082"/>
  </w:style>
  <w:style w:type="paragraph" w:customStyle="1" w:styleId="green2">
    <w:name w:val="green2"/>
    <w:basedOn w:val="default0"/>
    <w:rsid w:val="002A4082"/>
  </w:style>
  <w:style w:type="paragraph" w:customStyle="1" w:styleId="green3">
    <w:name w:val="green3"/>
    <w:basedOn w:val="default0"/>
    <w:rsid w:val="002A4082"/>
  </w:style>
  <w:style w:type="paragraph" w:customStyle="1" w:styleId="seetang1">
    <w:name w:val="seetang1"/>
    <w:basedOn w:val="default0"/>
    <w:rsid w:val="002A4082"/>
  </w:style>
  <w:style w:type="paragraph" w:customStyle="1" w:styleId="seetang2">
    <w:name w:val="seetang2"/>
    <w:basedOn w:val="default0"/>
    <w:rsid w:val="002A4082"/>
  </w:style>
  <w:style w:type="paragraph" w:customStyle="1" w:styleId="seetang3">
    <w:name w:val="seetang3"/>
    <w:basedOn w:val="default0"/>
    <w:rsid w:val="002A4082"/>
  </w:style>
  <w:style w:type="paragraph" w:customStyle="1" w:styleId="lightblue1">
    <w:name w:val="lightblue1"/>
    <w:basedOn w:val="default0"/>
    <w:rsid w:val="002A4082"/>
  </w:style>
  <w:style w:type="paragraph" w:customStyle="1" w:styleId="lightblue2">
    <w:name w:val="lightblue2"/>
    <w:basedOn w:val="default0"/>
    <w:rsid w:val="002A4082"/>
  </w:style>
  <w:style w:type="paragraph" w:customStyle="1" w:styleId="lightblue3">
    <w:name w:val="lightblue3"/>
    <w:basedOn w:val="default0"/>
    <w:rsid w:val="002A4082"/>
  </w:style>
  <w:style w:type="paragraph" w:customStyle="1" w:styleId="yellow1">
    <w:name w:val="yellow1"/>
    <w:basedOn w:val="default0"/>
    <w:rsid w:val="002A4082"/>
  </w:style>
  <w:style w:type="paragraph" w:customStyle="1" w:styleId="yellow2">
    <w:name w:val="yellow2"/>
    <w:basedOn w:val="default0"/>
    <w:rsid w:val="002A4082"/>
  </w:style>
  <w:style w:type="paragraph" w:customStyle="1" w:styleId="yellow3">
    <w:name w:val="yellow3"/>
    <w:basedOn w:val="default0"/>
    <w:rsid w:val="002A4082"/>
  </w:style>
  <w:style w:type="paragraph" w:customStyle="1" w:styleId="WW-">
    <w:name w:val="WW-?????????"/>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000000"/>
      <w:sz w:val="84"/>
      <w:szCs w:val="84"/>
      <w:lang w:eastAsia="hi-IN" w:bidi="hi-IN"/>
    </w:rPr>
  </w:style>
  <w:style w:type="paragraph" w:customStyle="1" w:styleId="affd">
    <w:name w:va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50" w:after="0" w:line="240" w:lineRule="auto"/>
      <w:jc w:val="center"/>
    </w:pPr>
    <w:rPr>
      <w:rFonts w:ascii="Mangal" w:eastAsia="Mangal" w:hAnsi="Mangal" w:cs="Mangal"/>
      <w:color w:val="000000"/>
      <w:sz w:val="60"/>
      <w:szCs w:val="60"/>
      <w:lang w:eastAsia="hi-IN" w:bidi="hi-IN"/>
    </w:rPr>
  </w:style>
  <w:style w:type="paragraph" w:customStyle="1" w:styleId="affe">
    <w:name w:val="??????? ????"/>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Arial" w:eastAsia="Arial" w:hAnsi="Arial" w:cs="Arial"/>
      <w:color w:val="000000"/>
      <w:sz w:val="36"/>
      <w:szCs w:val="36"/>
      <w:lang w:eastAsia="hi-IN" w:bidi="hi-IN"/>
    </w:rPr>
  </w:style>
  <w:style w:type="paragraph" w:customStyle="1" w:styleId="afff">
    <w:name w:val="???"/>
    <w:rsid w:val="002A4082"/>
    <w:pPr>
      <w:widowControl w:val="0"/>
      <w:suppressAutoHyphens/>
      <w:autoSpaceDE w:val="0"/>
      <w:spacing w:after="0" w:line="240" w:lineRule="auto"/>
      <w:jc w:val="center"/>
    </w:pPr>
    <w:rPr>
      <w:rFonts w:ascii="Times New Roman" w:eastAsia="SimSun" w:hAnsi="Times New Roman" w:cs="Mangal"/>
      <w:sz w:val="24"/>
      <w:szCs w:val="24"/>
      <w:lang w:eastAsia="hi-IN" w:bidi="hi-IN"/>
    </w:rPr>
  </w:style>
  <w:style w:type="paragraph" w:customStyle="1" w:styleId="afff0">
    <w:name w:va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240" w:lineRule="auto"/>
    </w:pPr>
    <w:rPr>
      <w:rFonts w:ascii="Mangal" w:eastAsia="Mangal" w:hAnsi="Mangal" w:cs="Mangal"/>
      <w:color w:val="000000"/>
      <w:sz w:val="24"/>
      <w:szCs w:val="24"/>
      <w:lang w:eastAsia="hi-IN" w:bidi="hi-IN"/>
    </w:rPr>
  </w:style>
  <w:style w:type="paragraph" w:customStyle="1" w:styleId="WW-1">
    <w:name w:val="WW-????????? 1"/>
    <w:rsid w:val="002A4082"/>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50" w:after="0" w:line="240" w:lineRule="auto"/>
    </w:pPr>
    <w:rPr>
      <w:rFonts w:ascii="Mangal" w:eastAsia="Mangal" w:hAnsi="Mangal" w:cs="Mangal"/>
      <w:color w:val="000000"/>
      <w:sz w:val="60"/>
      <w:szCs w:val="60"/>
      <w:lang w:eastAsia="hi-IN" w:bidi="hi-IN"/>
    </w:rPr>
  </w:style>
  <w:style w:type="paragraph" w:customStyle="1" w:styleId="WW-2">
    <w:name w:val="WW-????????? 2"/>
    <w:basedOn w:val="WW-1"/>
    <w:rsid w:val="002A4082"/>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32">
    <w:name w:val="????????? 3"/>
    <w:basedOn w:val="WW-2"/>
    <w:rsid w:val="002A4082"/>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41">
    <w:name w:val="????????? 4"/>
    <w:basedOn w:val="32"/>
    <w:rsid w:val="002A4082"/>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51">
    <w:name w:val="????????? 5"/>
    <w:basedOn w:val="41"/>
    <w:rsid w:val="002A4082"/>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61">
    <w:name w:val="????????? 6"/>
    <w:basedOn w:val="51"/>
    <w:rsid w:val="002A4082"/>
  </w:style>
  <w:style w:type="paragraph" w:customStyle="1" w:styleId="71">
    <w:name w:val="????????? 7"/>
    <w:basedOn w:val="61"/>
    <w:rsid w:val="002A4082"/>
  </w:style>
  <w:style w:type="paragraph" w:customStyle="1" w:styleId="81">
    <w:name w:val="????????? 8"/>
    <w:basedOn w:val="71"/>
    <w:rsid w:val="002A4082"/>
  </w:style>
  <w:style w:type="paragraph" w:customStyle="1" w:styleId="91">
    <w:name w:val="????????? 9"/>
    <w:basedOn w:val="81"/>
    <w:rsid w:val="002A4082"/>
  </w:style>
  <w:style w:type="paragraph" w:customStyle="1" w:styleId="1LTGliederung1">
    <w:name w:val="?????????1~LT~Gliederung 1"/>
    <w:rsid w:val="002A4082"/>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50" w:after="0" w:line="240" w:lineRule="auto"/>
    </w:pPr>
    <w:rPr>
      <w:rFonts w:ascii="Mangal" w:eastAsia="Mangal" w:hAnsi="Mangal" w:cs="Mangal"/>
      <w:color w:val="000000"/>
      <w:kern w:val="1"/>
      <w:sz w:val="60"/>
      <w:szCs w:val="60"/>
      <w:lang w:eastAsia="hi-IN" w:bidi="hi-IN"/>
    </w:rPr>
  </w:style>
  <w:style w:type="paragraph" w:customStyle="1" w:styleId="1LTGliederung2">
    <w:name w:val="?????????1~LT~Gliederung 2"/>
    <w:basedOn w:val="1LTGliederung1"/>
    <w:rsid w:val="002A4082"/>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LTGliederung3">
    <w:name w:val="?????????1~LT~Gliederung 3"/>
    <w:basedOn w:val="1LTGliederung2"/>
    <w:rsid w:val="002A4082"/>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LTGliederung4">
    <w:name w:val="?????????1~LT~Gliederung 4"/>
    <w:basedOn w:val="1LTGliederung3"/>
    <w:rsid w:val="002A4082"/>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LTGliederung5">
    <w:name w:val="?????????1~LT~Gliederung 5"/>
    <w:basedOn w:val="1LTGliederung4"/>
    <w:rsid w:val="002A4082"/>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LTGliederung6">
    <w:name w:val="?????????1~LT~Gliederung 6"/>
    <w:basedOn w:val="1LTGliederung5"/>
    <w:rsid w:val="002A4082"/>
  </w:style>
  <w:style w:type="paragraph" w:customStyle="1" w:styleId="1LTGliederung7">
    <w:name w:val="?????????1~LT~Gliederung 7"/>
    <w:basedOn w:val="1LTGliederung6"/>
    <w:rsid w:val="002A4082"/>
  </w:style>
  <w:style w:type="paragraph" w:customStyle="1" w:styleId="1LTGliederung8">
    <w:name w:val="?????????1~LT~Gliederung 8"/>
    <w:basedOn w:val="1LTGliederung7"/>
    <w:rsid w:val="002A4082"/>
  </w:style>
  <w:style w:type="paragraph" w:customStyle="1" w:styleId="1LTGliederung9">
    <w:name w:val="?????????1~LT~Gliederung 9"/>
    <w:basedOn w:val="1LTGliederung8"/>
    <w:rsid w:val="002A4082"/>
  </w:style>
  <w:style w:type="paragraph" w:customStyle="1" w:styleId="1LTTitel">
    <w:name w:val="?????????1~LT~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000000"/>
      <w:kern w:val="1"/>
      <w:sz w:val="84"/>
      <w:szCs w:val="84"/>
      <w:lang w:eastAsia="hi-IN" w:bidi="hi-IN"/>
    </w:rPr>
  </w:style>
  <w:style w:type="paragraph" w:customStyle="1" w:styleId="1LTUntertitel">
    <w:name w:val="?????????1~LT~Unter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50" w:after="0" w:line="240" w:lineRule="auto"/>
      <w:jc w:val="center"/>
    </w:pPr>
    <w:rPr>
      <w:rFonts w:ascii="Mangal" w:eastAsia="Mangal" w:hAnsi="Mangal" w:cs="Mangal"/>
      <w:color w:val="000000"/>
      <w:kern w:val="1"/>
      <w:sz w:val="60"/>
      <w:szCs w:val="60"/>
      <w:lang w:eastAsia="hi-IN" w:bidi="hi-IN"/>
    </w:rPr>
  </w:style>
  <w:style w:type="paragraph" w:customStyle="1" w:styleId="1LTNotizen">
    <w:name w:val="?????????1~LT~Notizen"/>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240" w:lineRule="auto"/>
    </w:pPr>
    <w:rPr>
      <w:rFonts w:ascii="Mangal" w:eastAsia="Mangal" w:hAnsi="Mangal" w:cs="Mangal"/>
      <w:color w:val="000000"/>
      <w:kern w:val="1"/>
      <w:sz w:val="24"/>
      <w:szCs w:val="24"/>
      <w:lang w:eastAsia="hi-IN" w:bidi="hi-IN"/>
    </w:rPr>
  </w:style>
  <w:style w:type="paragraph" w:customStyle="1" w:styleId="1LTHintergrundobjekte">
    <w:name w:val="?????????1~LT~Hintergrundobjekte"/>
    <w:rsid w:val="002A4082"/>
    <w:pPr>
      <w:widowControl w:val="0"/>
      <w:suppressAutoHyphens/>
      <w:autoSpaceDE w:val="0"/>
      <w:spacing w:after="0" w:line="240" w:lineRule="auto"/>
    </w:pPr>
    <w:rPr>
      <w:rFonts w:ascii="Times New Roman" w:eastAsia="SimSun" w:hAnsi="Times New Roman" w:cs="Mangal"/>
      <w:kern w:val="1"/>
      <w:sz w:val="24"/>
      <w:szCs w:val="24"/>
      <w:lang w:eastAsia="hi-IN" w:bidi="hi-IN"/>
    </w:rPr>
  </w:style>
  <w:style w:type="paragraph" w:customStyle="1" w:styleId="1LTHintergrund">
    <w:name w:val="?????????1~LT~Hintergrund"/>
    <w:rsid w:val="002A4082"/>
    <w:pPr>
      <w:widowControl w:val="0"/>
      <w:suppressAutoHyphens/>
      <w:autoSpaceDE w:val="0"/>
      <w:spacing w:after="0" w:line="240" w:lineRule="auto"/>
      <w:jc w:val="center"/>
    </w:pPr>
    <w:rPr>
      <w:rFonts w:ascii="Times New Roman" w:eastAsia="SimSun" w:hAnsi="Times New Roman" w:cs="Mangal"/>
      <w:sz w:val="24"/>
      <w:szCs w:val="24"/>
      <w:lang w:eastAsia="hi-IN" w:bidi="hi-IN"/>
    </w:rPr>
  </w:style>
  <w:style w:type="character" w:customStyle="1" w:styleId="a8">
    <w:name w:val="Обычный (веб) Знак"/>
    <w:aliases w:val="Обычный (Web) Знак"/>
    <w:link w:val="a7"/>
    <w:locked/>
    <w:rsid w:val="007942AC"/>
    <w:rPr>
      <w:rFonts w:ascii="Times New Roman" w:eastAsia="Times New Roman" w:hAnsi="Times New Roman" w:cs="Times New Roman"/>
      <w:sz w:val="24"/>
      <w:szCs w:val="24"/>
    </w:rPr>
  </w:style>
  <w:style w:type="character" w:customStyle="1" w:styleId="90">
    <w:name w:val="Заголовок 9 Знак"/>
    <w:basedOn w:val="a0"/>
    <w:link w:val="9"/>
    <w:uiPriority w:val="9"/>
    <w:semiHidden/>
    <w:rsid w:val="004463B4"/>
    <w:rPr>
      <w:rFonts w:asciiTheme="majorHAnsi" w:eastAsiaTheme="majorEastAsia" w:hAnsiTheme="majorHAnsi" w:cs="Times New Roman"/>
      <w:lang w:val="en-US" w:eastAsia="en-US" w:bidi="en-US"/>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4463B4"/>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
    <w:rsid w:val="004463B4"/>
    <w:pPr>
      <w:spacing w:after="120" w:line="240" w:lineRule="auto"/>
      <w:ind w:left="280"/>
    </w:pPr>
    <w:rPr>
      <w:rFonts w:ascii="Times New Roman" w:eastAsia="Times New Roman" w:hAnsi="Times New Roman" w:cs="Times New Roman"/>
      <w:sz w:val="24"/>
      <w:szCs w:val="24"/>
      <w:lang w:val="en-US" w:bidi="en-US"/>
    </w:rPr>
  </w:style>
  <w:style w:type="character" w:customStyle="1" w:styleId="dash041e005f0431005f044b005f0447005f043d005f044b005f0439005f005fchar1char1">
    <w:name w:val="dash041e_005f0431_005f044b_005f0447_005f043d_005f044b_005f0439_005f_005fchar1__char1"/>
    <w:rsid w:val="004463B4"/>
    <w:rPr>
      <w:rFonts w:ascii="Times New Roman" w:hAnsi="Times New Roman" w:cs="Times New Roman" w:hint="default"/>
      <w:strike w:val="0"/>
      <w:dstrike w:val="0"/>
      <w:sz w:val="24"/>
      <w:szCs w:val="24"/>
      <w:u w:val="none"/>
      <w:effect w:val="none"/>
    </w:rPr>
  </w:style>
  <w:style w:type="paragraph" w:styleId="25">
    <w:name w:val="Quote"/>
    <w:basedOn w:val="a"/>
    <w:next w:val="a"/>
    <w:link w:val="26"/>
    <w:uiPriority w:val="29"/>
    <w:qFormat/>
    <w:rsid w:val="004463B4"/>
    <w:pPr>
      <w:spacing w:after="0" w:line="240" w:lineRule="auto"/>
    </w:pPr>
    <w:rPr>
      <w:rFonts w:cs="Times New Roman"/>
      <w:i/>
      <w:sz w:val="24"/>
      <w:szCs w:val="24"/>
      <w:lang w:val="en-US" w:eastAsia="en-US" w:bidi="en-US"/>
    </w:rPr>
  </w:style>
  <w:style w:type="character" w:customStyle="1" w:styleId="26">
    <w:name w:val="Цитата 2 Знак"/>
    <w:basedOn w:val="a0"/>
    <w:link w:val="25"/>
    <w:uiPriority w:val="29"/>
    <w:rsid w:val="004463B4"/>
    <w:rPr>
      <w:rFonts w:cs="Times New Roman"/>
      <w:i/>
      <w:sz w:val="24"/>
      <w:szCs w:val="24"/>
      <w:lang w:val="en-US" w:eastAsia="en-US" w:bidi="en-US"/>
    </w:rPr>
  </w:style>
  <w:style w:type="paragraph" w:styleId="afff1">
    <w:name w:val="Intense Quote"/>
    <w:basedOn w:val="a"/>
    <w:next w:val="a"/>
    <w:link w:val="afff2"/>
    <w:uiPriority w:val="30"/>
    <w:qFormat/>
    <w:rsid w:val="004463B4"/>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0"/>
    <w:link w:val="afff1"/>
    <w:uiPriority w:val="30"/>
    <w:rsid w:val="004463B4"/>
    <w:rPr>
      <w:rFonts w:cs="Times New Roman"/>
      <w:b/>
      <w:i/>
      <w:sz w:val="24"/>
      <w:lang w:val="en-US" w:eastAsia="en-US" w:bidi="en-US"/>
    </w:rPr>
  </w:style>
  <w:style w:type="character" w:styleId="afff3">
    <w:name w:val="Subtle Emphasis"/>
    <w:uiPriority w:val="19"/>
    <w:qFormat/>
    <w:rsid w:val="004463B4"/>
    <w:rPr>
      <w:i/>
      <w:color w:val="5A5A5A" w:themeColor="text1" w:themeTint="A5"/>
    </w:rPr>
  </w:style>
  <w:style w:type="character" w:styleId="afff4">
    <w:name w:val="Intense Emphasis"/>
    <w:basedOn w:val="a0"/>
    <w:uiPriority w:val="21"/>
    <w:qFormat/>
    <w:rsid w:val="004463B4"/>
    <w:rPr>
      <w:b/>
      <w:i/>
      <w:sz w:val="24"/>
      <w:szCs w:val="24"/>
      <w:u w:val="single"/>
    </w:rPr>
  </w:style>
  <w:style w:type="character" w:styleId="afff5">
    <w:name w:val="Subtle Reference"/>
    <w:basedOn w:val="a0"/>
    <w:uiPriority w:val="31"/>
    <w:qFormat/>
    <w:rsid w:val="004463B4"/>
    <w:rPr>
      <w:sz w:val="24"/>
      <w:szCs w:val="24"/>
      <w:u w:val="single"/>
    </w:rPr>
  </w:style>
  <w:style w:type="character" w:styleId="afff6">
    <w:name w:val="Intense Reference"/>
    <w:basedOn w:val="a0"/>
    <w:uiPriority w:val="32"/>
    <w:qFormat/>
    <w:rsid w:val="004463B4"/>
    <w:rPr>
      <w:b/>
      <w:sz w:val="24"/>
      <w:u w:val="single"/>
    </w:rPr>
  </w:style>
  <w:style w:type="character" w:styleId="afff7">
    <w:name w:val="Book Title"/>
    <w:basedOn w:val="a0"/>
    <w:uiPriority w:val="33"/>
    <w:qFormat/>
    <w:rsid w:val="004463B4"/>
    <w:rPr>
      <w:rFonts w:asciiTheme="majorHAnsi" w:eastAsiaTheme="majorEastAsia" w:hAnsiTheme="majorHAnsi"/>
      <w:b/>
      <w:i/>
      <w:sz w:val="24"/>
      <w:szCs w:val="24"/>
    </w:rPr>
  </w:style>
  <w:style w:type="paragraph" w:styleId="afff8">
    <w:name w:val="TOC Heading"/>
    <w:basedOn w:val="1"/>
    <w:next w:val="a"/>
    <w:uiPriority w:val="39"/>
    <w:semiHidden/>
    <w:unhideWhenUsed/>
    <w:qFormat/>
    <w:rsid w:val="004463B4"/>
    <w:pPr>
      <w:suppressAutoHyphens w:val="0"/>
      <w:spacing w:before="240" w:after="60"/>
      <w:ind w:left="0" w:firstLine="0"/>
      <w:jc w:val="left"/>
      <w:outlineLvl w:val="9"/>
    </w:pPr>
    <w:rPr>
      <w:rFonts w:asciiTheme="majorHAnsi" w:eastAsiaTheme="majorEastAsia" w:hAnsiTheme="majorHAnsi"/>
      <w:iCs w:val="0"/>
      <w:kern w:val="32"/>
      <w:sz w:val="32"/>
      <w:szCs w:val="32"/>
      <w:lang w:val="en-US" w:eastAsia="en-US" w:bidi="en-US"/>
    </w:rPr>
  </w:style>
  <w:style w:type="character" w:customStyle="1" w:styleId="c5">
    <w:name w:val="c5"/>
    <w:basedOn w:val="a0"/>
    <w:rsid w:val="003701E8"/>
  </w:style>
  <w:style w:type="paragraph" w:customStyle="1" w:styleId="c45">
    <w:name w:val="c45"/>
    <w:basedOn w:val="a"/>
    <w:rsid w:val="003701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3701E8"/>
  </w:style>
  <w:style w:type="character" w:customStyle="1" w:styleId="c28">
    <w:name w:val="c28"/>
    <w:basedOn w:val="a0"/>
    <w:rsid w:val="003701E8"/>
  </w:style>
  <w:style w:type="paragraph" w:customStyle="1" w:styleId="c9">
    <w:name w:val="c9"/>
    <w:basedOn w:val="a"/>
    <w:rsid w:val="00A019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A01975"/>
  </w:style>
  <w:style w:type="paragraph" w:customStyle="1" w:styleId="c1">
    <w:name w:val="c1"/>
    <w:basedOn w:val="a"/>
    <w:rsid w:val="00A019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7">
    <w:name w:val="c17"/>
    <w:basedOn w:val="a0"/>
    <w:rsid w:val="00A019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A4082"/>
    <w:pPr>
      <w:keepNext/>
      <w:suppressAutoHyphens/>
      <w:spacing w:after="0" w:line="240" w:lineRule="auto"/>
      <w:ind w:left="-131" w:hanging="360"/>
      <w:jc w:val="center"/>
      <w:outlineLvl w:val="0"/>
    </w:pPr>
    <w:rPr>
      <w:rFonts w:ascii="Times New Roman" w:eastAsia="Times New Roman" w:hAnsi="Times New Roman" w:cs="Times New Roman"/>
      <w:b/>
      <w:bCs/>
      <w:iCs/>
      <w:sz w:val="24"/>
      <w:szCs w:val="24"/>
      <w:lang w:eastAsia="ar-SA"/>
    </w:rPr>
  </w:style>
  <w:style w:type="paragraph" w:styleId="2">
    <w:name w:val="heading 2"/>
    <w:basedOn w:val="a"/>
    <w:next w:val="a"/>
    <w:link w:val="20"/>
    <w:uiPriority w:val="9"/>
    <w:qFormat/>
    <w:rsid w:val="002A4082"/>
    <w:pPr>
      <w:keepNext/>
      <w:suppressAutoHyphens/>
      <w:spacing w:after="0" w:line="360" w:lineRule="auto"/>
      <w:ind w:left="589" w:hanging="360"/>
      <w:jc w:val="center"/>
      <w:outlineLvl w:val="1"/>
    </w:pPr>
    <w:rPr>
      <w:rFonts w:ascii="Times New Roman" w:eastAsia="Times New Roman" w:hAnsi="Times New Roman" w:cs="Times New Roman"/>
      <w:i/>
      <w:sz w:val="28"/>
      <w:lang w:eastAsia="ar-SA"/>
    </w:rPr>
  </w:style>
  <w:style w:type="paragraph" w:styleId="3">
    <w:name w:val="heading 3"/>
    <w:basedOn w:val="a"/>
    <w:next w:val="a"/>
    <w:link w:val="30"/>
    <w:uiPriority w:val="9"/>
    <w:qFormat/>
    <w:rsid w:val="00C83E1A"/>
    <w:pPr>
      <w:keepNext/>
      <w:snapToGrid w:val="0"/>
      <w:spacing w:after="0" w:line="180" w:lineRule="atLeast"/>
      <w:jc w:val="right"/>
      <w:outlineLvl w:val="2"/>
    </w:pPr>
    <w:rPr>
      <w:rFonts w:ascii="Times New Roman" w:eastAsia="Times New Roman" w:hAnsi="Times New Roman" w:cs="Times New Roman"/>
      <w:b/>
      <w:i/>
      <w:sz w:val="18"/>
      <w:szCs w:val="20"/>
    </w:rPr>
  </w:style>
  <w:style w:type="paragraph" w:styleId="4">
    <w:name w:val="heading 4"/>
    <w:basedOn w:val="a"/>
    <w:next w:val="a"/>
    <w:link w:val="40"/>
    <w:uiPriority w:val="9"/>
    <w:qFormat/>
    <w:rsid w:val="002A4082"/>
    <w:pPr>
      <w:keepNext/>
      <w:suppressAutoHyphens/>
      <w:spacing w:after="0" w:line="240" w:lineRule="auto"/>
      <w:ind w:left="2029" w:hanging="360"/>
      <w:jc w:val="both"/>
      <w:outlineLvl w:val="3"/>
    </w:pPr>
    <w:rPr>
      <w:rFonts w:ascii="Times New Roman" w:eastAsia="Times New Roman" w:hAnsi="Times New Roman" w:cs="Times New Roman"/>
      <w:b/>
      <w:bCs/>
      <w:sz w:val="20"/>
      <w:szCs w:val="24"/>
      <w:lang w:eastAsia="ar-SA"/>
    </w:rPr>
  </w:style>
  <w:style w:type="paragraph" w:styleId="5">
    <w:name w:val="heading 5"/>
    <w:basedOn w:val="a"/>
    <w:next w:val="a"/>
    <w:link w:val="50"/>
    <w:uiPriority w:val="9"/>
    <w:qFormat/>
    <w:rsid w:val="002A4082"/>
    <w:pPr>
      <w:keepNext/>
      <w:suppressAutoHyphens/>
      <w:spacing w:after="0" w:line="240" w:lineRule="auto"/>
      <w:ind w:left="708"/>
      <w:jc w:val="center"/>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qFormat/>
    <w:rsid w:val="002A4082"/>
    <w:pPr>
      <w:keepNext/>
      <w:suppressAutoHyphens/>
      <w:spacing w:after="0" w:line="240" w:lineRule="auto"/>
      <w:ind w:left="3469" w:hanging="180"/>
      <w:jc w:val="center"/>
      <w:outlineLvl w:val="5"/>
    </w:pPr>
    <w:rPr>
      <w:rFonts w:ascii="Times New Roman" w:eastAsia="Times New Roman" w:hAnsi="Times New Roman" w:cs="Times New Roman"/>
      <w:b/>
      <w:i/>
      <w:sz w:val="28"/>
      <w:szCs w:val="20"/>
      <w:lang w:eastAsia="ar-SA"/>
    </w:rPr>
  </w:style>
  <w:style w:type="paragraph" w:styleId="7">
    <w:name w:val="heading 7"/>
    <w:basedOn w:val="a"/>
    <w:next w:val="a"/>
    <w:link w:val="70"/>
    <w:uiPriority w:val="9"/>
    <w:qFormat/>
    <w:rsid w:val="002A4082"/>
    <w:pPr>
      <w:keepNext/>
      <w:suppressAutoHyphens/>
      <w:spacing w:after="0" w:line="240" w:lineRule="auto"/>
      <w:ind w:left="4189" w:hanging="360"/>
      <w:jc w:val="both"/>
      <w:outlineLvl w:val="6"/>
    </w:pPr>
    <w:rPr>
      <w:rFonts w:ascii="Times New Roman" w:eastAsia="Times New Roman" w:hAnsi="Times New Roman" w:cs="Times New Roman"/>
      <w:b/>
      <w:bCs/>
      <w:sz w:val="24"/>
      <w:szCs w:val="20"/>
      <w:lang w:eastAsia="ar-SA"/>
    </w:rPr>
  </w:style>
  <w:style w:type="paragraph" w:styleId="8">
    <w:name w:val="heading 8"/>
    <w:basedOn w:val="a"/>
    <w:next w:val="a"/>
    <w:link w:val="80"/>
    <w:uiPriority w:val="9"/>
    <w:qFormat/>
    <w:rsid w:val="002A4082"/>
    <w:pPr>
      <w:keepNext/>
      <w:suppressAutoHyphens/>
      <w:spacing w:after="0" w:line="240" w:lineRule="auto"/>
      <w:ind w:left="4909" w:hanging="360"/>
      <w:outlineLvl w:val="7"/>
    </w:pPr>
    <w:rPr>
      <w:rFonts w:ascii="Times New Roman" w:eastAsia="Times New Roman" w:hAnsi="Times New Roman" w:cs="Times New Roman"/>
      <w:b/>
      <w:bCs/>
      <w:sz w:val="18"/>
      <w:szCs w:val="20"/>
      <w:lang w:eastAsia="ar-SA"/>
    </w:rPr>
  </w:style>
  <w:style w:type="paragraph" w:styleId="9">
    <w:name w:val="heading 9"/>
    <w:basedOn w:val="a"/>
    <w:next w:val="a"/>
    <w:link w:val="90"/>
    <w:uiPriority w:val="9"/>
    <w:semiHidden/>
    <w:unhideWhenUsed/>
    <w:qFormat/>
    <w:rsid w:val="004463B4"/>
    <w:pPr>
      <w:spacing w:before="240" w:after="60" w:line="240" w:lineRule="auto"/>
      <w:outlineLvl w:val="8"/>
    </w:pPr>
    <w:rPr>
      <w:rFonts w:asciiTheme="majorHAnsi" w:eastAsiaTheme="majorEastAsia" w:hAnsiTheme="majorHAnsi" w:cs="Times New Roman"/>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974BD"/>
    <w:pPr>
      <w:spacing w:after="0" w:line="240" w:lineRule="auto"/>
    </w:pPr>
    <w:rPr>
      <w:rFonts w:eastAsiaTheme="minorHAnsi"/>
      <w:lang w:eastAsia="en-US"/>
    </w:rPr>
  </w:style>
  <w:style w:type="character" w:customStyle="1" w:styleId="a4">
    <w:name w:val="Без интервала Знак"/>
    <w:basedOn w:val="a0"/>
    <w:link w:val="a3"/>
    <w:uiPriority w:val="1"/>
    <w:rsid w:val="00E974BD"/>
    <w:rPr>
      <w:rFonts w:eastAsiaTheme="minorHAnsi"/>
      <w:lang w:eastAsia="en-US"/>
    </w:rPr>
  </w:style>
  <w:style w:type="paragraph" w:styleId="a5">
    <w:name w:val="List Paragraph"/>
    <w:basedOn w:val="a"/>
    <w:uiPriority w:val="34"/>
    <w:qFormat/>
    <w:rsid w:val="00FC0C57"/>
    <w:pPr>
      <w:ind w:left="720"/>
      <w:contextualSpacing/>
    </w:pPr>
  </w:style>
  <w:style w:type="table" w:styleId="a6">
    <w:name w:val="Table Grid"/>
    <w:basedOn w:val="a1"/>
    <w:rsid w:val="00AE16B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83E1A"/>
    <w:rPr>
      <w:rFonts w:ascii="Times New Roman" w:eastAsia="Times New Roman" w:hAnsi="Times New Roman" w:cs="Times New Roman"/>
      <w:b/>
      <w:i/>
      <w:sz w:val="18"/>
      <w:szCs w:val="20"/>
    </w:rPr>
  </w:style>
  <w:style w:type="paragraph" w:styleId="a7">
    <w:name w:val="Normal (Web)"/>
    <w:aliases w:val="Обычный (Web)"/>
    <w:basedOn w:val="a"/>
    <w:link w:val="a8"/>
    <w:rsid w:val="005E0C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Абзац списка1"/>
    <w:basedOn w:val="a"/>
    <w:rsid w:val="005E0C4F"/>
    <w:pPr>
      <w:ind w:left="720"/>
      <w:contextualSpacing/>
    </w:pPr>
    <w:rPr>
      <w:rFonts w:ascii="Calibri" w:eastAsia="Times New Roman" w:hAnsi="Calibri" w:cs="Times New Roman"/>
      <w:lang w:eastAsia="en-US"/>
    </w:rPr>
  </w:style>
  <w:style w:type="paragraph" w:styleId="a9">
    <w:name w:val="Body Text Indent"/>
    <w:basedOn w:val="a"/>
    <w:link w:val="aa"/>
    <w:rsid w:val="00DC0F48"/>
    <w:pPr>
      <w:spacing w:after="0" w:line="240" w:lineRule="auto"/>
      <w:ind w:firstLine="540"/>
      <w:jc w:val="both"/>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rsid w:val="00DC0F48"/>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CB78B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B78B0"/>
    <w:rPr>
      <w:rFonts w:ascii="Tahoma" w:hAnsi="Tahoma" w:cs="Tahoma"/>
      <w:sz w:val="16"/>
      <w:szCs w:val="16"/>
    </w:rPr>
  </w:style>
  <w:style w:type="paragraph" w:styleId="ad">
    <w:name w:val="header"/>
    <w:basedOn w:val="a"/>
    <w:link w:val="ae"/>
    <w:unhideWhenUsed/>
    <w:rsid w:val="00891123"/>
    <w:pPr>
      <w:tabs>
        <w:tab w:val="center" w:pos="4677"/>
        <w:tab w:val="right" w:pos="9355"/>
      </w:tabs>
      <w:spacing w:after="0" w:line="240" w:lineRule="auto"/>
    </w:pPr>
  </w:style>
  <w:style w:type="character" w:customStyle="1" w:styleId="ae">
    <w:name w:val="Верхний колонтитул Знак"/>
    <w:basedOn w:val="a0"/>
    <w:link w:val="ad"/>
    <w:rsid w:val="00891123"/>
  </w:style>
  <w:style w:type="paragraph" w:styleId="af">
    <w:name w:val="footer"/>
    <w:basedOn w:val="a"/>
    <w:link w:val="af0"/>
    <w:unhideWhenUsed/>
    <w:rsid w:val="0089112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91123"/>
  </w:style>
  <w:style w:type="paragraph" w:customStyle="1" w:styleId="ConsPlusNormal">
    <w:name w:val="ConsPlusNormal"/>
    <w:uiPriority w:val="99"/>
    <w:rsid w:val="00B71AF8"/>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uiPriority w:val="9"/>
    <w:rsid w:val="002A4082"/>
    <w:rPr>
      <w:rFonts w:ascii="Times New Roman" w:eastAsia="Times New Roman" w:hAnsi="Times New Roman" w:cs="Times New Roman"/>
      <w:b/>
      <w:bCs/>
      <w:iCs/>
      <w:sz w:val="24"/>
      <w:szCs w:val="24"/>
      <w:lang w:eastAsia="ar-SA"/>
    </w:rPr>
  </w:style>
  <w:style w:type="character" w:customStyle="1" w:styleId="20">
    <w:name w:val="Заголовок 2 Знак"/>
    <w:basedOn w:val="a0"/>
    <w:link w:val="2"/>
    <w:uiPriority w:val="9"/>
    <w:rsid w:val="002A4082"/>
    <w:rPr>
      <w:rFonts w:ascii="Times New Roman" w:eastAsia="Times New Roman" w:hAnsi="Times New Roman" w:cs="Times New Roman"/>
      <w:i/>
      <w:sz w:val="28"/>
      <w:lang w:eastAsia="ar-SA"/>
    </w:rPr>
  </w:style>
  <w:style w:type="character" w:customStyle="1" w:styleId="40">
    <w:name w:val="Заголовок 4 Знак"/>
    <w:basedOn w:val="a0"/>
    <w:link w:val="4"/>
    <w:uiPriority w:val="9"/>
    <w:rsid w:val="002A4082"/>
    <w:rPr>
      <w:rFonts w:ascii="Times New Roman" w:eastAsia="Times New Roman" w:hAnsi="Times New Roman" w:cs="Times New Roman"/>
      <w:b/>
      <w:bCs/>
      <w:sz w:val="20"/>
      <w:szCs w:val="24"/>
      <w:lang w:eastAsia="ar-SA"/>
    </w:rPr>
  </w:style>
  <w:style w:type="character" w:customStyle="1" w:styleId="50">
    <w:name w:val="Заголовок 5 Знак"/>
    <w:basedOn w:val="a0"/>
    <w:link w:val="5"/>
    <w:uiPriority w:val="9"/>
    <w:rsid w:val="002A4082"/>
    <w:rPr>
      <w:rFonts w:ascii="Times New Roman" w:eastAsia="Times New Roman" w:hAnsi="Times New Roman" w:cs="Times New Roman"/>
      <w:b/>
      <w:bCs/>
      <w:sz w:val="24"/>
      <w:szCs w:val="24"/>
      <w:lang w:eastAsia="ar-SA"/>
    </w:rPr>
  </w:style>
  <w:style w:type="character" w:customStyle="1" w:styleId="60">
    <w:name w:val="Заголовок 6 Знак"/>
    <w:basedOn w:val="a0"/>
    <w:link w:val="6"/>
    <w:uiPriority w:val="9"/>
    <w:rsid w:val="002A4082"/>
    <w:rPr>
      <w:rFonts w:ascii="Times New Roman" w:eastAsia="Times New Roman" w:hAnsi="Times New Roman" w:cs="Times New Roman"/>
      <w:b/>
      <w:i/>
      <w:sz w:val="28"/>
      <w:szCs w:val="20"/>
      <w:lang w:eastAsia="ar-SA"/>
    </w:rPr>
  </w:style>
  <w:style w:type="character" w:customStyle="1" w:styleId="70">
    <w:name w:val="Заголовок 7 Знак"/>
    <w:basedOn w:val="a0"/>
    <w:link w:val="7"/>
    <w:uiPriority w:val="9"/>
    <w:rsid w:val="002A4082"/>
    <w:rPr>
      <w:rFonts w:ascii="Times New Roman" w:eastAsia="Times New Roman" w:hAnsi="Times New Roman" w:cs="Times New Roman"/>
      <w:b/>
      <w:bCs/>
      <w:sz w:val="24"/>
      <w:szCs w:val="20"/>
      <w:lang w:eastAsia="ar-SA"/>
    </w:rPr>
  </w:style>
  <w:style w:type="character" w:customStyle="1" w:styleId="80">
    <w:name w:val="Заголовок 8 Знак"/>
    <w:basedOn w:val="a0"/>
    <w:link w:val="8"/>
    <w:uiPriority w:val="9"/>
    <w:rsid w:val="002A4082"/>
    <w:rPr>
      <w:rFonts w:ascii="Times New Roman" w:eastAsia="Times New Roman" w:hAnsi="Times New Roman" w:cs="Times New Roman"/>
      <w:b/>
      <w:bCs/>
      <w:sz w:val="18"/>
      <w:szCs w:val="20"/>
      <w:lang w:eastAsia="ar-SA"/>
    </w:rPr>
  </w:style>
  <w:style w:type="character" w:customStyle="1" w:styleId="WW8Num2z0">
    <w:name w:val="WW8Num2z0"/>
    <w:rsid w:val="002A4082"/>
    <w:rPr>
      <w:rFonts w:ascii="Symbol" w:hAnsi="Symbol"/>
    </w:rPr>
  </w:style>
  <w:style w:type="character" w:customStyle="1" w:styleId="WW8Num3z0">
    <w:name w:val="WW8Num3z0"/>
    <w:rsid w:val="002A4082"/>
    <w:rPr>
      <w:rFonts w:ascii="Symbol" w:hAnsi="Symbol"/>
    </w:rPr>
  </w:style>
  <w:style w:type="character" w:customStyle="1" w:styleId="WW8Num4z1">
    <w:name w:val="WW8Num4z1"/>
    <w:rsid w:val="002A4082"/>
    <w:rPr>
      <w:rFonts w:ascii="Courier New" w:hAnsi="Courier New" w:cs="Courier New"/>
    </w:rPr>
  </w:style>
  <w:style w:type="character" w:customStyle="1" w:styleId="WW8Num5z0">
    <w:name w:val="WW8Num5z0"/>
    <w:rsid w:val="002A4082"/>
    <w:rPr>
      <w:rFonts w:ascii="Wingdings" w:hAnsi="Wingdings"/>
    </w:rPr>
  </w:style>
  <w:style w:type="character" w:customStyle="1" w:styleId="WW8Num5z1">
    <w:name w:val="WW8Num5z1"/>
    <w:rsid w:val="002A4082"/>
    <w:rPr>
      <w:rFonts w:ascii="Courier New" w:hAnsi="Courier New" w:cs="Courier New"/>
    </w:rPr>
  </w:style>
  <w:style w:type="character" w:customStyle="1" w:styleId="WW8Num5z2">
    <w:name w:val="WW8Num5z2"/>
    <w:rsid w:val="002A4082"/>
    <w:rPr>
      <w:rFonts w:ascii="Wingdings" w:hAnsi="Wingdings"/>
      <w:sz w:val="20"/>
    </w:rPr>
  </w:style>
  <w:style w:type="character" w:customStyle="1" w:styleId="WW8Num6z0">
    <w:name w:val="WW8Num6z0"/>
    <w:rsid w:val="002A4082"/>
    <w:rPr>
      <w:rFonts w:ascii="Symbol" w:hAnsi="Symbol"/>
    </w:rPr>
  </w:style>
  <w:style w:type="character" w:customStyle="1" w:styleId="WW8Num7z0">
    <w:name w:val="WW8Num7z0"/>
    <w:rsid w:val="002A4082"/>
    <w:rPr>
      <w:rFonts w:ascii="Symbol" w:hAnsi="Symbol"/>
    </w:rPr>
  </w:style>
  <w:style w:type="character" w:customStyle="1" w:styleId="WW8Num7z1">
    <w:name w:val="WW8Num7z1"/>
    <w:rsid w:val="002A4082"/>
    <w:rPr>
      <w:rFonts w:ascii="Courier New" w:hAnsi="Courier New" w:cs="Courier New"/>
    </w:rPr>
  </w:style>
  <w:style w:type="character" w:customStyle="1" w:styleId="WW8Num7z2">
    <w:name w:val="WW8Num7z2"/>
    <w:rsid w:val="002A4082"/>
    <w:rPr>
      <w:rFonts w:ascii="Wingdings" w:hAnsi="Wingdings" w:cs="Wingdings"/>
    </w:rPr>
  </w:style>
  <w:style w:type="character" w:customStyle="1" w:styleId="WW8Num8z0">
    <w:name w:val="WW8Num8z0"/>
    <w:rsid w:val="002A4082"/>
    <w:rPr>
      <w:rFonts w:ascii="Symbol" w:hAnsi="Symbol"/>
    </w:rPr>
  </w:style>
  <w:style w:type="character" w:customStyle="1" w:styleId="WW8Num9z0">
    <w:name w:val="WW8Num9z0"/>
    <w:rsid w:val="002A4082"/>
    <w:rPr>
      <w:b w:val="0"/>
      <w:i w:val="0"/>
      <w:color w:val="auto"/>
    </w:rPr>
  </w:style>
  <w:style w:type="character" w:customStyle="1" w:styleId="WW8Num11z0">
    <w:name w:val="WW8Num11z0"/>
    <w:rsid w:val="002A4082"/>
    <w:rPr>
      <w:rFonts w:ascii="Symbol" w:hAnsi="Symbol"/>
    </w:rPr>
  </w:style>
  <w:style w:type="character" w:customStyle="1" w:styleId="WW8Num12z0">
    <w:name w:val="WW8Num12z0"/>
    <w:rsid w:val="002A4082"/>
    <w:rPr>
      <w:rFonts w:ascii="Symbol" w:hAnsi="Symbol"/>
      <w:sz w:val="20"/>
    </w:rPr>
  </w:style>
  <w:style w:type="character" w:customStyle="1" w:styleId="WW8Num13z0">
    <w:name w:val="WW8Num13z0"/>
    <w:rsid w:val="002A4082"/>
    <w:rPr>
      <w:rFonts w:ascii="Wingdings" w:hAnsi="Wingdings"/>
    </w:rPr>
  </w:style>
  <w:style w:type="character" w:customStyle="1" w:styleId="WW8Num13z1">
    <w:name w:val="WW8Num13z1"/>
    <w:rsid w:val="002A4082"/>
    <w:rPr>
      <w:rFonts w:ascii="Courier New" w:hAnsi="Courier New" w:cs="Courier New"/>
    </w:rPr>
  </w:style>
  <w:style w:type="character" w:customStyle="1" w:styleId="WW8Num13z2">
    <w:name w:val="WW8Num13z2"/>
    <w:rsid w:val="002A4082"/>
    <w:rPr>
      <w:rFonts w:ascii="Wingdings" w:hAnsi="Wingdings"/>
      <w:sz w:val="20"/>
    </w:rPr>
  </w:style>
  <w:style w:type="character" w:customStyle="1" w:styleId="Absatz-Standardschriftart">
    <w:name w:val="Absatz-Standardschriftart"/>
    <w:rsid w:val="002A4082"/>
  </w:style>
  <w:style w:type="character" w:customStyle="1" w:styleId="WW8Num2z1">
    <w:name w:val="WW8Num2z1"/>
    <w:rsid w:val="002A4082"/>
    <w:rPr>
      <w:rFonts w:ascii="Courier New" w:hAnsi="Courier New"/>
    </w:rPr>
  </w:style>
  <w:style w:type="character" w:customStyle="1" w:styleId="WW8Num2z2">
    <w:name w:val="WW8Num2z2"/>
    <w:rsid w:val="002A4082"/>
    <w:rPr>
      <w:rFonts w:ascii="Wingdings" w:hAnsi="Wingdings"/>
    </w:rPr>
  </w:style>
  <w:style w:type="character" w:customStyle="1" w:styleId="WW8Num3z1">
    <w:name w:val="WW8Num3z1"/>
    <w:rsid w:val="002A4082"/>
    <w:rPr>
      <w:rFonts w:ascii="Courier New" w:hAnsi="Courier New"/>
    </w:rPr>
  </w:style>
  <w:style w:type="character" w:customStyle="1" w:styleId="WW8Num3z2">
    <w:name w:val="WW8Num3z2"/>
    <w:rsid w:val="002A4082"/>
    <w:rPr>
      <w:rFonts w:ascii="Wingdings" w:hAnsi="Wingdings"/>
    </w:rPr>
  </w:style>
  <w:style w:type="character" w:customStyle="1" w:styleId="WW8Num4z0">
    <w:name w:val="WW8Num4z0"/>
    <w:rsid w:val="002A4082"/>
    <w:rPr>
      <w:rFonts w:ascii="Wingdings" w:hAnsi="Wingdings"/>
    </w:rPr>
  </w:style>
  <w:style w:type="character" w:customStyle="1" w:styleId="WW8Num4z3">
    <w:name w:val="WW8Num4z3"/>
    <w:rsid w:val="002A4082"/>
    <w:rPr>
      <w:rFonts w:ascii="Symbol" w:hAnsi="Symbol"/>
    </w:rPr>
  </w:style>
  <w:style w:type="character" w:customStyle="1" w:styleId="WW8Num5z3">
    <w:name w:val="WW8Num5z3"/>
    <w:rsid w:val="002A4082"/>
    <w:rPr>
      <w:rFonts w:ascii="Symbol" w:hAnsi="Symbol"/>
    </w:rPr>
  </w:style>
  <w:style w:type="character" w:customStyle="1" w:styleId="WW8Num7z3">
    <w:name w:val="WW8Num7z3"/>
    <w:rsid w:val="002A4082"/>
    <w:rPr>
      <w:rFonts w:ascii="Symbol" w:hAnsi="Symbol" w:cs="Symbol"/>
    </w:rPr>
  </w:style>
  <w:style w:type="character" w:customStyle="1" w:styleId="WW8Num8z1">
    <w:name w:val="WW8Num8z1"/>
    <w:rsid w:val="002A4082"/>
    <w:rPr>
      <w:rFonts w:ascii="Courier New" w:hAnsi="Courier New" w:cs="Courier New"/>
    </w:rPr>
  </w:style>
  <w:style w:type="character" w:customStyle="1" w:styleId="WW8Num8z2">
    <w:name w:val="WW8Num8z2"/>
    <w:rsid w:val="002A4082"/>
    <w:rPr>
      <w:rFonts w:ascii="Wingdings" w:hAnsi="Wingdings"/>
    </w:rPr>
  </w:style>
  <w:style w:type="character" w:customStyle="1" w:styleId="WW8Num9z1">
    <w:name w:val="WW8Num9z1"/>
    <w:rsid w:val="002A4082"/>
    <w:rPr>
      <w:rFonts w:ascii="Symbol" w:hAnsi="Symbol"/>
    </w:rPr>
  </w:style>
  <w:style w:type="character" w:customStyle="1" w:styleId="WW8Num10z0">
    <w:name w:val="WW8Num10z0"/>
    <w:rsid w:val="002A4082"/>
    <w:rPr>
      <w:b w:val="0"/>
      <w:i w:val="0"/>
      <w:color w:val="auto"/>
    </w:rPr>
  </w:style>
  <w:style w:type="character" w:customStyle="1" w:styleId="WW8Num12z1">
    <w:name w:val="WW8Num12z1"/>
    <w:rsid w:val="002A4082"/>
    <w:rPr>
      <w:rFonts w:ascii="Courier New" w:hAnsi="Courier New"/>
      <w:sz w:val="20"/>
    </w:rPr>
  </w:style>
  <w:style w:type="character" w:customStyle="1" w:styleId="WW8Num12z2">
    <w:name w:val="WW8Num12z2"/>
    <w:rsid w:val="002A4082"/>
    <w:rPr>
      <w:rFonts w:ascii="Wingdings" w:hAnsi="Wingdings"/>
      <w:sz w:val="20"/>
    </w:rPr>
  </w:style>
  <w:style w:type="character" w:customStyle="1" w:styleId="WW8Num13z3">
    <w:name w:val="WW8Num13z3"/>
    <w:rsid w:val="002A4082"/>
    <w:rPr>
      <w:rFonts w:ascii="Symbol" w:hAnsi="Symbol"/>
    </w:rPr>
  </w:style>
  <w:style w:type="character" w:customStyle="1" w:styleId="WW8Num14z0">
    <w:name w:val="WW8Num14z0"/>
    <w:rsid w:val="002A4082"/>
    <w:rPr>
      <w:rFonts w:ascii="Wingdings" w:hAnsi="Wingdings"/>
    </w:rPr>
  </w:style>
  <w:style w:type="character" w:customStyle="1" w:styleId="WW8Num14z1">
    <w:name w:val="WW8Num14z1"/>
    <w:rsid w:val="002A4082"/>
    <w:rPr>
      <w:rFonts w:ascii="Courier New" w:hAnsi="Courier New" w:cs="Courier New"/>
    </w:rPr>
  </w:style>
  <w:style w:type="character" w:customStyle="1" w:styleId="WW8Num14z3">
    <w:name w:val="WW8Num14z3"/>
    <w:rsid w:val="002A4082"/>
    <w:rPr>
      <w:rFonts w:ascii="Symbol" w:hAnsi="Symbol"/>
    </w:rPr>
  </w:style>
  <w:style w:type="character" w:customStyle="1" w:styleId="WW8Num15z0">
    <w:name w:val="WW8Num15z0"/>
    <w:rsid w:val="002A4082"/>
    <w:rPr>
      <w:rFonts w:ascii="Symbol" w:hAnsi="Symbol"/>
    </w:rPr>
  </w:style>
  <w:style w:type="character" w:customStyle="1" w:styleId="WW8Num15z1">
    <w:name w:val="WW8Num15z1"/>
    <w:rsid w:val="002A4082"/>
    <w:rPr>
      <w:rFonts w:ascii="Courier New" w:hAnsi="Courier New" w:cs="Courier New"/>
    </w:rPr>
  </w:style>
  <w:style w:type="character" w:customStyle="1" w:styleId="WW8Num15z2">
    <w:name w:val="WW8Num15z2"/>
    <w:rsid w:val="002A4082"/>
    <w:rPr>
      <w:rFonts w:ascii="Wingdings" w:hAnsi="Wingdings"/>
    </w:rPr>
  </w:style>
  <w:style w:type="character" w:customStyle="1" w:styleId="WW8Num17z0">
    <w:name w:val="WW8Num17z0"/>
    <w:rsid w:val="002A4082"/>
    <w:rPr>
      <w:rFonts w:ascii="Symbol" w:hAnsi="Symbol"/>
      <w:sz w:val="22"/>
    </w:rPr>
  </w:style>
  <w:style w:type="character" w:customStyle="1" w:styleId="WW8Num17z1">
    <w:name w:val="WW8Num17z1"/>
    <w:rsid w:val="002A4082"/>
    <w:rPr>
      <w:rFonts w:ascii="Courier New" w:hAnsi="Courier New"/>
    </w:rPr>
  </w:style>
  <w:style w:type="character" w:customStyle="1" w:styleId="WW8Num17z2">
    <w:name w:val="WW8Num17z2"/>
    <w:rsid w:val="002A4082"/>
    <w:rPr>
      <w:rFonts w:ascii="Wingdings" w:hAnsi="Wingdings"/>
    </w:rPr>
  </w:style>
  <w:style w:type="character" w:customStyle="1" w:styleId="WW8Num17z3">
    <w:name w:val="WW8Num17z3"/>
    <w:rsid w:val="002A4082"/>
    <w:rPr>
      <w:rFonts w:ascii="Symbol" w:hAnsi="Symbol"/>
    </w:rPr>
  </w:style>
  <w:style w:type="character" w:customStyle="1" w:styleId="WW8Num19z0">
    <w:name w:val="WW8Num19z0"/>
    <w:rsid w:val="002A4082"/>
    <w:rPr>
      <w:rFonts w:ascii="Symbol" w:hAnsi="Symbol"/>
    </w:rPr>
  </w:style>
  <w:style w:type="character" w:customStyle="1" w:styleId="WW8Num20z0">
    <w:name w:val="WW8Num20z0"/>
    <w:rsid w:val="002A4082"/>
    <w:rPr>
      <w:rFonts w:ascii="Symbol" w:hAnsi="Symbol"/>
    </w:rPr>
  </w:style>
  <w:style w:type="character" w:customStyle="1" w:styleId="WW8Num20z1">
    <w:name w:val="WW8Num20z1"/>
    <w:rsid w:val="002A4082"/>
    <w:rPr>
      <w:rFonts w:ascii="Courier New" w:hAnsi="Courier New" w:cs="Courier New"/>
    </w:rPr>
  </w:style>
  <w:style w:type="character" w:customStyle="1" w:styleId="WW8Num20z2">
    <w:name w:val="WW8Num20z2"/>
    <w:rsid w:val="002A4082"/>
    <w:rPr>
      <w:rFonts w:ascii="Wingdings" w:hAnsi="Wingdings"/>
    </w:rPr>
  </w:style>
  <w:style w:type="character" w:customStyle="1" w:styleId="WW8Num21z0">
    <w:name w:val="WW8Num21z0"/>
    <w:rsid w:val="002A4082"/>
    <w:rPr>
      <w:rFonts w:ascii="Wingdings" w:hAnsi="Wingdings"/>
    </w:rPr>
  </w:style>
  <w:style w:type="character" w:customStyle="1" w:styleId="WW8Num21z1">
    <w:name w:val="WW8Num21z1"/>
    <w:rsid w:val="002A4082"/>
    <w:rPr>
      <w:rFonts w:ascii="Courier New" w:hAnsi="Courier New" w:cs="Courier New"/>
    </w:rPr>
  </w:style>
  <w:style w:type="character" w:customStyle="1" w:styleId="WW8Num21z3">
    <w:name w:val="WW8Num21z3"/>
    <w:rsid w:val="002A4082"/>
    <w:rPr>
      <w:rFonts w:ascii="Symbol" w:hAnsi="Symbol"/>
    </w:rPr>
  </w:style>
  <w:style w:type="character" w:customStyle="1" w:styleId="WW8Num22z0">
    <w:name w:val="WW8Num22z0"/>
    <w:rsid w:val="002A4082"/>
    <w:rPr>
      <w:rFonts w:ascii="Symbol" w:hAnsi="Symbol"/>
    </w:rPr>
  </w:style>
  <w:style w:type="character" w:customStyle="1" w:styleId="WW8Num22z1">
    <w:name w:val="WW8Num22z1"/>
    <w:rsid w:val="002A4082"/>
    <w:rPr>
      <w:rFonts w:ascii="Courier New" w:hAnsi="Courier New" w:cs="Courier New"/>
    </w:rPr>
  </w:style>
  <w:style w:type="character" w:customStyle="1" w:styleId="WW8Num22z2">
    <w:name w:val="WW8Num22z2"/>
    <w:rsid w:val="002A4082"/>
    <w:rPr>
      <w:rFonts w:ascii="Wingdings" w:hAnsi="Wingdings"/>
    </w:rPr>
  </w:style>
  <w:style w:type="character" w:customStyle="1" w:styleId="WW8Num23z0">
    <w:name w:val="WW8Num23z0"/>
    <w:rsid w:val="002A4082"/>
    <w:rPr>
      <w:rFonts w:ascii="Symbol" w:hAnsi="Symbol"/>
    </w:rPr>
  </w:style>
  <w:style w:type="character" w:customStyle="1" w:styleId="WW8Num23z1">
    <w:name w:val="WW8Num23z1"/>
    <w:rsid w:val="002A4082"/>
    <w:rPr>
      <w:rFonts w:ascii="Courier New" w:hAnsi="Courier New" w:cs="Courier New"/>
    </w:rPr>
  </w:style>
  <w:style w:type="character" w:customStyle="1" w:styleId="WW8Num23z2">
    <w:name w:val="WW8Num23z2"/>
    <w:rsid w:val="002A4082"/>
    <w:rPr>
      <w:rFonts w:ascii="Wingdings" w:hAnsi="Wingdings"/>
    </w:rPr>
  </w:style>
  <w:style w:type="character" w:customStyle="1" w:styleId="WW8Num24z0">
    <w:name w:val="WW8Num24z0"/>
    <w:rsid w:val="002A4082"/>
    <w:rPr>
      <w:b w:val="0"/>
      <w:i w:val="0"/>
      <w:color w:val="auto"/>
    </w:rPr>
  </w:style>
  <w:style w:type="character" w:customStyle="1" w:styleId="WW8Num25z0">
    <w:name w:val="WW8Num25z0"/>
    <w:rsid w:val="002A4082"/>
    <w:rPr>
      <w:rFonts w:ascii="Symbol" w:hAnsi="Symbol"/>
    </w:rPr>
  </w:style>
  <w:style w:type="character" w:customStyle="1" w:styleId="WW8Num25z1">
    <w:name w:val="WW8Num25z1"/>
    <w:rsid w:val="002A4082"/>
    <w:rPr>
      <w:rFonts w:ascii="Courier New" w:hAnsi="Courier New" w:cs="Courier New"/>
    </w:rPr>
  </w:style>
  <w:style w:type="character" w:customStyle="1" w:styleId="WW8Num25z2">
    <w:name w:val="WW8Num25z2"/>
    <w:rsid w:val="002A4082"/>
    <w:rPr>
      <w:rFonts w:ascii="Wingdings" w:hAnsi="Wingdings"/>
    </w:rPr>
  </w:style>
  <w:style w:type="character" w:customStyle="1" w:styleId="WW8Num26z1">
    <w:name w:val="WW8Num26z1"/>
    <w:rsid w:val="002A4082"/>
    <w:rPr>
      <w:rFonts w:ascii="Courier New" w:hAnsi="Courier New" w:cs="Courier New"/>
    </w:rPr>
  </w:style>
  <w:style w:type="character" w:customStyle="1" w:styleId="WW8Num26z2">
    <w:name w:val="WW8Num26z2"/>
    <w:rsid w:val="002A4082"/>
    <w:rPr>
      <w:rFonts w:ascii="Wingdings" w:hAnsi="Wingdings"/>
    </w:rPr>
  </w:style>
  <w:style w:type="character" w:customStyle="1" w:styleId="WW8Num26z3">
    <w:name w:val="WW8Num26z3"/>
    <w:rsid w:val="002A4082"/>
    <w:rPr>
      <w:rFonts w:ascii="Symbol" w:hAnsi="Symbol"/>
    </w:rPr>
  </w:style>
  <w:style w:type="character" w:customStyle="1" w:styleId="WW8Num27z0">
    <w:name w:val="WW8Num27z0"/>
    <w:rsid w:val="002A4082"/>
    <w:rPr>
      <w:rFonts w:ascii="Symbol" w:hAnsi="Symbol"/>
    </w:rPr>
  </w:style>
  <w:style w:type="character" w:customStyle="1" w:styleId="WW8Num27z1">
    <w:name w:val="WW8Num27z1"/>
    <w:rsid w:val="002A4082"/>
    <w:rPr>
      <w:rFonts w:ascii="Courier New" w:hAnsi="Courier New" w:cs="Courier New"/>
    </w:rPr>
  </w:style>
  <w:style w:type="character" w:customStyle="1" w:styleId="WW8Num27z2">
    <w:name w:val="WW8Num27z2"/>
    <w:rsid w:val="002A4082"/>
    <w:rPr>
      <w:rFonts w:ascii="Wingdings" w:hAnsi="Wingdings"/>
    </w:rPr>
  </w:style>
  <w:style w:type="character" w:customStyle="1" w:styleId="WW8Num28z0">
    <w:name w:val="WW8Num28z0"/>
    <w:rsid w:val="002A4082"/>
    <w:rPr>
      <w:rFonts w:ascii="Symbol" w:hAnsi="Symbol"/>
    </w:rPr>
  </w:style>
  <w:style w:type="character" w:customStyle="1" w:styleId="WW8Num28z1">
    <w:name w:val="WW8Num28z1"/>
    <w:rsid w:val="002A4082"/>
    <w:rPr>
      <w:rFonts w:ascii="Courier New" w:hAnsi="Courier New" w:cs="Courier New"/>
    </w:rPr>
  </w:style>
  <w:style w:type="character" w:customStyle="1" w:styleId="WW8Num28z2">
    <w:name w:val="WW8Num28z2"/>
    <w:rsid w:val="002A4082"/>
    <w:rPr>
      <w:rFonts w:ascii="Wingdings" w:hAnsi="Wingdings"/>
    </w:rPr>
  </w:style>
  <w:style w:type="character" w:customStyle="1" w:styleId="WW8Num29z0">
    <w:name w:val="WW8Num29z0"/>
    <w:rsid w:val="002A4082"/>
    <w:rPr>
      <w:rFonts w:ascii="Wingdings" w:hAnsi="Wingdings"/>
    </w:rPr>
  </w:style>
  <w:style w:type="character" w:customStyle="1" w:styleId="WW8Num29z1">
    <w:name w:val="WW8Num29z1"/>
    <w:rsid w:val="002A4082"/>
    <w:rPr>
      <w:rFonts w:ascii="Courier New" w:hAnsi="Courier New" w:cs="Courier New"/>
    </w:rPr>
  </w:style>
  <w:style w:type="character" w:customStyle="1" w:styleId="WW8Num29z3">
    <w:name w:val="WW8Num29z3"/>
    <w:rsid w:val="002A4082"/>
    <w:rPr>
      <w:rFonts w:ascii="Symbol" w:hAnsi="Symbol"/>
    </w:rPr>
  </w:style>
  <w:style w:type="character" w:customStyle="1" w:styleId="WW8Num30z0">
    <w:name w:val="WW8Num30z0"/>
    <w:rsid w:val="002A4082"/>
    <w:rPr>
      <w:rFonts w:ascii="Symbol" w:hAnsi="Symbol"/>
      <w:sz w:val="20"/>
    </w:rPr>
  </w:style>
  <w:style w:type="character" w:customStyle="1" w:styleId="WW8Num30z1">
    <w:name w:val="WW8Num30z1"/>
    <w:rsid w:val="002A4082"/>
    <w:rPr>
      <w:rFonts w:ascii="Courier New" w:hAnsi="Courier New"/>
      <w:sz w:val="20"/>
    </w:rPr>
  </w:style>
  <w:style w:type="character" w:customStyle="1" w:styleId="WW8Num30z2">
    <w:name w:val="WW8Num30z2"/>
    <w:rsid w:val="002A4082"/>
    <w:rPr>
      <w:rFonts w:ascii="Wingdings" w:hAnsi="Wingdings"/>
      <w:sz w:val="20"/>
    </w:rPr>
  </w:style>
  <w:style w:type="character" w:customStyle="1" w:styleId="WW8Num32z0">
    <w:name w:val="WW8Num32z0"/>
    <w:rsid w:val="002A4082"/>
    <w:rPr>
      <w:rFonts w:ascii="Wingdings" w:hAnsi="Wingdings"/>
    </w:rPr>
  </w:style>
  <w:style w:type="character" w:customStyle="1" w:styleId="WW8Num32z1">
    <w:name w:val="WW8Num32z1"/>
    <w:rsid w:val="002A4082"/>
    <w:rPr>
      <w:rFonts w:ascii="Courier New" w:hAnsi="Courier New"/>
    </w:rPr>
  </w:style>
  <w:style w:type="character" w:customStyle="1" w:styleId="WW8Num32z3">
    <w:name w:val="WW8Num32z3"/>
    <w:rsid w:val="002A4082"/>
    <w:rPr>
      <w:rFonts w:ascii="Symbol" w:hAnsi="Symbol"/>
    </w:rPr>
  </w:style>
  <w:style w:type="character" w:customStyle="1" w:styleId="WW8NumSt15z0">
    <w:name w:val="WW8NumSt15z0"/>
    <w:rsid w:val="002A4082"/>
    <w:rPr>
      <w:rFonts w:ascii="Symbol" w:hAnsi="Symbol"/>
    </w:rPr>
  </w:style>
  <w:style w:type="character" w:customStyle="1" w:styleId="12">
    <w:name w:val="Основной шрифт абзаца1"/>
    <w:rsid w:val="002A4082"/>
  </w:style>
  <w:style w:type="character" w:customStyle="1" w:styleId="af1">
    <w:name w:val="Основной текст Знак"/>
    <w:rsid w:val="002A4082"/>
    <w:rPr>
      <w:sz w:val="28"/>
      <w:szCs w:val="28"/>
      <w:lang w:val="ru-RU" w:eastAsia="ar-SA" w:bidi="ar-SA"/>
    </w:rPr>
  </w:style>
  <w:style w:type="character" w:styleId="af2">
    <w:name w:val="page number"/>
    <w:basedOn w:val="12"/>
    <w:rsid w:val="002A4082"/>
  </w:style>
  <w:style w:type="character" w:customStyle="1" w:styleId="af3">
    <w:name w:val="Название Знак"/>
    <w:uiPriority w:val="10"/>
    <w:rsid w:val="002A4082"/>
    <w:rPr>
      <w:rFonts w:ascii="Arial" w:hAnsi="Arial" w:cs="Arial"/>
      <w:b/>
      <w:bCs/>
      <w:sz w:val="28"/>
      <w:szCs w:val="26"/>
      <w:lang w:val="ru-RU" w:eastAsia="ar-SA" w:bidi="ar-SA"/>
    </w:rPr>
  </w:style>
  <w:style w:type="character" w:customStyle="1" w:styleId="grame">
    <w:name w:val="grame"/>
    <w:basedOn w:val="12"/>
    <w:rsid w:val="002A4082"/>
  </w:style>
  <w:style w:type="character" w:customStyle="1" w:styleId="spelle">
    <w:name w:val="spelle"/>
    <w:basedOn w:val="12"/>
    <w:rsid w:val="002A4082"/>
  </w:style>
  <w:style w:type="character" w:styleId="af4">
    <w:name w:val="Emphasis"/>
    <w:uiPriority w:val="20"/>
    <w:qFormat/>
    <w:rsid w:val="002A4082"/>
    <w:rPr>
      <w:i/>
      <w:iCs/>
    </w:rPr>
  </w:style>
  <w:style w:type="character" w:customStyle="1" w:styleId="articleseperator">
    <w:name w:val="article_seperator"/>
    <w:basedOn w:val="12"/>
    <w:rsid w:val="002A4082"/>
  </w:style>
  <w:style w:type="character" w:styleId="af5">
    <w:name w:val="Strong"/>
    <w:uiPriority w:val="22"/>
    <w:qFormat/>
    <w:rsid w:val="002A4082"/>
    <w:rPr>
      <w:b/>
      <w:bCs/>
    </w:rPr>
  </w:style>
  <w:style w:type="character" w:styleId="af6">
    <w:name w:val="Hyperlink"/>
    <w:basedOn w:val="12"/>
    <w:rsid w:val="002A4082"/>
  </w:style>
  <w:style w:type="character" w:customStyle="1" w:styleId="apple-style-span">
    <w:name w:val="apple-style-span"/>
    <w:basedOn w:val="12"/>
    <w:rsid w:val="002A4082"/>
  </w:style>
  <w:style w:type="character" w:customStyle="1" w:styleId="apple-converted-space">
    <w:name w:val="apple-converted-space"/>
    <w:basedOn w:val="12"/>
    <w:rsid w:val="002A4082"/>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2A4082"/>
    <w:rPr>
      <w:rFonts w:ascii="Times New Roman" w:hAnsi="Times New Roman" w:cs="Times New Roman"/>
      <w:strike w:val="0"/>
      <w:dstrike w:val="0"/>
      <w:sz w:val="24"/>
      <w:szCs w:val="24"/>
      <w:u w:val="none"/>
    </w:rPr>
  </w:style>
  <w:style w:type="character" w:customStyle="1" w:styleId="af7">
    <w:name w:val="Маркеры списка"/>
    <w:rsid w:val="002A4082"/>
    <w:rPr>
      <w:rFonts w:ascii="OpenSymbol" w:eastAsia="OpenSymbol" w:hAnsi="OpenSymbol" w:cs="OpenSymbol"/>
    </w:rPr>
  </w:style>
  <w:style w:type="paragraph" w:customStyle="1" w:styleId="af8">
    <w:name w:val="Заголовок"/>
    <w:basedOn w:val="a"/>
    <w:next w:val="af9"/>
    <w:rsid w:val="002A4082"/>
    <w:pPr>
      <w:keepNext/>
      <w:suppressAutoHyphens/>
      <w:spacing w:before="240" w:after="120" w:line="240" w:lineRule="auto"/>
    </w:pPr>
    <w:rPr>
      <w:rFonts w:ascii="Arial" w:eastAsia="Microsoft YaHei" w:hAnsi="Arial" w:cs="Mangal"/>
      <w:sz w:val="28"/>
      <w:szCs w:val="28"/>
      <w:lang w:eastAsia="ar-SA"/>
    </w:rPr>
  </w:style>
  <w:style w:type="paragraph" w:styleId="af9">
    <w:name w:val="Body Text"/>
    <w:basedOn w:val="a"/>
    <w:link w:val="13"/>
    <w:rsid w:val="002A4082"/>
    <w:pPr>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13">
    <w:name w:val="Основной текст Знак1"/>
    <w:basedOn w:val="a0"/>
    <w:link w:val="af9"/>
    <w:rsid w:val="002A4082"/>
    <w:rPr>
      <w:rFonts w:ascii="Times New Roman" w:eastAsia="Times New Roman" w:hAnsi="Times New Roman" w:cs="Times New Roman"/>
      <w:sz w:val="28"/>
      <w:szCs w:val="28"/>
      <w:lang w:eastAsia="ar-SA"/>
    </w:rPr>
  </w:style>
  <w:style w:type="paragraph" w:styleId="afa">
    <w:name w:val="List"/>
    <w:basedOn w:val="a"/>
    <w:rsid w:val="002A4082"/>
    <w:pPr>
      <w:tabs>
        <w:tab w:val="left" w:pos="1560"/>
      </w:tabs>
      <w:suppressAutoHyphens/>
      <w:spacing w:after="0" w:line="240" w:lineRule="auto"/>
      <w:ind w:left="1560" w:hanging="360"/>
    </w:pPr>
    <w:rPr>
      <w:rFonts w:ascii="Times New Roman" w:eastAsia="Times New Roman" w:hAnsi="Times New Roman" w:cs="Times New Roman"/>
      <w:sz w:val="24"/>
      <w:szCs w:val="24"/>
      <w:lang w:eastAsia="ar-SA"/>
    </w:rPr>
  </w:style>
  <w:style w:type="paragraph" w:customStyle="1" w:styleId="14">
    <w:name w:val="Название1"/>
    <w:basedOn w:val="a"/>
    <w:rsid w:val="002A4082"/>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5">
    <w:name w:val="Указатель1"/>
    <w:basedOn w:val="a"/>
    <w:rsid w:val="002A4082"/>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
    <w:name w:val="Основной текст 21"/>
    <w:basedOn w:val="a"/>
    <w:rsid w:val="002A4082"/>
    <w:pPr>
      <w:suppressAutoHyphens/>
      <w:spacing w:after="0" w:line="360" w:lineRule="auto"/>
      <w:jc w:val="center"/>
    </w:pPr>
    <w:rPr>
      <w:rFonts w:ascii="Times New Roman" w:eastAsia="Times New Roman" w:hAnsi="Times New Roman" w:cs="Times New Roman"/>
      <w:b/>
      <w:bCs/>
      <w:sz w:val="28"/>
      <w:szCs w:val="24"/>
      <w:lang w:eastAsia="ar-SA"/>
    </w:rPr>
  </w:style>
  <w:style w:type="paragraph" w:customStyle="1" w:styleId="font0">
    <w:name w:val="font0"/>
    <w:basedOn w:val="a"/>
    <w:rsid w:val="002A4082"/>
    <w:pPr>
      <w:suppressAutoHyphens/>
      <w:spacing w:before="280" w:after="280" w:line="240" w:lineRule="auto"/>
    </w:pPr>
    <w:rPr>
      <w:rFonts w:ascii="Arial CYR" w:eastAsia="Times New Roman" w:hAnsi="Arial CYR" w:cs="Arial CYR"/>
      <w:sz w:val="20"/>
      <w:szCs w:val="20"/>
      <w:lang w:eastAsia="ar-SA"/>
    </w:rPr>
  </w:style>
  <w:style w:type="paragraph" w:customStyle="1" w:styleId="210">
    <w:name w:val="Основной текст с отступом 21"/>
    <w:basedOn w:val="a"/>
    <w:rsid w:val="002A4082"/>
    <w:pPr>
      <w:suppressAutoHyphens/>
      <w:spacing w:after="0" w:line="360" w:lineRule="auto"/>
      <w:ind w:firstLine="720"/>
      <w:jc w:val="both"/>
    </w:pPr>
    <w:rPr>
      <w:rFonts w:ascii="Times New Roman" w:eastAsia="Times New Roman" w:hAnsi="Times New Roman" w:cs="Times New Roman"/>
      <w:sz w:val="28"/>
      <w:szCs w:val="28"/>
      <w:lang w:eastAsia="ar-SA"/>
    </w:rPr>
  </w:style>
  <w:style w:type="paragraph" w:customStyle="1" w:styleId="31">
    <w:name w:val="Основной текст с отступом 31"/>
    <w:basedOn w:val="a"/>
    <w:rsid w:val="002A4082"/>
    <w:pPr>
      <w:suppressAutoHyphens/>
      <w:spacing w:after="0" w:line="360" w:lineRule="auto"/>
      <w:ind w:firstLine="708"/>
      <w:jc w:val="both"/>
    </w:pPr>
    <w:rPr>
      <w:rFonts w:ascii="Times New Roman" w:eastAsia="Times New Roman" w:hAnsi="Times New Roman" w:cs="Times New Roman"/>
      <w:sz w:val="28"/>
      <w:szCs w:val="28"/>
      <w:lang w:eastAsia="ar-SA"/>
    </w:rPr>
  </w:style>
  <w:style w:type="paragraph" w:customStyle="1" w:styleId="310">
    <w:name w:val="Основной текст 31"/>
    <w:basedOn w:val="a"/>
    <w:rsid w:val="002A4082"/>
    <w:pPr>
      <w:suppressAutoHyphens/>
      <w:spacing w:after="0" w:line="240" w:lineRule="auto"/>
      <w:jc w:val="both"/>
    </w:pPr>
    <w:rPr>
      <w:rFonts w:ascii="Times New Roman" w:eastAsia="Times New Roman" w:hAnsi="Times New Roman" w:cs="Times New Roman"/>
      <w:sz w:val="24"/>
      <w:szCs w:val="24"/>
      <w:lang w:eastAsia="ar-SA"/>
    </w:rPr>
  </w:style>
  <w:style w:type="paragraph" w:styleId="16">
    <w:name w:val="toc 1"/>
    <w:basedOn w:val="a"/>
    <w:rsid w:val="002A4082"/>
    <w:pPr>
      <w:suppressAutoHyphens/>
      <w:spacing w:before="280" w:after="280" w:line="240" w:lineRule="auto"/>
    </w:pPr>
    <w:rPr>
      <w:rFonts w:ascii="Times New Roman" w:eastAsia="Times New Roman" w:hAnsi="Times New Roman" w:cs="Times New Roman"/>
      <w:sz w:val="24"/>
      <w:szCs w:val="24"/>
      <w:lang w:eastAsia="ar-SA"/>
    </w:rPr>
  </w:style>
  <w:style w:type="paragraph" w:styleId="22">
    <w:name w:val="toc 2"/>
    <w:basedOn w:val="a"/>
    <w:rsid w:val="002A4082"/>
    <w:pPr>
      <w:suppressAutoHyphens/>
      <w:spacing w:before="280" w:after="280" w:line="240" w:lineRule="auto"/>
    </w:pPr>
    <w:rPr>
      <w:rFonts w:ascii="Times New Roman" w:eastAsia="Times New Roman" w:hAnsi="Times New Roman" w:cs="Times New Roman"/>
      <w:sz w:val="24"/>
      <w:szCs w:val="24"/>
      <w:lang w:eastAsia="ar-SA"/>
    </w:rPr>
  </w:style>
  <w:style w:type="paragraph" w:styleId="afb">
    <w:name w:val="Title"/>
    <w:basedOn w:val="a"/>
    <w:next w:val="afc"/>
    <w:link w:val="17"/>
    <w:uiPriority w:val="10"/>
    <w:qFormat/>
    <w:rsid w:val="002A4082"/>
    <w:pPr>
      <w:suppressAutoHyphens/>
      <w:spacing w:after="0" w:line="240" w:lineRule="auto"/>
      <w:jc w:val="center"/>
    </w:pPr>
    <w:rPr>
      <w:rFonts w:ascii="Arial" w:eastAsia="Times New Roman" w:hAnsi="Arial" w:cs="Arial"/>
      <w:b/>
      <w:bCs/>
      <w:sz w:val="28"/>
      <w:szCs w:val="26"/>
      <w:lang w:eastAsia="ar-SA"/>
    </w:rPr>
  </w:style>
  <w:style w:type="character" w:customStyle="1" w:styleId="17">
    <w:name w:val="Название Знак1"/>
    <w:basedOn w:val="a0"/>
    <w:link w:val="afb"/>
    <w:rsid w:val="002A4082"/>
    <w:rPr>
      <w:rFonts w:ascii="Arial" w:eastAsia="Times New Roman" w:hAnsi="Arial" w:cs="Arial"/>
      <w:b/>
      <w:bCs/>
      <w:sz w:val="28"/>
      <w:szCs w:val="26"/>
      <w:lang w:eastAsia="ar-SA"/>
    </w:rPr>
  </w:style>
  <w:style w:type="paragraph" w:styleId="afc">
    <w:name w:val="Subtitle"/>
    <w:basedOn w:val="af8"/>
    <w:next w:val="af9"/>
    <w:link w:val="afd"/>
    <w:uiPriority w:val="11"/>
    <w:qFormat/>
    <w:rsid w:val="002A4082"/>
    <w:pPr>
      <w:jc w:val="center"/>
    </w:pPr>
    <w:rPr>
      <w:i/>
      <w:iCs/>
    </w:rPr>
  </w:style>
  <w:style w:type="character" w:customStyle="1" w:styleId="afd">
    <w:name w:val="Подзаголовок Знак"/>
    <w:basedOn w:val="a0"/>
    <w:link w:val="afc"/>
    <w:uiPriority w:val="11"/>
    <w:rsid w:val="002A4082"/>
    <w:rPr>
      <w:rFonts w:ascii="Arial" w:eastAsia="Microsoft YaHei" w:hAnsi="Arial" w:cs="Mangal"/>
      <w:i/>
      <w:iCs/>
      <w:sz w:val="28"/>
      <w:szCs w:val="28"/>
      <w:lang w:eastAsia="ar-SA"/>
    </w:rPr>
  </w:style>
  <w:style w:type="paragraph" w:customStyle="1" w:styleId="18">
    <w:name w:val="Знак1"/>
    <w:basedOn w:val="a"/>
    <w:rsid w:val="002A4082"/>
    <w:pPr>
      <w:suppressAutoHyphens/>
      <w:spacing w:after="160" w:line="240" w:lineRule="exact"/>
    </w:pPr>
    <w:rPr>
      <w:rFonts w:ascii="Verdana" w:eastAsia="Times New Roman" w:hAnsi="Verdana" w:cs="Times New Roman"/>
      <w:sz w:val="20"/>
      <w:szCs w:val="20"/>
      <w:lang w:val="en-US" w:eastAsia="ar-SA"/>
    </w:rPr>
  </w:style>
  <w:style w:type="paragraph" w:customStyle="1" w:styleId="19">
    <w:name w:val="Текст1"/>
    <w:basedOn w:val="a"/>
    <w:rsid w:val="002A4082"/>
    <w:pPr>
      <w:suppressAutoHyphens/>
      <w:spacing w:after="0" w:line="240" w:lineRule="auto"/>
    </w:pPr>
    <w:rPr>
      <w:rFonts w:ascii="Courier New" w:eastAsia="Times New Roman" w:hAnsi="Courier New" w:cs="Times New Roman"/>
      <w:sz w:val="20"/>
      <w:szCs w:val="20"/>
      <w:lang w:eastAsia="ar-SA"/>
    </w:rPr>
  </w:style>
  <w:style w:type="paragraph" w:customStyle="1" w:styleId="1a">
    <w:name w:val="Обычный1"/>
    <w:rsid w:val="002A4082"/>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p1">
    <w:name w:val="p1"/>
    <w:basedOn w:val="a"/>
    <w:rsid w:val="002A4082"/>
    <w:pPr>
      <w:suppressAutoHyphens/>
      <w:spacing w:after="0" w:line="240" w:lineRule="auto"/>
    </w:pPr>
    <w:rPr>
      <w:rFonts w:ascii="Verdana" w:eastAsia="Times New Roman" w:hAnsi="Verdana" w:cs="Times New Roman"/>
      <w:sz w:val="18"/>
      <w:szCs w:val="18"/>
      <w:lang w:eastAsia="ar-SA"/>
    </w:rPr>
  </w:style>
  <w:style w:type="paragraph" w:customStyle="1" w:styleId="afe">
    <w:name w:val="a"/>
    <w:basedOn w:val="a"/>
    <w:rsid w:val="002A4082"/>
    <w:pPr>
      <w:suppressAutoHyphens/>
      <w:spacing w:after="0" w:line="240" w:lineRule="auto"/>
    </w:pPr>
    <w:rPr>
      <w:rFonts w:ascii="Verdana" w:eastAsia="Times New Roman" w:hAnsi="Verdana" w:cs="Times New Roman"/>
      <w:sz w:val="18"/>
      <w:szCs w:val="18"/>
      <w:lang w:eastAsia="ar-SA"/>
    </w:rPr>
  </w:style>
  <w:style w:type="paragraph" w:customStyle="1" w:styleId="1b">
    <w:name w:val="Цитата1"/>
    <w:basedOn w:val="a"/>
    <w:rsid w:val="002A4082"/>
    <w:pPr>
      <w:suppressAutoHyphens/>
      <w:spacing w:after="0" w:line="240" w:lineRule="auto"/>
      <w:ind w:left="-709" w:right="-1192"/>
      <w:jc w:val="center"/>
    </w:pPr>
    <w:rPr>
      <w:rFonts w:ascii="Times New Roman" w:eastAsia="Times New Roman" w:hAnsi="Times New Roman" w:cs="Times New Roman"/>
      <w:b/>
      <w:sz w:val="28"/>
      <w:szCs w:val="20"/>
      <w:lang w:eastAsia="ar-SA"/>
    </w:rPr>
  </w:style>
  <w:style w:type="paragraph" w:customStyle="1" w:styleId="1c">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2A4082"/>
    <w:pPr>
      <w:suppressAutoHyphens/>
      <w:spacing w:after="160" w:line="240" w:lineRule="exact"/>
    </w:pPr>
    <w:rPr>
      <w:rFonts w:ascii="Times New Roman" w:eastAsia="Times New Roman" w:hAnsi="Times New Roman" w:cs="Verdana"/>
      <w:sz w:val="28"/>
      <w:szCs w:val="28"/>
      <w:lang w:eastAsia="pa-IN" w:bidi="pa-IN"/>
    </w:rPr>
  </w:style>
  <w:style w:type="paragraph" w:customStyle="1" w:styleId="Default">
    <w:name w:val="Default"/>
    <w:rsid w:val="002A4082"/>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aff">
    <w:name w:val="Содержимое таблицы"/>
    <w:basedOn w:val="a"/>
    <w:rsid w:val="002A4082"/>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Заголовок таблицы"/>
    <w:basedOn w:val="aff"/>
    <w:rsid w:val="002A4082"/>
    <w:pPr>
      <w:jc w:val="center"/>
    </w:pPr>
    <w:rPr>
      <w:b/>
      <w:bCs/>
    </w:rPr>
  </w:style>
  <w:style w:type="paragraph" w:customStyle="1" w:styleId="aff1">
    <w:name w:val="Содержимое врезки"/>
    <w:basedOn w:val="af9"/>
    <w:rsid w:val="002A4082"/>
  </w:style>
  <w:style w:type="paragraph" w:customStyle="1" w:styleId="aff2">
    <w:name w:va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336666"/>
      <w:sz w:val="36"/>
      <w:szCs w:val="36"/>
      <w:lang w:eastAsia="hi-IN" w:bidi="hi-IN"/>
    </w:rPr>
  </w:style>
  <w:style w:type="paragraph" w:customStyle="1" w:styleId="aff3">
    <w:name w:val="?????? ?? ????????"/>
    <w:basedOn w:val="aff2"/>
    <w:rsid w:val="002A4082"/>
  </w:style>
  <w:style w:type="paragraph" w:customStyle="1" w:styleId="aff4">
    <w:name w:val="?????? ? ?????"/>
    <w:basedOn w:val="aff2"/>
    <w:rsid w:val="002A4082"/>
  </w:style>
  <w:style w:type="paragraph" w:customStyle="1" w:styleId="aff5">
    <w:name w:val="?????? ??? ???????"/>
    <w:basedOn w:val="aff2"/>
    <w:rsid w:val="002A4082"/>
  </w:style>
  <w:style w:type="paragraph" w:customStyle="1" w:styleId="aff6">
    <w:name w:val="?????"/>
    <w:basedOn w:val="aff2"/>
    <w:rsid w:val="002A4082"/>
  </w:style>
  <w:style w:type="paragraph" w:customStyle="1" w:styleId="aff7">
    <w:name w:val="???????? ?????"/>
    <w:basedOn w:val="aff2"/>
    <w:rsid w:val="002A4082"/>
  </w:style>
  <w:style w:type="paragraph" w:customStyle="1" w:styleId="aff8">
    <w:name w:val="???????????? ?????? ?? ??????"/>
    <w:basedOn w:val="aff2"/>
    <w:rsid w:val="002A4082"/>
  </w:style>
  <w:style w:type="paragraph" w:customStyle="1" w:styleId="aff9">
    <w:name w:val="?????? ?????? ? ????????"/>
    <w:basedOn w:val="aff2"/>
    <w:rsid w:val="002A4082"/>
    <w:pPr>
      <w:ind w:firstLine="340"/>
    </w:pPr>
  </w:style>
  <w:style w:type="paragraph" w:customStyle="1" w:styleId="affa">
    <w:name w:val="????????"/>
    <w:basedOn w:val="aff2"/>
    <w:rsid w:val="002A4082"/>
  </w:style>
  <w:style w:type="paragraph" w:customStyle="1" w:styleId="1d">
    <w:name w:val="???????? 1"/>
    <w:basedOn w:val="aff2"/>
    <w:rsid w:val="002A4082"/>
    <w:pPr>
      <w:jc w:val="center"/>
    </w:pPr>
  </w:style>
  <w:style w:type="paragraph" w:customStyle="1" w:styleId="23">
    <w:name w:val="???????? 2"/>
    <w:basedOn w:val="aff2"/>
    <w:rsid w:val="002A4082"/>
    <w:pPr>
      <w:spacing w:before="57" w:after="57"/>
      <w:ind w:right="113"/>
      <w:jc w:val="center"/>
    </w:pPr>
  </w:style>
  <w:style w:type="paragraph" w:customStyle="1" w:styleId="affb">
    <w:name w:val="?????????"/>
    <w:basedOn w:val="aff2"/>
    <w:rsid w:val="002A4082"/>
    <w:pPr>
      <w:spacing w:before="238" w:after="119"/>
    </w:pPr>
  </w:style>
  <w:style w:type="paragraph" w:customStyle="1" w:styleId="1e">
    <w:name w:val="????????? 1"/>
    <w:basedOn w:val="aff2"/>
    <w:rsid w:val="002A4082"/>
    <w:pPr>
      <w:spacing w:before="238" w:after="119"/>
    </w:pPr>
  </w:style>
  <w:style w:type="paragraph" w:customStyle="1" w:styleId="24">
    <w:name w:val="????????? 2"/>
    <w:basedOn w:val="aff2"/>
    <w:rsid w:val="002A4082"/>
    <w:pPr>
      <w:spacing w:before="238" w:after="119"/>
    </w:pPr>
  </w:style>
  <w:style w:type="paragraph" w:customStyle="1" w:styleId="affc">
    <w:name w:val="????????? ?????"/>
    <w:basedOn w:val="aff2"/>
    <w:rsid w:val="002A4082"/>
  </w:style>
  <w:style w:type="paragraph" w:customStyle="1" w:styleId="LTGliederung1">
    <w:name w:val="???????~LT~Gliederung 1"/>
    <w:rsid w:val="002A4082"/>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50" w:after="0" w:line="240" w:lineRule="auto"/>
    </w:pPr>
    <w:rPr>
      <w:rFonts w:ascii="Mangal" w:eastAsia="Mangal" w:hAnsi="Mangal" w:cs="Mangal"/>
      <w:color w:val="000000"/>
      <w:sz w:val="60"/>
      <w:szCs w:val="60"/>
      <w:lang w:eastAsia="hi-IN" w:bidi="hi-IN"/>
    </w:rPr>
  </w:style>
  <w:style w:type="paragraph" w:customStyle="1" w:styleId="LTGliederung2">
    <w:name w:val="???????~LT~Gliederung 2"/>
    <w:basedOn w:val="LTGliederung1"/>
    <w:rsid w:val="002A4082"/>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LTGliederung3">
    <w:name w:val="???????~LT~Gliederung 3"/>
    <w:basedOn w:val="LTGliederung2"/>
    <w:rsid w:val="002A4082"/>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LTGliederung4">
    <w:name w:val="???????~LT~Gliederung 4"/>
    <w:basedOn w:val="LTGliederung3"/>
    <w:rsid w:val="002A4082"/>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LTGliederung5">
    <w:name w:val="???????~LT~Gliederung 5"/>
    <w:basedOn w:val="LTGliederung4"/>
    <w:rsid w:val="002A4082"/>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LTGliederung6">
    <w:name w:val="???????~LT~Gliederung 6"/>
    <w:basedOn w:val="LTGliederung5"/>
    <w:rsid w:val="002A4082"/>
  </w:style>
  <w:style w:type="paragraph" w:customStyle="1" w:styleId="LTGliederung7">
    <w:name w:val="???????~LT~Gliederung 7"/>
    <w:basedOn w:val="LTGliederung6"/>
    <w:rsid w:val="002A4082"/>
  </w:style>
  <w:style w:type="paragraph" w:customStyle="1" w:styleId="LTGliederung8">
    <w:name w:val="???????~LT~Gliederung 8"/>
    <w:basedOn w:val="LTGliederung7"/>
    <w:rsid w:val="002A4082"/>
  </w:style>
  <w:style w:type="paragraph" w:customStyle="1" w:styleId="LTGliederung9">
    <w:name w:val="???????~LT~Gliederung 9"/>
    <w:basedOn w:val="LTGliederung8"/>
    <w:rsid w:val="002A4082"/>
  </w:style>
  <w:style w:type="paragraph" w:customStyle="1" w:styleId="LTTitel">
    <w:name w:val="???????~LT~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000000"/>
      <w:sz w:val="84"/>
      <w:szCs w:val="84"/>
      <w:lang w:eastAsia="hi-IN" w:bidi="hi-IN"/>
    </w:rPr>
  </w:style>
  <w:style w:type="paragraph" w:customStyle="1" w:styleId="LTUntertitel">
    <w:name w:val="???????~LT~Unter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50" w:after="0" w:line="240" w:lineRule="auto"/>
      <w:jc w:val="center"/>
    </w:pPr>
    <w:rPr>
      <w:rFonts w:ascii="Mangal" w:eastAsia="Mangal" w:hAnsi="Mangal" w:cs="Mangal"/>
      <w:color w:val="000000"/>
      <w:sz w:val="60"/>
      <w:szCs w:val="60"/>
      <w:lang w:eastAsia="hi-IN" w:bidi="hi-IN"/>
    </w:rPr>
  </w:style>
  <w:style w:type="paragraph" w:customStyle="1" w:styleId="LTNotizen">
    <w:name w:val="???????~LT~Notizen"/>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240" w:lineRule="auto"/>
    </w:pPr>
    <w:rPr>
      <w:rFonts w:ascii="Mangal" w:eastAsia="Mangal" w:hAnsi="Mangal" w:cs="Mangal"/>
      <w:color w:val="000000"/>
      <w:sz w:val="24"/>
      <w:szCs w:val="24"/>
      <w:lang w:eastAsia="hi-IN" w:bidi="hi-IN"/>
    </w:rPr>
  </w:style>
  <w:style w:type="paragraph" w:customStyle="1" w:styleId="LTHintergrundobjekte">
    <w:name w:val="???????~LT~Hintergrundobjekte"/>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Arial" w:eastAsia="Arial" w:hAnsi="Arial" w:cs="Arial"/>
      <w:color w:val="000000"/>
      <w:sz w:val="36"/>
      <w:szCs w:val="36"/>
      <w:lang w:eastAsia="hi-IN" w:bidi="hi-IN"/>
    </w:rPr>
  </w:style>
  <w:style w:type="paragraph" w:customStyle="1" w:styleId="LTHintergrund">
    <w:name w:val="???????~LT~Hintergrund"/>
    <w:rsid w:val="002A4082"/>
    <w:pPr>
      <w:widowControl w:val="0"/>
      <w:suppressAutoHyphens/>
      <w:autoSpaceDE w:val="0"/>
      <w:spacing w:after="0" w:line="240" w:lineRule="auto"/>
      <w:jc w:val="center"/>
    </w:pPr>
    <w:rPr>
      <w:rFonts w:ascii="Times New Roman" w:eastAsia="SimSun" w:hAnsi="Times New Roman" w:cs="Mangal"/>
      <w:sz w:val="24"/>
      <w:szCs w:val="24"/>
      <w:lang w:eastAsia="hi-IN" w:bidi="hi-IN"/>
    </w:rPr>
  </w:style>
  <w:style w:type="paragraph" w:customStyle="1" w:styleId="default0">
    <w:name w:val="default"/>
    <w:rsid w:val="002A4082"/>
    <w:pPr>
      <w:widowControl w:val="0"/>
      <w:suppressAutoHyphens/>
      <w:autoSpaceDE w:val="0"/>
      <w:spacing w:after="0" w:line="200" w:lineRule="atLeast"/>
    </w:pPr>
    <w:rPr>
      <w:rFonts w:ascii="Mangal" w:eastAsia="Mangal" w:hAnsi="Mangal" w:cs="Mangal"/>
      <w:sz w:val="36"/>
      <w:szCs w:val="36"/>
      <w:lang w:eastAsia="hi-IN" w:bidi="hi-IN"/>
    </w:rPr>
  </w:style>
  <w:style w:type="paragraph" w:customStyle="1" w:styleId="blue1">
    <w:name w:val="blue1"/>
    <w:basedOn w:val="default0"/>
    <w:rsid w:val="002A4082"/>
  </w:style>
  <w:style w:type="paragraph" w:customStyle="1" w:styleId="blue2">
    <w:name w:val="blue2"/>
    <w:basedOn w:val="default0"/>
    <w:rsid w:val="002A4082"/>
  </w:style>
  <w:style w:type="paragraph" w:customStyle="1" w:styleId="blue3">
    <w:name w:val="blue3"/>
    <w:basedOn w:val="default0"/>
    <w:rsid w:val="002A4082"/>
  </w:style>
  <w:style w:type="paragraph" w:customStyle="1" w:styleId="bw1">
    <w:name w:val="bw1"/>
    <w:basedOn w:val="default0"/>
    <w:rsid w:val="002A4082"/>
  </w:style>
  <w:style w:type="paragraph" w:customStyle="1" w:styleId="bw2">
    <w:name w:val="bw2"/>
    <w:basedOn w:val="default0"/>
    <w:rsid w:val="002A4082"/>
  </w:style>
  <w:style w:type="paragraph" w:customStyle="1" w:styleId="bw3">
    <w:name w:val="bw3"/>
    <w:basedOn w:val="default0"/>
    <w:rsid w:val="002A4082"/>
  </w:style>
  <w:style w:type="paragraph" w:customStyle="1" w:styleId="orange1">
    <w:name w:val="orange1"/>
    <w:basedOn w:val="default0"/>
    <w:rsid w:val="002A4082"/>
  </w:style>
  <w:style w:type="paragraph" w:customStyle="1" w:styleId="orange2">
    <w:name w:val="orange2"/>
    <w:basedOn w:val="default0"/>
    <w:rsid w:val="002A4082"/>
  </w:style>
  <w:style w:type="paragraph" w:customStyle="1" w:styleId="orange3">
    <w:name w:val="orange3"/>
    <w:basedOn w:val="default0"/>
    <w:rsid w:val="002A4082"/>
  </w:style>
  <w:style w:type="paragraph" w:customStyle="1" w:styleId="turquise1">
    <w:name w:val="turquise1"/>
    <w:basedOn w:val="default0"/>
    <w:rsid w:val="002A4082"/>
  </w:style>
  <w:style w:type="paragraph" w:customStyle="1" w:styleId="turquise2">
    <w:name w:val="turquise2"/>
    <w:basedOn w:val="default0"/>
    <w:rsid w:val="002A4082"/>
  </w:style>
  <w:style w:type="paragraph" w:customStyle="1" w:styleId="turquise3">
    <w:name w:val="turquise3"/>
    <w:basedOn w:val="default0"/>
    <w:rsid w:val="002A4082"/>
  </w:style>
  <w:style w:type="paragraph" w:customStyle="1" w:styleId="gray1">
    <w:name w:val="gray1"/>
    <w:basedOn w:val="default0"/>
    <w:rsid w:val="002A4082"/>
  </w:style>
  <w:style w:type="paragraph" w:customStyle="1" w:styleId="gray2">
    <w:name w:val="gray2"/>
    <w:basedOn w:val="default0"/>
    <w:rsid w:val="002A4082"/>
  </w:style>
  <w:style w:type="paragraph" w:customStyle="1" w:styleId="gray3">
    <w:name w:val="gray3"/>
    <w:basedOn w:val="default0"/>
    <w:rsid w:val="002A4082"/>
  </w:style>
  <w:style w:type="paragraph" w:customStyle="1" w:styleId="sun1">
    <w:name w:val="sun1"/>
    <w:basedOn w:val="default0"/>
    <w:rsid w:val="002A4082"/>
  </w:style>
  <w:style w:type="paragraph" w:customStyle="1" w:styleId="sun2">
    <w:name w:val="sun2"/>
    <w:basedOn w:val="default0"/>
    <w:rsid w:val="002A4082"/>
  </w:style>
  <w:style w:type="paragraph" w:customStyle="1" w:styleId="sun3">
    <w:name w:val="sun3"/>
    <w:basedOn w:val="default0"/>
    <w:rsid w:val="002A4082"/>
  </w:style>
  <w:style w:type="paragraph" w:customStyle="1" w:styleId="earth1">
    <w:name w:val="earth1"/>
    <w:basedOn w:val="default0"/>
    <w:rsid w:val="002A4082"/>
  </w:style>
  <w:style w:type="paragraph" w:customStyle="1" w:styleId="earth2">
    <w:name w:val="earth2"/>
    <w:basedOn w:val="default0"/>
    <w:rsid w:val="002A4082"/>
  </w:style>
  <w:style w:type="paragraph" w:customStyle="1" w:styleId="earth3">
    <w:name w:val="earth3"/>
    <w:basedOn w:val="default0"/>
    <w:rsid w:val="002A4082"/>
  </w:style>
  <w:style w:type="paragraph" w:customStyle="1" w:styleId="green1">
    <w:name w:val="green1"/>
    <w:basedOn w:val="default0"/>
    <w:rsid w:val="002A4082"/>
  </w:style>
  <w:style w:type="paragraph" w:customStyle="1" w:styleId="green2">
    <w:name w:val="green2"/>
    <w:basedOn w:val="default0"/>
    <w:rsid w:val="002A4082"/>
  </w:style>
  <w:style w:type="paragraph" w:customStyle="1" w:styleId="green3">
    <w:name w:val="green3"/>
    <w:basedOn w:val="default0"/>
    <w:rsid w:val="002A4082"/>
  </w:style>
  <w:style w:type="paragraph" w:customStyle="1" w:styleId="seetang1">
    <w:name w:val="seetang1"/>
    <w:basedOn w:val="default0"/>
    <w:rsid w:val="002A4082"/>
  </w:style>
  <w:style w:type="paragraph" w:customStyle="1" w:styleId="seetang2">
    <w:name w:val="seetang2"/>
    <w:basedOn w:val="default0"/>
    <w:rsid w:val="002A4082"/>
  </w:style>
  <w:style w:type="paragraph" w:customStyle="1" w:styleId="seetang3">
    <w:name w:val="seetang3"/>
    <w:basedOn w:val="default0"/>
    <w:rsid w:val="002A4082"/>
  </w:style>
  <w:style w:type="paragraph" w:customStyle="1" w:styleId="lightblue1">
    <w:name w:val="lightblue1"/>
    <w:basedOn w:val="default0"/>
    <w:rsid w:val="002A4082"/>
  </w:style>
  <w:style w:type="paragraph" w:customStyle="1" w:styleId="lightblue2">
    <w:name w:val="lightblue2"/>
    <w:basedOn w:val="default0"/>
    <w:rsid w:val="002A4082"/>
  </w:style>
  <w:style w:type="paragraph" w:customStyle="1" w:styleId="lightblue3">
    <w:name w:val="lightblue3"/>
    <w:basedOn w:val="default0"/>
    <w:rsid w:val="002A4082"/>
  </w:style>
  <w:style w:type="paragraph" w:customStyle="1" w:styleId="yellow1">
    <w:name w:val="yellow1"/>
    <w:basedOn w:val="default0"/>
    <w:rsid w:val="002A4082"/>
  </w:style>
  <w:style w:type="paragraph" w:customStyle="1" w:styleId="yellow2">
    <w:name w:val="yellow2"/>
    <w:basedOn w:val="default0"/>
    <w:rsid w:val="002A4082"/>
  </w:style>
  <w:style w:type="paragraph" w:customStyle="1" w:styleId="yellow3">
    <w:name w:val="yellow3"/>
    <w:basedOn w:val="default0"/>
    <w:rsid w:val="002A4082"/>
  </w:style>
  <w:style w:type="paragraph" w:customStyle="1" w:styleId="WW-">
    <w:name w:val="WW-?????????"/>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000000"/>
      <w:sz w:val="84"/>
      <w:szCs w:val="84"/>
      <w:lang w:eastAsia="hi-IN" w:bidi="hi-IN"/>
    </w:rPr>
  </w:style>
  <w:style w:type="paragraph" w:customStyle="1" w:styleId="affd">
    <w:name w:va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50" w:after="0" w:line="240" w:lineRule="auto"/>
      <w:jc w:val="center"/>
    </w:pPr>
    <w:rPr>
      <w:rFonts w:ascii="Mangal" w:eastAsia="Mangal" w:hAnsi="Mangal" w:cs="Mangal"/>
      <w:color w:val="000000"/>
      <w:sz w:val="60"/>
      <w:szCs w:val="60"/>
      <w:lang w:eastAsia="hi-IN" w:bidi="hi-IN"/>
    </w:rPr>
  </w:style>
  <w:style w:type="paragraph" w:customStyle="1" w:styleId="affe">
    <w:name w:val="??????? ????"/>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Arial" w:eastAsia="Arial" w:hAnsi="Arial" w:cs="Arial"/>
      <w:color w:val="000000"/>
      <w:sz w:val="36"/>
      <w:szCs w:val="36"/>
      <w:lang w:eastAsia="hi-IN" w:bidi="hi-IN"/>
    </w:rPr>
  </w:style>
  <w:style w:type="paragraph" w:customStyle="1" w:styleId="afff">
    <w:name w:val="???"/>
    <w:rsid w:val="002A4082"/>
    <w:pPr>
      <w:widowControl w:val="0"/>
      <w:suppressAutoHyphens/>
      <w:autoSpaceDE w:val="0"/>
      <w:spacing w:after="0" w:line="240" w:lineRule="auto"/>
      <w:jc w:val="center"/>
    </w:pPr>
    <w:rPr>
      <w:rFonts w:ascii="Times New Roman" w:eastAsia="SimSun" w:hAnsi="Times New Roman" w:cs="Mangal"/>
      <w:sz w:val="24"/>
      <w:szCs w:val="24"/>
      <w:lang w:eastAsia="hi-IN" w:bidi="hi-IN"/>
    </w:rPr>
  </w:style>
  <w:style w:type="paragraph" w:customStyle="1" w:styleId="afff0">
    <w:name w:va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240" w:lineRule="auto"/>
    </w:pPr>
    <w:rPr>
      <w:rFonts w:ascii="Mangal" w:eastAsia="Mangal" w:hAnsi="Mangal" w:cs="Mangal"/>
      <w:color w:val="000000"/>
      <w:sz w:val="24"/>
      <w:szCs w:val="24"/>
      <w:lang w:eastAsia="hi-IN" w:bidi="hi-IN"/>
    </w:rPr>
  </w:style>
  <w:style w:type="paragraph" w:customStyle="1" w:styleId="WW-1">
    <w:name w:val="WW-????????? 1"/>
    <w:rsid w:val="002A4082"/>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50" w:after="0" w:line="240" w:lineRule="auto"/>
    </w:pPr>
    <w:rPr>
      <w:rFonts w:ascii="Mangal" w:eastAsia="Mangal" w:hAnsi="Mangal" w:cs="Mangal"/>
      <w:color w:val="000000"/>
      <w:sz w:val="60"/>
      <w:szCs w:val="60"/>
      <w:lang w:eastAsia="hi-IN" w:bidi="hi-IN"/>
    </w:rPr>
  </w:style>
  <w:style w:type="paragraph" w:customStyle="1" w:styleId="WW-2">
    <w:name w:val="WW-????????? 2"/>
    <w:basedOn w:val="WW-1"/>
    <w:rsid w:val="002A4082"/>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32">
    <w:name w:val="????????? 3"/>
    <w:basedOn w:val="WW-2"/>
    <w:rsid w:val="002A4082"/>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41">
    <w:name w:val="????????? 4"/>
    <w:basedOn w:val="32"/>
    <w:rsid w:val="002A4082"/>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51">
    <w:name w:val="????????? 5"/>
    <w:basedOn w:val="41"/>
    <w:rsid w:val="002A4082"/>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61">
    <w:name w:val="????????? 6"/>
    <w:basedOn w:val="51"/>
    <w:rsid w:val="002A4082"/>
  </w:style>
  <w:style w:type="paragraph" w:customStyle="1" w:styleId="71">
    <w:name w:val="????????? 7"/>
    <w:basedOn w:val="61"/>
    <w:rsid w:val="002A4082"/>
  </w:style>
  <w:style w:type="paragraph" w:customStyle="1" w:styleId="81">
    <w:name w:val="????????? 8"/>
    <w:basedOn w:val="71"/>
    <w:rsid w:val="002A4082"/>
  </w:style>
  <w:style w:type="paragraph" w:customStyle="1" w:styleId="91">
    <w:name w:val="????????? 9"/>
    <w:basedOn w:val="81"/>
    <w:rsid w:val="002A4082"/>
  </w:style>
  <w:style w:type="paragraph" w:customStyle="1" w:styleId="1LTGliederung1">
    <w:name w:val="?????????1~LT~Gliederung 1"/>
    <w:rsid w:val="002A4082"/>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50" w:after="0" w:line="240" w:lineRule="auto"/>
    </w:pPr>
    <w:rPr>
      <w:rFonts w:ascii="Mangal" w:eastAsia="Mangal" w:hAnsi="Mangal" w:cs="Mangal"/>
      <w:color w:val="000000"/>
      <w:kern w:val="1"/>
      <w:sz w:val="60"/>
      <w:szCs w:val="60"/>
      <w:lang w:eastAsia="hi-IN" w:bidi="hi-IN"/>
    </w:rPr>
  </w:style>
  <w:style w:type="paragraph" w:customStyle="1" w:styleId="1LTGliederung2">
    <w:name w:val="?????????1~LT~Gliederung 2"/>
    <w:basedOn w:val="1LTGliederung1"/>
    <w:rsid w:val="002A4082"/>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1LTGliederung3">
    <w:name w:val="?????????1~LT~Gliederung 3"/>
    <w:basedOn w:val="1LTGliederung2"/>
    <w:rsid w:val="002A4082"/>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1LTGliederung4">
    <w:name w:val="?????????1~LT~Gliederung 4"/>
    <w:basedOn w:val="1LTGliederung3"/>
    <w:rsid w:val="002A4082"/>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1LTGliederung5">
    <w:name w:val="?????????1~LT~Gliederung 5"/>
    <w:basedOn w:val="1LTGliederung4"/>
    <w:rsid w:val="002A4082"/>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1LTGliederung6">
    <w:name w:val="?????????1~LT~Gliederung 6"/>
    <w:basedOn w:val="1LTGliederung5"/>
    <w:rsid w:val="002A4082"/>
  </w:style>
  <w:style w:type="paragraph" w:customStyle="1" w:styleId="1LTGliederung7">
    <w:name w:val="?????????1~LT~Gliederung 7"/>
    <w:basedOn w:val="1LTGliederung6"/>
    <w:rsid w:val="002A4082"/>
  </w:style>
  <w:style w:type="paragraph" w:customStyle="1" w:styleId="1LTGliederung8">
    <w:name w:val="?????????1~LT~Gliederung 8"/>
    <w:basedOn w:val="1LTGliederung7"/>
    <w:rsid w:val="002A4082"/>
  </w:style>
  <w:style w:type="paragraph" w:customStyle="1" w:styleId="1LTGliederung9">
    <w:name w:val="?????????1~LT~Gliederung 9"/>
    <w:basedOn w:val="1LTGliederung8"/>
    <w:rsid w:val="002A4082"/>
  </w:style>
  <w:style w:type="paragraph" w:customStyle="1" w:styleId="1LTTitel">
    <w:name w:val="?????????1~LT~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240" w:lineRule="auto"/>
    </w:pPr>
    <w:rPr>
      <w:rFonts w:ascii="Mangal" w:eastAsia="Mangal" w:hAnsi="Mangal" w:cs="Mangal"/>
      <w:color w:val="000000"/>
      <w:kern w:val="1"/>
      <w:sz w:val="84"/>
      <w:szCs w:val="84"/>
      <w:lang w:eastAsia="hi-IN" w:bidi="hi-IN"/>
    </w:rPr>
  </w:style>
  <w:style w:type="paragraph" w:customStyle="1" w:styleId="1LTUntertitel">
    <w:name w:val="?????????1~LT~Untertitel"/>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50" w:after="0" w:line="240" w:lineRule="auto"/>
      <w:jc w:val="center"/>
    </w:pPr>
    <w:rPr>
      <w:rFonts w:ascii="Mangal" w:eastAsia="Mangal" w:hAnsi="Mangal" w:cs="Mangal"/>
      <w:color w:val="000000"/>
      <w:kern w:val="1"/>
      <w:sz w:val="60"/>
      <w:szCs w:val="60"/>
      <w:lang w:eastAsia="hi-IN" w:bidi="hi-IN"/>
    </w:rPr>
  </w:style>
  <w:style w:type="paragraph" w:customStyle="1" w:styleId="1LTNotizen">
    <w:name w:val="?????????1~LT~Notizen"/>
    <w:rsid w:val="002A4082"/>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240" w:lineRule="auto"/>
    </w:pPr>
    <w:rPr>
      <w:rFonts w:ascii="Mangal" w:eastAsia="Mangal" w:hAnsi="Mangal" w:cs="Mangal"/>
      <w:color w:val="000000"/>
      <w:kern w:val="1"/>
      <w:sz w:val="24"/>
      <w:szCs w:val="24"/>
      <w:lang w:eastAsia="hi-IN" w:bidi="hi-IN"/>
    </w:rPr>
  </w:style>
  <w:style w:type="paragraph" w:customStyle="1" w:styleId="1LTHintergrundobjekte">
    <w:name w:val="?????????1~LT~Hintergrundobjekte"/>
    <w:rsid w:val="002A4082"/>
    <w:pPr>
      <w:widowControl w:val="0"/>
      <w:suppressAutoHyphens/>
      <w:autoSpaceDE w:val="0"/>
      <w:spacing w:after="0" w:line="240" w:lineRule="auto"/>
    </w:pPr>
    <w:rPr>
      <w:rFonts w:ascii="Times New Roman" w:eastAsia="SimSun" w:hAnsi="Times New Roman" w:cs="Mangal"/>
      <w:kern w:val="1"/>
      <w:sz w:val="24"/>
      <w:szCs w:val="24"/>
      <w:lang w:eastAsia="hi-IN" w:bidi="hi-IN"/>
    </w:rPr>
  </w:style>
  <w:style w:type="paragraph" w:customStyle="1" w:styleId="1LTHintergrund">
    <w:name w:val="?????????1~LT~Hintergrund"/>
    <w:rsid w:val="002A4082"/>
    <w:pPr>
      <w:widowControl w:val="0"/>
      <w:suppressAutoHyphens/>
      <w:autoSpaceDE w:val="0"/>
      <w:spacing w:after="0" w:line="240" w:lineRule="auto"/>
      <w:jc w:val="center"/>
    </w:pPr>
    <w:rPr>
      <w:rFonts w:ascii="Times New Roman" w:eastAsia="SimSun" w:hAnsi="Times New Roman" w:cs="Mangal"/>
      <w:sz w:val="24"/>
      <w:szCs w:val="24"/>
      <w:lang w:eastAsia="hi-IN" w:bidi="hi-IN"/>
    </w:rPr>
  </w:style>
  <w:style w:type="character" w:customStyle="1" w:styleId="a8">
    <w:name w:val="Обычный (веб) Знак"/>
    <w:aliases w:val="Обычный (Web) Знак"/>
    <w:link w:val="a7"/>
    <w:locked/>
    <w:rsid w:val="007942AC"/>
    <w:rPr>
      <w:rFonts w:ascii="Times New Roman" w:eastAsia="Times New Roman" w:hAnsi="Times New Roman" w:cs="Times New Roman"/>
      <w:sz w:val="24"/>
      <w:szCs w:val="24"/>
    </w:rPr>
  </w:style>
  <w:style w:type="character" w:customStyle="1" w:styleId="90">
    <w:name w:val="Заголовок 9 Знак"/>
    <w:basedOn w:val="a0"/>
    <w:link w:val="9"/>
    <w:uiPriority w:val="9"/>
    <w:semiHidden/>
    <w:rsid w:val="004463B4"/>
    <w:rPr>
      <w:rFonts w:asciiTheme="majorHAnsi" w:eastAsiaTheme="majorEastAsia" w:hAnsiTheme="majorHAnsi" w:cs="Times New Roman"/>
      <w:lang w:val="en-US" w:eastAsia="en-US" w:bidi="en-US"/>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4463B4"/>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
    <w:rsid w:val="004463B4"/>
    <w:pPr>
      <w:spacing w:after="120" w:line="240" w:lineRule="auto"/>
      <w:ind w:left="280"/>
    </w:pPr>
    <w:rPr>
      <w:rFonts w:ascii="Times New Roman" w:eastAsia="Times New Roman" w:hAnsi="Times New Roman" w:cs="Times New Roman"/>
      <w:sz w:val="24"/>
      <w:szCs w:val="24"/>
      <w:lang w:val="en-US" w:bidi="en-US"/>
    </w:rPr>
  </w:style>
  <w:style w:type="character" w:customStyle="1" w:styleId="dash041e005f0431005f044b005f0447005f043d005f044b005f0439005f005fchar1char1">
    <w:name w:val="dash041e_005f0431_005f044b_005f0447_005f043d_005f044b_005f0439_005f_005fchar1__char1"/>
    <w:rsid w:val="004463B4"/>
    <w:rPr>
      <w:rFonts w:ascii="Times New Roman" w:hAnsi="Times New Roman" w:cs="Times New Roman" w:hint="default"/>
      <w:strike w:val="0"/>
      <w:dstrike w:val="0"/>
      <w:sz w:val="24"/>
      <w:szCs w:val="24"/>
      <w:u w:val="none"/>
      <w:effect w:val="none"/>
    </w:rPr>
  </w:style>
  <w:style w:type="paragraph" w:styleId="25">
    <w:name w:val="Quote"/>
    <w:basedOn w:val="a"/>
    <w:next w:val="a"/>
    <w:link w:val="26"/>
    <w:uiPriority w:val="29"/>
    <w:qFormat/>
    <w:rsid w:val="004463B4"/>
    <w:pPr>
      <w:spacing w:after="0" w:line="240" w:lineRule="auto"/>
    </w:pPr>
    <w:rPr>
      <w:rFonts w:cs="Times New Roman"/>
      <w:i/>
      <w:sz w:val="24"/>
      <w:szCs w:val="24"/>
      <w:lang w:val="en-US" w:eastAsia="en-US" w:bidi="en-US"/>
    </w:rPr>
  </w:style>
  <w:style w:type="character" w:customStyle="1" w:styleId="26">
    <w:name w:val="Цитата 2 Знак"/>
    <w:basedOn w:val="a0"/>
    <w:link w:val="25"/>
    <w:uiPriority w:val="29"/>
    <w:rsid w:val="004463B4"/>
    <w:rPr>
      <w:rFonts w:cs="Times New Roman"/>
      <w:i/>
      <w:sz w:val="24"/>
      <w:szCs w:val="24"/>
      <w:lang w:val="en-US" w:eastAsia="en-US" w:bidi="en-US"/>
    </w:rPr>
  </w:style>
  <w:style w:type="paragraph" w:styleId="afff1">
    <w:name w:val="Intense Quote"/>
    <w:basedOn w:val="a"/>
    <w:next w:val="a"/>
    <w:link w:val="afff2"/>
    <w:uiPriority w:val="30"/>
    <w:qFormat/>
    <w:rsid w:val="004463B4"/>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0"/>
    <w:link w:val="afff1"/>
    <w:uiPriority w:val="30"/>
    <w:rsid w:val="004463B4"/>
    <w:rPr>
      <w:rFonts w:cs="Times New Roman"/>
      <w:b/>
      <w:i/>
      <w:sz w:val="24"/>
      <w:lang w:val="en-US" w:eastAsia="en-US" w:bidi="en-US"/>
    </w:rPr>
  </w:style>
  <w:style w:type="character" w:styleId="afff3">
    <w:name w:val="Subtle Emphasis"/>
    <w:uiPriority w:val="19"/>
    <w:qFormat/>
    <w:rsid w:val="004463B4"/>
    <w:rPr>
      <w:i/>
      <w:color w:val="5A5A5A" w:themeColor="text1" w:themeTint="A5"/>
    </w:rPr>
  </w:style>
  <w:style w:type="character" w:styleId="afff4">
    <w:name w:val="Intense Emphasis"/>
    <w:basedOn w:val="a0"/>
    <w:uiPriority w:val="21"/>
    <w:qFormat/>
    <w:rsid w:val="004463B4"/>
    <w:rPr>
      <w:b/>
      <w:i/>
      <w:sz w:val="24"/>
      <w:szCs w:val="24"/>
      <w:u w:val="single"/>
    </w:rPr>
  </w:style>
  <w:style w:type="character" w:styleId="afff5">
    <w:name w:val="Subtle Reference"/>
    <w:basedOn w:val="a0"/>
    <w:uiPriority w:val="31"/>
    <w:qFormat/>
    <w:rsid w:val="004463B4"/>
    <w:rPr>
      <w:sz w:val="24"/>
      <w:szCs w:val="24"/>
      <w:u w:val="single"/>
    </w:rPr>
  </w:style>
  <w:style w:type="character" w:styleId="afff6">
    <w:name w:val="Intense Reference"/>
    <w:basedOn w:val="a0"/>
    <w:uiPriority w:val="32"/>
    <w:qFormat/>
    <w:rsid w:val="004463B4"/>
    <w:rPr>
      <w:b/>
      <w:sz w:val="24"/>
      <w:u w:val="single"/>
    </w:rPr>
  </w:style>
  <w:style w:type="character" w:styleId="afff7">
    <w:name w:val="Book Title"/>
    <w:basedOn w:val="a0"/>
    <w:uiPriority w:val="33"/>
    <w:qFormat/>
    <w:rsid w:val="004463B4"/>
    <w:rPr>
      <w:rFonts w:asciiTheme="majorHAnsi" w:eastAsiaTheme="majorEastAsia" w:hAnsiTheme="majorHAnsi"/>
      <w:b/>
      <w:i/>
      <w:sz w:val="24"/>
      <w:szCs w:val="24"/>
    </w:rPr>
  </w:style>
  <w:style w:type="paragraph" w:styleId="afff8">
    <w:name w:val="TOC Heading"/>
    <w:basedOn w:val="1"/>
    <w:next w:val="a"/>
    <w:uiPriority w:val="39"/>
    <w:semiHidden/>
    <w:unhideWhenUsed/>
    <w:qFormat/>
    <w:rsid w:val="004463B4"/>
    <w:pPr>
      <w:suppressAutoHyphens w:val="0"/>
      <w:spacing w:before="240" w:after="60"/>
      <w:ind w:left="0" w:firstLine="0"/>
      <w:jc w:val="left"/>
      <w:outlineLvl w:val="9"/>
    </w:pPr>
    <w:rPr>
      <w:rFonts w:asciiTheme="majorHAnsi" w:eastAsiaTheme="majorEastAsia" w:hAnsiTheme="majorHAnsi"/>
      <w:iCs w:val="0"/>
      <w:kern w:val="32"/>
      <w:sz w:val="32"/>
      <w:szCs w:val="32"/>
      <w:lang w:val="en-US" w:eastAsia="en-US" w:bidi="en-US"/>
    </w:rPr>
  </w:style>
</w:styles>
</file>

<file path=word/webSettings.xml><?xml version="1.0" encoding="utf-8"?>
<w:webSettings xmlns:r="http://schemas.openxmlformats.org/officeDocument/2006/relationships" xmlns:w="http://schemas.openxmlformats.org/wordprocessingml/2006/main">
  <w:divs>
    <w:div w:id="1345861576">
      <w:bodyDiv w:val="1"/>
      <w:marLeft w:val="0"/>
      <w:marRight w:val="0"/>
      <w:marTop w:val="0"/>
      <w:marBottom w:val="0"/>
      <w:divBdr>
        <w:top w:val="none" w:sz="0" w:space="0" w:color="auto"/>
        <w:left w:val="none" w:sz="0" w:space="0" w:color="auto"/>
        <w:bottom w:val="none" w:sz="0" w:space="0" w:color="auto"/>
        <w:right w:val="none" w:sz="0" w:space="0" w:color="auto"/>
      </w:divBdr>
    </w:div>
    <w:div w:id="1676415472">
      <w:bodyDiv w:val="1"/>
      <w:marLeft w:val="0"/>
      <w:marRight w:val="0"/>
      <w:marTop w:val="0"/>
      <w:marBottom w:val="0"/>
      <w:divBdr>
        <w:top w:val="none" w:sz="0" w:space="0" w:color="auto"/>
        <w:left w:val="none" w:sz="0" w:space="0" w:color="auto"/>
        <w:bottom w:val="none" w:sz="0" w:space="0" w:color="auto"/>
        <w:right w:val="none" w:sz="0" w:space="0" w:color="auto"/>
      </w:divBdr>
    </w:div>
    <w:div w:id="2070878929">
      <w:bodyDiv w:val="1"/>
      <w:marLeft w:val="0"/>
      <w:marRight w:val="0"/>
      <w:marTop w:val="0"/>
      <w:marBottom w:val="0"/>
      <w:divBdr>
        <w:top w:val="none" w:sz="0" w:space="0" w:color="auto"/>
        <w:left w:val="none" w:sz="0" w:space="0" w:color="auto"/>
        <w:bottom w:val="none" w:sz="0" w:space="0" w:color="auto"/>
        <w:right w:val="none" w:sz="0" w:space="0" w:color="auto"/>
      </w:divBdr>
    </w:div>
    <w:div w:id="207612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package" Target="embeddings/_________Microsoft_Office_Word1.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36F35-49B2-4733-A4A4-A44A8B25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5655</Words>
  <Characters>32238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Янковская</dc:creator>
  <cp:lastModifiedBy>User</cp:lastModifiedBy>
  <cp:revision>31</cp:revision>
  <cp:lastPrinted>2018-07-04T09:58:00Z</cp:lastPrinted>
  <dcterms:created xsi:type="dcterms:W3CDTF">2019-05-13T04:30:00Z</dcterms:created>
  <dcterms:modified xsi:type="dcterms:W3CDTF">2019-08-26T10:33:00Z</dcterms:modified>
</cp:coreProperties>
</file>