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C57" w:rsidRPr="001E6F48" w:rsidRDefault="00A4782A" w:rsidP="001E6F48">
      <w:pPr>
        <w:spacing w:after="0" w:line="240" w:lineRule="auto"/>
        <w:rPr>
          <w:rFonts w:ascii="Times New Roman" w:hAnsi="Times New Roman"/>
          <w:b/>
          <w:sz w:val="24"/>
          <w:szCs w:val="24"/>
        </w:rPr>
      </w:pPr>
      <w:r w:rsidRPr="001E6F48">
        <w:rPr>
          <w:rFonts w:ascii="Times New Roman" w:hAnsi="Times New Roman"/>
          <w:b/>
          <w:noProof/>
          <w:sz w:val="24"/>
          <w:szCs w:val="24"/>
        </w:rPr>
        <w:drawing>
          <wp:inline distT="0" distB="0" distL="0" distR="0" wp14:anchorId="4D6A90BB" wp14:editId="0C3F3CD0">
            <wp:extent cx="5940425" cy="8178107"/>
            <wp:effectExtent l="0" t="0" r="0" b="0"/>
            <wp:docPr id="1" name="Рисунок 1" descr="C:\Users\Учитель\Desktop\Программы 7.2 2019\Итоговый выриант программы ОВЗ\картинки 7.1\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esktop\Программы 7.2 2019\Итоговый выриант программы ОВЗ\картинки 7.1\0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8178107"/>
                    </a:xfrm>
                    <a:prstGeom prst="rect">
                      <a:avLst/>
                    </a:prstGeom>
                    <a:noFill/>
                    <a:ln>
                      <a:noFill/>
                    </a:ln>
                  </pic:spPr>
                </pic:pic>
              </a:graphicData>
            </a:graphic>
          </wp:inline>
        </w:drawing>
      </w:r>
    </w:p>
    <w:p w:rsidR="00F02C57" w:rsidRPr="001E6F48" w:rsidRDefault="00F02C57" w:rsidP="001E6F48">
      <w:pPr>
        <w:spacing w:after="0" w:line="240" w:lineRule="auto"/>
        <w:rPr>
          <w:rFonts w:ascii="Times New Roman" w:hAnsi="Times New Roman"/>
          <w:b/>
          <w:sz w:val="24"/>
          <w:szCs w:val="24"/>
        </w:rPr>
      </w:pPr>
    </w:p>
    <w:p w:rsidR="00F02C57" w:rsidRPr="001E6F48" w:rsidRDefault="00F02C57" w:rsidP="001E6F48">
      <w:pPr>
        <w:spacing w:after="0" w:line="240" w:lineRule="auto"/>
        <w:rPr>
          <w:rFonts w:ascii="Times New Roman" w:hAnsi="Times New Roman"/>
          <w:b/>
          <w:sz w:val="24"/>
          <w:szCs w:val="24"/>
        </w:rPr>
      </w:pPr>
    </w:p>
    <w:p w:rsidR="00F02C57" w:rsidRDefault="00F02C57" w:rsidP="001E6F48">
      <w:pPr>
        <w:spacing w:after="0" w:line="240" w:lineRule="auto"/>
        <w:rPr>
          <w:rFonts w:ascii="Times New Roman" w:hAnsi="Times New Roman"/>
          <w:b/>
          <w:sz w:val="24"/>
          <w:szCs w:val="24"/>
        </w:rPr>
      </w:pPr>
    </w:p>
    <w:p w:rsidR="001E6F48" w:rsidRDefault="001E6F48" w:rsidP="001E6F48">
      <w:pPr>
        <w:spacing w:after="0" w:line="240" w:lineRule="auto"/>
        <w:rPr>
          <w:rFonts w:ascii="Times New Roman" w:hAnsi="Times New Roman"/>
          <w:b/>
          <w:sz w:val="24"/>
          <w:szCs w:val="24"/>
        </w:rPr>
      </w:pPr>
    </w:p>
    <w:p w:rsidR="001E6F48" w:rsidRPr="001E6F48" w:rsidRDefault="001E6F48" w:rsidP="001E6F48">
      <w:pPr>
        <w:spacing w:after="0" w:line="240" w:lineRule="auto"/>
        <w:rPr>
          <w:rFonts w:ascii="Times New Roman" w:hAnsi="Times New Roman"/>
          <w:b/>
          <w:sz w:val="24"/>
          <w:szCs w:val="24"/>
        </w:rPr>
      </w:pPr>
    </w:p>
    <w:p w:rsidR="00F02C57" w:rsidRPr="001E6F48" w:rsidRDefault="00F02C57" w:rsidP="001E6F48">
      <w:pPr>
        <w:spacing w:after="0" w:line="240" w:lineRule="auto"/>
        <w:jc w:val="center"/>
        <w:rPr>
          <w:rFonts w:ascii="Times New Roman" w:hAnsi="Times New Roman"/>
          <w:sz w:val="24"/>
          <w:szCs w:val="24"/>
        </w:rPr>
      </w:pPr>
    </w:p>
    <w:p w:rsidR="00F02C57" w:rsidRPr="001E6F48" w:rsidRDefault="00F02C57" w:rsidP="001E6F48">
      <w:pPr>
        <w:shd w:val="clear" w:color="auto" w:fill="FFFFFF"/>
        <w:autoSpaceDE w:val="0"/>
        <w:autoSpaceDN w:val="0"/>
        <w:adjustRightInd w:val="0"/>
        <w:spacing w:after="0" w:line="240" w:lineRule="auto"/>
        <w:jc w:val="center"/>
        <w:rPr>
          <w:rFonts w:ascii="Times New Roman" w:hAnsi="Times New Roman"/>
          <w:b/>
          <w:bCs/>
          <w:color w:val="000000"/>
          <w:sz w:val="24"/>
          <w:szCs w:val="24"/>
        </w:rPr>
      </w:pPr>
    </w:p>
    <w:p w:rsidR="00F02C57" w:rsidRPr="001E6F48" w:rsidRDefault="00F02C57" w:rsidP="001E6F48">
      <w:pPr>
        <w:spacing w:after="0" w:line="240" w:lineRule="auto"/>
        <w:jc w:val="center"/>
        <w:rPr>
          <w:rFonts w:ascii="Times New Roman" w:hAnsi="Times New Roman"/>
          <w:bCs/>
          <w:sz w:val="24"/>
          <w:szCs w:val="24"/>
        </w:rPr>
      </w:pPr>
      <w:r w:rsidRPr="001E6F48">
        <w:rPr>
          <w:rFonts w:ascii="Times New Roman" w:hAnsi="Times New Roman"/>
          <w:bCs/>
          <w:sz w:val="24"/>
          <w:szCs w:val="24"/>
        </w:rPr>
        <w:t>СОДЕРЖАНИЕ</w:t>
      </w:r>
    </w:p>
    <w:p w:rsidR="00F02C57" w:rsidRPr="001E6F48" w:rsidRDefault="00F02C57" w:rsidP="001E6F48">
      <w:pPr>
        <w:spacing w:after="0" w:line="240" w:lineRule="auto"/>
        <w:rPr>
          <w:rFonts w:ascii="Times New Roman" w:hAnsi="Times New Roman"/>
          <w:bCs/>
          <w:sz w:val="24"/>
          <w:szCs w:val="24"/>
        </w:rPr>
      </w:pPr>
    </w:p>
    <w:p w:rsidR="00F02C57" w:rsidRPr="001E6F48" w:rsidRDefault="00FB6FBD" w:rsidP="001E6F48">
      <w:pPr>
        <w:pStyle w:val="11"/>
        <w:tabs>
          <w:tab w:val="right" w:leader="dot" w:pos="9345"/>
        </w:tabs>
        <w:spacing w:line="240" w:lineRule="auto"/>
        <w:rPr>
          <w:rFonts w:ascii="Times New Roman" w:hAnsi="Times New Roman"/>
          <w:noProof/>
          <w:sz w:val="24"/>
          <w:szCs w:val="24"/>
        </w:rPr>
      </w:pPr>
      <w:r w:rsidRPr="001E6F48">
        <w:rPr>
          <w:rFonts w:ascii="Times New Roman" w:hAnsi="Times New Roman"/>
          <w:bCs/>
          <w:sz w:val="24"/>
          <w:szCs w:val="24"/>
        </w:rPr>
        <w:fldChar w:fldCharType="begin"/>
      </w:r>
      <w:r w:rsidR="00F02C57" w:rsidRPr="001E6F48">
        <w:rPr>
          <w:rFonts w:ascii="Times New Roman" w:hAnsi="Times New Roman"/>
          <w:bCs/>
          <w:sz w:val="24"/>
          <w:szCs w:val="24"/>
        </w:rPr>
        <w:instrText xml:space="preserve"> TOC \o "1-2" \h \z \u </w:instrText>
      </w:r>
      <w:r w:rsidRPr="001E6F48">
        <w:rPr>
          <w:rFonts w:ascii="Times New Roman" w:hAnsi="Times New Roman"/>
          <w:bCs/>
          <w:sz w:val="24"/>
          <w:szCs w:val="24"/>
        </w:rPr>
        <w:fldChar w:fldCharType="separate"/>
      </w:r>
      <w:hyperlink w:anchor="_Toc412818647" w:history="1">
        <w:r w:rsidR="00A4782A" w:rsidRPr="001E6F48">
          <w:rPr>
            <w:rStyle w:val="af0"/>
            <w:rFonts w:ascii="Times New Roman" w:hAnsi="Times New Roman"/>
            <w:bCs/>
            <w:noProof/>
            <w:sz w:val="24"/>
            <w:szCs w:val="24"/>
          </w:rPr>
          <w:t>1. Аннотация</w:t>
        </w:r>
        <w:r w:rsidR="00F02C57" w:rsidRPr="001E6F48">
          <w:rPr>
            <w:rFonts w:ascii="Times New Roman" w:hAnsi="Times New Roman"/>
            <w:noProof/>
            <w:webHidden/>
            <w:sz w:val="24"/>
            <w:szCs w:val="24"/>
          </w:rPr>
          <w:tab/>
        </w:r>
        <w:r w:rsidRPr="001E6F48">
          <w:rPr>
            <w:rFonts w:ascii="Times New Roman" w:hAnsi="Times New Roman"/>
            <w:noProof/>
            <w:webHidden/>
            <w:sz w:val="24"/>
            <w:szCs w:val="24"/>
          </w:rPr>
          <w:fldChar w:fldCharType="begin"/>
        </w:r>
        <w:r w:rsidR="00F02C57" w:rsidRPr="001E6F48">
          <w:rPr>
            <w:rFonts w:ascii="Times New Roman" w:hAnsi="Times New Roman"/>
            <w:noProof/>
            <w:webHidden/>
            <w:sz w:val="24"/>
            <w:szCs w:val="24"/>
          </w:rPr>
          <w:instrText xml:space="preserve"> PAGEREF _Toc412818647 \h </w:instrText>
        </w:r>
        <w:r w:rsidRPr="001E6F48">
          <w:rPr>
            <w:rFonts w:ascii="Times New Roman" w:hAnsi="Times New Roman"/>
            <w:noProof/>
            <w:webHidden/>
            <w:sz w:val="24"/>
            <w:szCs w:val="24"/>
          </w:rPr>
        </w:r>
        <w:r w:rsidRPr="001E6F48">
          <w:rPr>
            <w:rFonts w:ascii="Times New Roman" w:hAnsi="Times New Roman"/>
            <w:noProof/>
            <w:webHidden/>
            <w:sz w:val="24"/>
            <w:szCs w:val="24"/>
          </w:rPr>
          <w:fldChar w:fldCharType="separate"/>
        </w:r>
        <w:r w:rsidR="004D03C4" w:rsidRPr="001E6F48">
          <w:rPr>
            <w:rFonts w:ascii="Times New Roman" w:hAnsi="Times New Roman"/>
            <w:noProof/>
            <w:webHidden/>
            <w:sz w:val="24"/>
            <w:szCs w:val="24"/>
          </w:rPr>
          <w:t>3</w:t>
        </w:r>
        <w:r w:rsidRPr="001E6F48">
          <w:rPr>
            <w:rFonts w:ascii="Times New Roman" w:hAnsi="Times New Roman"/>
            <w:noProof/>
            <w:webHidden/>
            <w:sz w:val="24"/>
            <w:szCs w:val="24"/>
          </w:rPr>
          <w:fldChar w:fldCharType="end"/>
        </w:r>
      </w:hyperlink>
    </w:p>
    <w:p w:rsidR="00F02C57" w:rsidRPr="001E6F48" w:rsidRDefault="004A17F3" w:rsidP="001E6F48">
      <w:pPr>
        <w:pStyle w:val="11"/>
        <w:tabs>
          <w:tab w:val="right" w:leader="dot" w:pos="9345"/>
        </w:tabs>
        <w:spacing w:line="240" w:lineRule="auto"/>
        <w:rPr>
          <w:rFonts w:ascii="Times New Roman" w:hAnsi="Times New Roman"/>
          <w:noProof/>
          <w:sz w:val="24"/>
          <w:szCs w:val="24"/>
        </w:rPr>
      </w:pPr>
      <w:hyperlink w:anchor="_Toc412818648" w:history="1">
        <w:r w:rsidR="00F02C57" w:rsidRPr="001E6F48">
          <w:rPr>
            <w:rStyle w:val="af0"/>
            <w:rFonts w:ascii="Times New Roman" w:hAnsi="Times New Roman"/>
            <w:noProof/>
            <w:sz w:val="24"/>
            <w:szCs w:val="24"/>
          </w:rPr>
          <w:t>2. Общая характеристика учебного предмета</w:t>
        </w:r>
        <w:r w:rsidR="00F02C57" w:rsidRPr="001E6F48">
          <w:rPr>
            <w:rFonts w:ascii="Times New Roman" w:hAnsi="Times New Roman"/>
            <w:noProof/>
            <w:webHidden/>
            <w:sz w:val="24"/>
            <w:szCs w:val="24"/>
          </w:rPr>
          <w:tab/>
        </w:r>
        <w:r w:rsidR="001E6F48">
          <w:rPr>
            <w:rFonts w:ascii="Times New Roman" w:hAnsi="Times New Roman"/>
            <w:noProof/>
            <w:webHidden/>
            <w:sz w:val="24"/>
            <w:szCs w:val="24"/>
          </w:rPr>
          <w:t>5</w:t>
        </w:r>
      </w:hyperlink>
    </w:p>
    <w:p w:rsidR="00F02C57" w:rsidRPr="001E6F48" w:rsidRDefault="004A17F3" w:rsidP="001E6F48">
      <w:pPr>
        <w:pStyle w:val="26"/>
        <w:spacing w:line="240" w:lineRule="auto"/>
        <w:rPr>
          <w:rFonts w:ascii="Times New Roman" w:hAnsi="Times New Roman"/>
          <w:noProof/>
          <w:sz w:val="24"/>
          <w:szCs w:val="24"/>
        </w:rPr>
      </w:pPr>
      <w:hyperlink w:anchor="_Toc412818649" w:history="1">
        <w:r w:rsidR="003416E8">
          <w:rPr>
            <w:rStyle w:val="af0"/>
            <w:rFonts w:ascii="Times New Roman" w:hAnsi="Times New Roman"/>
            <w:noProof/>
            <w:sz w:val="24"/>
            <w:szCs w:val="24"/>
          </w:rPr>
          <w:t>3. Место</w:t>
        </w:r>
        <w:r w:rsidR="00F02C57" w:rsidRPr="001E6F48">
          <w:rPr>
            <w:rStyle w:val="af0"/>
            <w:rFonts w:ascii="Times New Roman" w:hAnsi="Times New Roman"/>
            <w:noProof/>
            <w:sz w:val="24"/>
            <w:szCs w:val="24"/>
          </w:rPr>
          <w:t xml:space="preserve"> учебного предмета «Технология» в учебном плане</w:t>
        </w:r>
        <w:r w:rsidR="00F02C57" w:rsidRPr="001E6F48">
          <w:rPr>
            <w:rFonts w:ascii="Times New Roman" w:hAnsi="Times New Roman"/>
            <w:noProof/>
            <w:webHidden/>
            <w:sz w:val="24"/>
            <w:szCs w:val="24"/>
          </w:rPr>
          <w:tab/>
        </w:r>
        <w:r w:rsidR="003416E8">
          <w:rPr>
            <w:rFonts w:ascii="Times New Roman" w:hAnsi="Times New Roman"/>
            <w:noProof/>
            <w:webHidden/>
            <w:sz w:val="24"/>
            <w:szCs w:val="24"/>
          </w:rPr>
          <w:t>8</w:t>
        </w:r>
      </w:hyperlink>
    </w:p>
    <w:p w:rsidR="00F02C57" w:rsidRPr="001E6F48" w:rsidRDefault="004A17F3" w:rsidP="001E6F48">
      <w:pPr>
        <w:pStyle w:val="26"/>
        <w:spacing w:line="240" w:lineRule="auto"/>
        <w:rPr>
          <w:rFonts w:ascii="Times New Roman" w:hAnsi="Times New Roman"/>
          <w:noProof/>
          <w:sz w:val="24"/>
          <w:szCs w:val="24"/>
        </w:rPr>
      </w:pPr>
      <w:hyperlink w:anchor="_Toc412818650" w:history="1">
        <w:r w:rsidR="003416E8">
          <w:rPr>
            <w:rStyle w:val="af0"/>
            <w:rFonts w:ascii="Times New Roman" w:hAnsi="Times New Roman"/>
            <w:noProof/>
            <w:sz w:val="24"/>
            <w:szCs w:val="24"/>
          </w:rPr>
          <w:t>4. Ценностные</w:t>
        </w:r>
        <w:r w:rsidR="00F02C57" w:rsidRPr="001E6F48">
          <w:rPr>
            <w:rStyle w:val="af0"/>
            <w:rFonts w:ascii="Times New Roman" w:hAnsi="Times New Roman"/>
            <w:noProof/>
            <w:sz w:val="24"/>
            <w:szCs w:val="24"/>
          </w:rPr>
          <w:t xml:space="preserve"> ориенти</w:t>
        </w:r>
        <w:r w:rsidR="003416E8">
          <w:rPr>
            <w:rStyle w:val="af0"/>
            <w:rFonts w:ascii="Times New Roman" w:hAnsi="Times New Roman"/>
            <w:noProof/>
            <w:sz w:val="24"/>
            <w:szCs w:val="24"/>
          </w:rPr>
          <w:t>ры</w:t>
        </w:r>
        <w:r w:rsidR="00F02C57" w:rsidRPr="001E6F48">
          <w:rPr>
            <w:rStyle w:val="af0"/>
            <w:rFonts w:ascii="Times New Roman" w:hAnsi="Times New Roman"/>
            <w:noProof/>
            <w:sz w:val="24"/>
            <w:szCs w:val="24"/>
          </w:rPr>
          <w:t xml:space="preserve"> содержания учебного предмета</w:t>
        </w:r>
        <w:r w:rsidR="00F02C57" w:rsidRPr="001E6F48">
          <w:rPr>
            <w:rFonts w:ascii="Times New Roman" w:hAnsi="Times New Roman"/>
            <w:noProof/>
            <w:webHidden/>
            <w:sz w:val="24"/>
            <w:szCs w:val="24"/>
          </w:rPr>
          <w:tab/>
        </w:r>
        <w:r w:rsidR="003416E8">
          <w:rPr>
            <w:rFonts w:ascii="Times New Roman" w:hAnsi="Times New Roman"/>
            <w:noProof/>
            <w:webHidden/>
            <w:sz w:val="24"/>
            <w:szCs w:val="24"/>
          </w:rPr>
          <w:t>8</w:t>
        </w:r>
      </w:hyperlink>
    </w:p>
    <w:p w:rsidR="00F02C57" w:rsidRPr="001E6F48" w:rsidRDefault="004A17F3" w:rsidP="001E6F48">
      <w:pPr>
        <w:pStyle w:val="26"/>
        <w:spacing w:line="240" w:lineRule="auto"/>
        <w:rPr>
          <w:rFonts w:ascii="Times New Roman" w:hAnsi="Times New Roman"/>
          <w:noProof/>
          <w:sz w:val="24"/>
          <w:szCs w:val="24"/>
        </w:rPr>
      </w:pPr>
      <w:hyperlink w:anchor="_Toc412818651" w:history="1">
        <w:r w:rsidR="00A4782A" w:rsidRPr="001E6F48">
          <w:rPr>
            <w:rStyle w:val="af0"/>
            <w:rFonts w:ascii="Times New Roman" w:hAnsi="Times New Roman"/>
            <w:noProof/>
            <w:sz w:val="24"/>
            <w:szCs w:val="24"/>
          </w:rPr>
          <w:t>5. Планируемые результаты освоения учебного предмета</w:t>
        </w:r>
        <w:r w:rsidR="00F02C57" w:rsidRPr="001E6F48">
          <w:rPr>
            <w:rFonts w:ascii="Times New Roman" w:hAnsi="Times New Roman"/>
            <w:noProof/>
            <w:webHidden/>
            <w:sz w:val="24"/>
            <w:szCs w:val="24"/>
          </w:rPr>
          <w:tab/>
        </w:r>
        <w:r w:rsidR="00FB6FBD" w:rsidRPr="001E6F48">
          <w:rPr>
            <w:rFonts w:ascii="Times New Roman" w:hAnsi="Times New Roman"/>
            <w:noProof/>
            <w:webHidden/>
            <w:sz w:val="24"/>
            <w:szCs w:val="24"/>
          </w:rPr>
          <w:fldChar w:fldCharType="begin"/>
        </w:r>
        <w:r w:rsidR="00F02C57" w:rsidRPr="001E6F48">
          <w:rPr>
            <w:rFonts w:ascii="Times New Roman" w:hAnsi="Times New Roman"/>
            <w:noProof/>
            <w:webHidden/>
            <w:sz w:val="24"/>
            <w:szCs w:val="24"/>
          </w:rPr>
          <w:instrText xml:space="preserve"> PAGEREF _Toc412818651 \h </w:instrText>
        </w:r>
        <w:r w:rsidR="00FB6FBD" w:rsidRPr="001E6F48">
          <w:rPr>
            <w:rFonts w:ascii="Times New Roman" w:hAnsi="Times New Roman"/>
            <w:noProof/>
            <w:webHidden/>
            <w:sz w:val="24"/>
            <w:szCs w:val="24"/>
          </w:rPr>
        </w:r>
        <w:r w:rsidR="00FB6FBD" w:rsidRPr="001E6F48">
          <w:rPr>
            <w:rFonts w:ascii="Times New Roman" w:hAnsi="Times New Roman"/>
            <w:noProof/>
            <w:webHidden/>
            <w:sz w:val="24"/>
            <w:szCs w:val="24"/>
          </w:rPr>
          <w:fldChar w:fldCharType="separate"/>
        </w:r>
        <w:r w:rsidR="004D03C4" w:rsidRPr="001E6F48">
          <w:rPr>
            <w:rFonts w:ascii="Times New Roman" w:hAnsi="Times New Roman"/>
            <w:noProof/>
            <w:webHidden/>
            <w:sz w:val="24"/>
            <w:szCs w:val="24"/>
          </w:rPr>
          <w:t>18</w:t>
        </w:r>
        <w:r w:rsidR="00FB6FBD" w:rsidRPr="001E6F48">
          <w:rPr>
            <w:rFonts w:ascii="Times New Roman" w:hAnsi="Times New Roman"/>
            <w:noProof/>
            <w:webHidden/>
            <w:sz w:val="24"/>
            <w:szCs w:val="24"/>
          </w:rPr>
          <w:fldChar w:fldCharType="end"/>
        </w:r>
      </w:hyperlink>
    </w:p>
    <w:p w:rsidR="00F02C57" w:rsidRPr="001E6F48" w:rsidRDefault="004A17F3" w:rsidP="001E6F48">
      <w:pPr>
        <w:pStyle w:val="11"/>
        <w:tabs>
          <w:tab w:val="right" w:leader="dot" w:pos="9345"/>
        </w:tabs>
        <w:spacing w:line="240" w:lineRule="auto"/>
        <w:rPr>
          <w:rFonts w:ascii="Times New Roman" w:hAnsi="Times New Roman"/>
          <w:noProof/>
          <w:sz w:val="24"/>
          <w:szCs w:val="24"/>
        </w:rPr>
      </w:pPr>
      <w:hyperlink w:anchor="_Toc412818652" w:history="1">
        <w:r w:rsidR="00F02C57" w:rsidRPr="001E6F48">
          <w:rPr>
            <w:rStyle w:val="af0"/>
            <w:rFonts w:ascii="Times New Roman" w:hAnsi="Times New Roman"/>
            <w:noProof/>
            <w:sz w:val="24"/>
            <w:szCs w:val="24"/>
          </w:rPr>
          <w:t>6.Содержани</w:t>
        </w:r>
        <w:r w:rsidR="00A4782A" w:rsidRPr="001E6F48">
          <w:rPr>
            <w:rStyle w:val="af0"/>
            <w:rFonts w:ascii="Times New Roman" w:hAnsi="Times New Roman"/>
            <w:noProof/>
            <w:sz w:val="24"/>
            <w:szCs w:val="24"/>
          </w:rPr>
          <w:t>е учебного предмета</w:t>
        </w:r>
        <w:r w:rsidR="00F02C57" w:rsidRPr="001E6F48">
          <w:rPr>
            <w:rFonts w:ascii="Times New Roman" w:hAnsi="Times New Roman"/>
            <w:noProof/>
            <w:webHidden/>
            <w:sz w:val="24"/>
            <w:szCs w:val="24"/>
          </w:rPr>
          <w:tab/>
        </w:r>
        <w:r w:rsidR="00FA13BD">
          <w:rPr>
            <w:rFonts w:ascii="Times New Roman" w:hAnsi="Times New Roman"/>
            <w:noProof/>
            <w:webHidden/>
            <w:sz w:val="24"/>
            <w:szCs w:val="24"/>
          </w:rPr>
          <w:t>19</w:t>
        </w:r>
      </w:hyperlink>
    </w:p>
    <w:p w:rsidR="00F02C57" w:rsidRPr="001E6F48" w:rsidRDefault="004A17F3" w:rsidP="001E6F48">
      <w:pPr>
        <w:pStyle w:val="11"/>
        <w:tabs>
          <w:tab w:val="right" w:leader="dot" w:pos="9345"/>
        </w:tabs>
        <w:spacing w:line="240" w:lineRule="auto"/>
        <w:rPr>
          <w:rFonts w:ascii="Times New Roman" w:hAnsi="Times New Roman"/>
          <w:noProof/>
          <w:sz w:val="24"/>
          <w:szCs w:val="24"/>
        </w:rPr>
      </w:pPr>
      <w:hyperlink w:anchor="_Toc412818653" w:history="1">
        <w:r w:rsidR="00F02C57" w:rsidRPr="001E6F48">
          <w:rPr>
            <w:rStyle w:val="af0"/>
            <w:rFonts w:ascii="Times New Roman" w:hAnsi="Times New Roman"/>
            <w:noProof/>
            <w:sz w:val="24"/>
            <w:szCs w:val="24"/>
          </w:rPr>
          <w:t>7. Учебно- тематический план</w:t>
        </w:r>
        <w:r w:rsidR="00F02C57" w:rsidRPr="001E6F48">
          <w:rPr>
            <w:rFonts w:ascii="Times New Roman" w:hAnsi="Times New Roman"/>
            <w:noProof/>
            <w:webHidden/>
            <w:sz w:val="24"/>
            <w:szCs w:val="24"/>
          </w:rPr>
          <w:tab/>
        </w:r>
        <w:r w:rsidR="00FA13BD">
          <w:rPr>
            <w:rFonts w:ascii="Times New Roman" w:hAnsi="Times New Roman"/>
            <w:noProof/>
            <w:webHidden/>
            <w:sz w:val="24"/>
            <w:szCs w:val="24"/>
          </w:rPr>
          <w:t>34</w:t>
        </w:r>
      </w:hyperlink>
    </w:p>
    <w:p w:rsidR="00F02C57" w:rsidRPr="001E6F48" w:rsidRDefault="004A17F3" w:rsidP="001E6F48">
      <w:pPr>
        <w:pStyle w:val="11"/>
        <w:tabs>
          <w:tab w:val="right" w:leader="dot" w:pos="9345"/>
        </w:tabs>
        <w:spacing w:line="240" w:lineRule="auto"/>
        <w:rPr>
          <w:rFonts w:ascii="Times New Roman" w:hAnsi="Times New Roman"/>
          <w:noProof/>
          <w:sz w:val="24"/>
          <w:szCs w:val="24"/>
        </w:rPr>
      </w:pPr>
      <w:hyperlink w:anchor="_Toc412818654" w:history="1">
        <w:r w:rsidR="005D50FF" w:rsidRPr="001E6F48">
          <w:rPr>
            <w:rStyle w:val="af0"/>
            <w:rFonts w:ascii="Times New Roman" w:hAnsi="Times New Roman"/>
            <w:noProof/>
            <w:sz w:val="24"/>
            <w:szCs w:val="24"/>
          </w:rPr>
          <w:t>8. Т</w:t>
        </w:r>
        <w:r w:rsidR="00F02C57" w:rsidRPr="001E6F48">
          <w:rPr>
            <w:rStyle w:val="af0"/>
            <w:rFonts w:ascii="Times New Roman" w:hAnsi="Times New Roman"/>
            <w:noProof/>
            <w:sz w:val="24"/>
            <w:szCs w:val="24"/>
          </w:rPr>
          <w:t>ематическое планирование</w:t>
        </w:r>
        <w:r w:rsidR="00F02C57" w:rsidRPr="001E6F48">
          <w:rPr>
            <w:rFonts w:ascii="Times New Roman" w:hAnsi="Times New Roman"/>
            <w:noProof/>
            <w:webHidden/>
            <w:sz w:val="24"/>
            <w:szCs w:val="24"/>
          </w:rPr>
          <w:tab/>
        </w:r>
        <w:r w:rsidR="00FA13BD">
          <w:rPr>
            <w:rFonts w:ascii="Times New Roman" w:hAnsi="Times New Roman"/>
            <w:noProof/>
            <w:webHidden/>
            <w:sz w:val="24"/>
            <w:szCs w:val="24"/>
          </w:rPr>
          <w:t>35</w:t>
        </w:r>
      </w:hyperlink>
    </w:p>
    <w:p w:rsidR="00F02C57" w:rsidRPr="001E6F48" w:rsidRDefault="004A17F3" w:rsidP="001E6F48">
      <w:pPr>
        <w:pStyle w:val="11"/>
        <w:tabs>
          <w:tab w:val="right" w:leader="dot" w:pos="9345"/>
        </w:tabs>
        <w:spacing w:line="240" w:lineRule="auto"/>
        <w:rPr>
          <w:rFonts w:ascii="Times New Roman" w:hAnsi="Times New Roman"/>
          <w:noProof/>
          <w:sz w:val="24"/>
          <w:szCs w:val="24"/>
        </w:rPr>
      </w:pPr>
      <w:hyperlink w:anchor="_Toc412818658" w:history="1">
        <w:r w:rsidR="00F02C57" w:rsidRPr="001E6F48">
          <w:rPr>
            <w:rStyle w:val="af0"/>
            <w:rFonts w:ascii="Times New Roman" w:hAnsi="Times New Roman"/>
            <w:noProof/>
            <w:sz w:val="24"/>
            <w:szCs w:val="24"/>
          </w:rPr>
          <w:t>9. Материально-техническое обеспечение образовательного процесса</w:t>
        </w:r>
        <w:r w:rsidR="00F02C57" w:rsidRPr="001E6F48">
          <w:rPr>
            <w:rFonts w:ascii="Times New Roman" w:hAnsi="Times New Roman"/>
            <w:noProof/>
            <w:webHidden/>
            <w:sz w:val="24"/>
            <w:szCs w:val="24"/>
          </w:rPr>
          <w:tab/>
        </w:r>
        <w:r w:rsidR="00FA13BD">
          <w:rPr>
            <w:rFonts w:ascii="Times New Roman" w:hAnsi="Times New Roman"/>
            <w:noProof/>
            <w:webHidden/>
            <w:sz w:val="24"/>
            <w:szCs w:val="24"/>
          </w:rPr>
          <w:t>204</w:t>
        </w:r>
        <w:bookmarkStart w:id="0" w:name="_GoBack"/>
        <w:bookmarkEnd w:id="0"/>
      </w:hyperlink>
    </w:p>
    <w:p w:rsidR="00F02C57" w:rsidRPr="001E6F48" w:rsidRDefault="00FB6FBD" w:rsidP="001E6F48">
      <w:pPr>
        <w:shd w:val="clear" w:color="auto" w:fill="FFFFFF"/>
        <w:tabs>
          <w:tab w:val="left" w:pos="480"/>
        </w:tabs>
        <w:autoSpaceDE w:val="0"/>
        <w:autoSpaceDN w:val="0"/>
        <w:adjustRightInd w:val="0"/>
        <w:spacing w:after="0" w:line="240" w:lineRule="auto"/>
        <w:rPr>
          <w:rFonts w:ascii="Times New Roman" w:hAnsi="Times New Roman"/>
          <w:bCs/>
          <w:sz w:val="24"/>
          <w:szCs w:val="24"/>
        </w:rPr>
      </w:pPr>
      <w:r w:rsidRPr="001E6F48">
        <w:rPr>
          <w:rFonts w:ascii="Times New Roman" w:hAnsi="Times New Roman"/>
          <w:bCs/>
          <w:sz w:val="24"/>
          <w:szCs w:val="24"/>
        </w:rPr>
        <w:fldChar w:fldCharType="end"/>
      </w:r>
    </w:p>
    <w:p w:rsidR="00F02C57" w:rsidRPr="001E6F48" w:rsidRDefault="00F02C57" w:rsidP="001E6F48">
      <w:pPr>
        <w:shd w:val="clear" w:color="auto" w:fill="FFFFFF"/>
        <w:autoSpaceDE w:val="0"/>
        <w:autoSpaceDN w:val="0"/>
        <w:adjustRightInd w:val="0"/>
        <w:spacing w:after="0" w:line="240" w:lineRule="auto"/>
        <w:rPr>
          <w:rFonts w:ascii="Times New Roman" w:hAnsi="Times New Roman"/>
          <w:bCs/>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Cs/>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Cs/>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Cs/>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Cs/>
          <w:color w:val="000000"/>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D24F72" w:rsidRPr="001E6F48" w:rsidRDefault="00D24F72"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D24F72" w:rsidRPr="001E6F48" w:rsidRDefault="00D24F72"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D24F72" w:rsidRPr="001E6F48" w:rsidRDefault="00D24F72"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D24F72" w:rsidRPr="001E6F48" w:rsidRDefault="00D24F72"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D24F72" w:rsidRPr="001E6F48" w:rsidRDefault="00D24F72"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D24F72" w:rsidRPr="001E6F48" w:rsidRDefault="00D24F72"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5533ED" w:rsidRPr="001E6F48" w:rsidRDefault="005533ED"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5533ED" w:rsidRPr="001E6F48" w:rsidRDefault="005533ED"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D24F72" w:rsidRDefault="00D24F72"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1E6F48" w:rsidRDefault="001E6F48"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1E6F48" w:rsidRDefault="001E6F48"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1E6F48" w:rsidRDefault="001E6F48"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1E6F48" w:rsidRDefault="001E6F48"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1E6F48" w:rsidRDefault="001E6F48"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1E6F48" w:rsidRDefault="001E6F48"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1E6F48" w:rsidRPr="001E6F48" w:rsidRDefault="001E6F48"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F02C57" w:rsidRPr="001E6F48" w:rsidRDefault="00F02C57"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F02C57" w:rsidRPr="001E6F48" w:rsidRDefault="00F02C57" w:rsidP="001E6F48">
      <w:pPr>
        <w:shd w:val="clear" w:color="auto" w:fill="FFFFFF"/>
        <w:autoSpaceDE w:val="0"/>
        <w:autoSpaceDN w:val="0"/>
        <w:adjustRightInd w:val="0"/>
        <w:spacing w:after="0" w:line="240" w:lineRule="auto"/>
        <w:jc w:val="center"/>
        <w:outlineLvl w:val="0"/>
        <w:rPr>
          <w:rFonts w:ascii="Times New Roman" w:hAnsi="Times New Roman"/>
          <w:b/>
          <w:bCs/>
          <w:color w:val="000000"/>
          <w:sz w:val="24"/>
          <w:szCs w:val="24"/>
        </w:rPr>
      </w:pPr>
      <w:bookmarkStart w:id="1" w:name="_Toc412818647"/>
      <w:r w:rsidRPr="001E6F48">
        <w:rPr>
          <w:rFonts w:ascii="Times New Roman" w:hAnsi="Times New Roman"/>
          <w:b/>
          <w:bCs/>
          <w:color w:val="000000"/>
          <w:sz w:val="24"/>
          <w:szCs w:val="24"/>
        </w:rPr>
        <w:lastRenderedPageBreak/>
        <w:t xml:space="preserve">1. </w:t>
      </w:r>
      <w:bookmarkEnd w:id="1"/>
      <w:r w:rsidR="005533ED" w:rsidRPr="001E6F48">
        <w:rPr>
          <w:rFonts w:ascii="Times New Roman" w:hAnsi="Times New Roman"/>
          <w:b/>
          <w:bCs/>
          <w:color w:val="000000"/>
          <w:sz w:val="24"/>
          <w:szCs w:val="24"/>
        </w:rPr>
        <w:t>Аннотация.</w:t>
      </w:r>
    </w:p>
    <w:p w:rsidR="00F02C57" w:rsidRPr="001E6F48" w:rsidRDefault="00F02C57" w:rsidP="001E6F48">
      <w:pPr>
        <w:shd w:val="clear" w:color="auto" w:fill="FFFFFF"/>
        <w:autoSpaceDE w:val="0"/>
        <w:autoSpaceDN w:val="0"/>
        <w:adjustRightInd w:val="0"/>
        <w:spacing w:after="0" w:line="240" w:lineRule="auto"/>
        <w:rPr>
          <w:rFonts w:ascii="Times New Roman" w:hAnsi="Times New Roman"/>
          <w:b/>
          <w:bCs/>
          <w:color w:val="000000"/>
          <w:sz w:val="24"/>
          <w:szCs w:val="24"/>
        </w:rPr>
      </w:pPr>
    </w:p>
    <w:p w:rsidR="005533ED" w:rsidRPr="001E6F48" w:rsidRDefault="005533ED" w:rsidP="001E6F48">
      <w:pPr>
        <w:spacing w:after="0" w:line="240" w:lineRule="auto"/>
        <w:ind w:firstLine="708"/>
        <w:jc w:val="both"/>
        <w:rPr>
          <w:rFonts w:ascii="Times New Roman" w:hAnsi="Times New Roman"/>
          <w:color w:val="000000" w:themeColor="text1"/>
          <w:sz w:val="24"/>
          <w:szCs w:val="24"/>
        </w:rPr>
      </w:pPr>
      <w:r w:rsidRPr="001E6F48">
        <w:rPr>
          <w:rFonts w:ascii="Times New Roman" w:hAnsi="Times New Roman"/>
          <w:color w:val="000000" w:themeColor="text1"/>
          <w:sz w:val="24"/>
          <w:szCs w:val="24"/>
        </w:rPr>
        <w:t xml:space="preserve">Рабочая  программа предмета </w:t>
      </w:r>
      <w:r w:rsidRPr="001E6F48">
        <w:rPr>
          <w:rFonts w:ascii="Times New Roman" w:hAnsi="Times New Roman"/>
          <w:color w:val="000000" w:themeColor="text1"/>
          <w:sz w:val="24"/>
          <w:szCs w:val="24"/>
        </w:rPr>
        <w:t>«Технология</w:t>
      </w:r>
      <w:r w:rsidRPr="001E6F48">
        <w:rPr>
          <w:rFonts w:ascii="Times New Roman" w:hAnsi="Times New Roman"/>
          <w:color w:val="000000" w:themeColor="text1"/>
          <w:sz w:val="24"/>
          <w:szCs w:val="24"/>
        </w:rPr>
        <w:t xml:space="preserve">» является структурным компонентом  Адаптированной основной общеобразовательной программы начального общего образования </w:t>
      </w:r>
      <w:r w:rsidRPr="001E6F48">
        <w:rPr>
          <w:rFonts w:ascii="Times New Roman" w:hAnsi="Times New Roman"/>
          <w:sz w:val="24"/>
          <w:szCs w:val="24"/>
        </w:rPr>
        <w:t xml:space="preserve">обучающихся с задержкой психического развития, разработанной </w:t>
      </w:r>
      <w:r w:rsidRPr="001E6F48">
        <w:rPr>
          <w:rFonts w:ascii="Times New Roman" w:hAnsi="Times New Roman"/>
          <w:color w:val="000000" w:themeColor="text1"/>
          <w:sz w:val="24"/>
          <w:szCs w:val="24"/>
        </w:rPr>
        <w:t xml:space="preserve">ГКОУ </w:t>
      </w:r>
      <w:proofErr w:type="gramStart"/>
      <w:r w:rsidRPr="001E6F48">
        <w:rPr>
          <w:rFonts w:ascii="Times New Roman" w:hAnsi="Times New Roman"/>
          <w:color w:val="000000" w:themeColor="text1"/>
          <w:sz w:val="24"/>
          <w:szCs w:val="24"/>
        </w:rPr>
        <w:t>КО</w:t>
      </w:r>
      <w:proofErr w:type="gramEnd"/>
      <w:r w:rsidRPr="001E6F48">
        <w:rPr>
          <w:rFonts w:ascii="Times New Roman" w:hAnsi="Times New Roman"/>
          <w:color w:val="000000" w:themeColor="text1"/>
          <w:sz w:val="24"/>
          <w:szCs w:val="24"/>
        </w:rPr>
        <w:t xml:space="preserve"> «Калужская школа-интернат №1» </w:t>
      </w:r>
      <w:r w:rsidRPr="001E6F48">
        <w:rPr>
          <w:rFonts w:ascii="Times New Roman" w:hAnsi="Times New Roman"/>
          <w:sz w:val="24"/>
          <w:szCs w:val="24"/>
        </w:rPr>
        <w:t>на основе:</w:t>
      </w:r>
      <w:r w:rsidRPr="001E6F48">
        <w:rPr>
          <w:rFonts w:ascii="Times New Roman" w:hAnsi="Times New Roman"/>
          <w:color w:val="000000" w:themeColor="text1"/>
          <w:sz w:val="24"/>
          <w:szCs w:val="24"/>
        </w:rPr>
        <w:t xml:space="preserve"> </w:t>
      </w:r>
    </w:p>
    <w:p w:rsidR="005533ED" w:rsidRPr="001E6F48" w:rsidRDefault="005533ED" w:rsidP="001E6F48">
      <w:pPr>
        <w:pStyle w:val="ae"/>
        <w:numPr>
          <w:ilvl w:val="0"/>
          <w:numId w:val="23"/>
        </w:numPr>
        <w:tabs>
          <w:tab w:val="clear" w:pos="1069"/>
          <w:tab w:val="num" w:pos="0"/>
          <w:tab w:val="left" w:pos="284"/>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1E6F48">
        <w:rPr>
          <w:rFonts w:ascii="Times New Roman" w:hAnsi="Times New Roman"/>
          <w:color w:val="000000" w:themeColor="text1"/>
          <w:sz w:val="24"/>
          <w:szCs w:val="24"/>
        </w:rPr>
        <w:t>Федерального</w:t>
      </w:r>
      <w:r w:rsidR="00EB506E" w:rsidRPr="001E6F48">
        <w:rPr>
          <w:rFonts w:ascii="Times New Roman" w:hAnsi="Times New Roman"/>
          <w:color w:val="000000" w:themeColor="text1"/>
          <w:sz w:val="24"/>
          <w:szCs w:val="24"/>
        </w:rPr>
        <w:t xml:space="preserve"> Закон</w:t>
      </w:r>
      <w:r w:rsidRPr="001E6F48">
        <w:rPr>
          <w:rFonts w:ascii="Times New Roman" w:hAnsi="Times New Roman"/>
          <w:color w:val="000000" w:themeColor="text1"/>
          <w:sz w:val="24"/>
          <w:szCs w:val="24"/>
        </w:rPr>
        <w:t>а</w:t>
      </w:r>
      <w:r w:rsidR="00EB506E" w:rsidRPr="001E6F48">
        <w:rPr>
          <w:rFonts w:ascii="Times New Roman" w:hAnsi="Times New Roman"/>
          <w:color w:val="000000" w:themeColor="text1"/>
          <w:sz w:val="24"/>
          <w:szCs w:val="24"/>
        </w:rPr>
        <w:t xml:space="preserve"> «Об образовании в Российской Федерации» № 273-фз от 29.12.2012г.</w:t>
      </w:r>
      <w:r w:rsidR="000F13DC" w:rsidRPr="001E6F48">
        <w:rPr>
          <w:rFonts w:ascii="Times New Roman" w:hAnsi="Times New Roman"/>
          <w:color w:val="000000" w:themeColor="text1"/>
          <w:sz w:val="24"/>
          <w:szCs w:val="24"/>
        </w:rPr>
        <w:t xml:space="preserve">, </w:t>
      </w:r>
    </w:p>
    <w:p w:rsidR="004D03C4" w:rsidRPr="001E6F48" w:rsidRDefault="005533ED" w:rsidP="001E6F48">
      <w:pPr>
        <w:pStyle w:val="ae"/>
        <w:numPr>
          <w:ilvl w:val="0"/>
          <w:numId w:val="23"/>
        </w:numPr>
        <w:tabs>
          <w:tab w:val="clear" w:pos="1069"/>
          <w:tab w:val="num" w:pos="0"/>
          <w:tab w:val="left" w:pos="284"/>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1E6F48">
        <w:rPr>
          <w:rFonts w:ascii="Times New Roman" w:hAnsi="Times New Roman"/>
          <w:sz w:val="24"/>
          <w:szCs w:val="24"/>
        </w:rPr>
        <w:t>Федерального  государственного образовательного стандарта</w:t>
      </w:r>
      <w:r w:rsidR="000F13DC" w:rsidRPr="001E6F48">
        <w:rPr>
          <w:rFonts w:ascii="Times New Roman" w:hAnsi="Times New Roman"/>
          <w:sz w:val="24"/>
          <w:szCs w:val="24"/>
        </w:rPr>
        <w:t xml:space="preserve">  начального общего образования для </w:t>
      </w:r>
      <w:proofErr w:type="gramStart"/>
      <w:r w:rsidR="000F13DC" w:rsidRPr="001E6F48">
        <w:rPr>
          <w:rFonts w:ascii="Times New Roman" w:hAnsi="Times New Roman"/>
          <w:sz w:val="24"/>
          <w:szCs w:val="24"/>
        </w:rPr>
        <w:t>обучающихся</w:t>
      </w:r>
      <w:proofErr w:type="gramEnd"/>
      <w:r w:rsidR="000F13DC" w:rsidRPr="001E6F48">
        <w:rPr>
          <w:rFonts w:ascii="Times New Roman" w:hAnsi="Times New Roman"/>
          <w:sz w:val="24"/>
          <w:szCs w:val="24"/>
        </w:rPr>
        <w:t xml:space="preserve"> с ограниченными возможностями здоровья (Приказ </w:t>
      </w:r>
      <w:proofErr w:type="spellStart"/>
      <w:r w:rsidR="000F13DC" w:rsidRPr="001E6F48">
        <w:rPr>
          <w:rFonts w:ascii="Times New Roman" w:hAnsi="Times New Roman"/>
          <w:sz w:val="24"/>
          <w:szCs w:val="24"/>
        </w:rPr>
        <w:t>Минобрнауки</w:t>
      </w:r>
      <w:proofErr w:type="spellEnd"/>
      <w:r w:rsidR="000F13DC" w:rsidRPr="001E6F48">
        <w:rPr>
          <w:rFonts w:ascii="Times New Roman" w:hAnsi="Times New Roman"/>
          <w:sz w:val="24"/>
          <w:szCs w:val="24"/>
        </w:rPr>
        <w:t xml:space="preserve"> России от 19. 12. 2014 №1598),</w:t>
      </w:r>
      <w:r w:rsidR="00115C24" w:rsidRPr="001E6F48">
        <w:rPr>
          <w:rFonts w:ascii="Times New Roman" w:hAnsi="Times New Roman"/>
          <w:sz w:val="24"/>
          <w:szCs w:val="24"/>
        </w:rPr>
        <w:t xml:space="preserve"> </w:t>
      </w:r>
    </w:p>
    <w:p w:rsidR="00EB506E" w:rsidRPr="001E6F48" w:rsidRDefault="00115C24" w:rsidP="001E6F48">
      <w:pPr>
        <w:pStyle w:val="ae"/>
        <w:numPr>
          <w:ilvl w:val="0"/>
          <w:numId w:val="23"/>
        </w:numPr>
        <w:tabs>
          <w:tab w:val="clear" w:pos="1069"/>
          <w:tab w:val="num" w:pos="0"/>
          <w:tab w:val="left" w:pos="284"/>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1E6F48">
        <w:rPr>
          <w:rFonts w:ascii="Times New Roman" w:hAnsi="Times New Roman"/>
          <w:sz w:val="24"/>
          <w:szCs w:val="24"/>
        </w:rPr>
        <w:t xml:space="preserve">Примерной программой начального общего образования по технологии 1 – 4 </w:t>
      </w:r>
      <w:proofErr w:type="spellStart"/>
      <w:r w:rsidRPr="001E6F48">
        <w:rPr>
          <w:rFonts w:ascii="Times New Roman" w:hAnsi="Times New Roman"/>
          <w:sz w:val="24"/>
          <w:szCs w:val="24"/>
        </w:rPr>
        <w:t>кл</w:t>
      </w:r>
      <w:proofErr w:type="spellEnd"/>
      <w:r w:rsidRPr="001E6F48">
        <w:rPr>
          <w:rFonts w:ascii="Times New Roman" w:hAnsi="Times New Roman"/>
          <w:sz w:val="24"/>
          <w:szCs w:val="24"/>
        </w:rPr>
        <w:t xml:space="preserve">. для образовательных учреждений с русским языком обучения   и  программы  общеобразовательных учреждений  авторов    Н.И. </w:t>
      </w:r>
      <w:proofErr w:type="spellStart"/>
      <w:r w:rsidRPr="001E6F48">
        <w:rPr>
          <w:rFonts w:ascii="Times New Roman" w:hAnsi="Times New Roman"/>
          <w:sz w:val="24"/>
          <w:szCs w:val="24"/>
        </w:rPr>
        <w:t>Роговцевой</w:t>
      </w:r>
      <w:proofErr w:type="spellEnd"/>
      <w:r w:rsidRPr="001E6F48">
        <w:rPr>
          <w:rFonts w:ascii="Times New Roman" w:hAnsi="Times New Roman"/>
          <w:sz w:val="24"/>
          <w:szCs w:val="24"/>
        </w:rPr>
        <w:t>, Н.В. Богданова.</w:t>
      </w:r>
    </w:p>
    <w:p w:rsidR="00EB506E" w:rsidRPr="001E6F48" w:rsidRDefault="00EB506E" w:rsidP="001E6F48">
      <w:pPr>
        <w:tabs>
          <w:tab w:val="num" w:pos="426"/>
        </w:tabs>
        <w:spacing w:after="0" w:line="240" w:lineRule="auto"/>
        <w:ind w:right="57" w:firstLine="567"/>
        <w:jc w:val="both"/>
        <w:rPr>
          <w:rFonts w:ascii="Times New Roman" w:hAnsi="Times New Roman"/>
          <w:sz w:val="24"/>
          <w:szCs w:val="24"/>
        </w:rPr>
      </w:pPr>
    </w:p>
    <w:p w:rsidR="001E6F48" w:rsidRPr="00AF3356" w:rsidRDefault="001E6F48" w:rsidP="001E6F48">
      <w:pPr>
        <w:spacing w:after="0" w:line="240" w:lineRule="auto"/>
        <w:ind w:firstLine="709"/>
        <w:jc w:val="both"/>
        <w:rPr>
          <w:rFonts w:ascii="Times New Roman" w:hAnsi="Times New Roman"/>
          <w:color w:val="000000" w:themeColor="text1"/>
          <w:sz w:val="24"/>
          <w:szCs w:val="24"/>
        </w:rPr>
      </w:pPr>
      <w:r w:rsidRPr="00163AF3">
        <w:rPr>
          <w:rFonts w:ascii="Times New Roman" w:hAnsi="Times New Roman"/>
          <w:color w:val="000000" w:themeColor="text1"/>
          <w:sz w:val="24"/>
          <w:szCs w:val="24"/>
        </w:rPr>
        <w:t>Данная рабочая программа  рассчитана на 5-летни</w:t>
      </w:r>
      <w:r>
        <w:rPr>
          <w:rFonts w:ascii="Times New Roman" w:hAnsi="Times New Roman"/>
          <w:color w:val="000000" w:themeColor="text1"/>
          <w:sz w:val="24"/>
          <w:szCs w:val="24"/>
        </w:rPr>
        <w:t>й срок освоения (по варианту 7.1</w:t>
      </w:r>
      <w:r w:rsidRPr="00163AF3">
        <w:rPr>
          <w:rFonts w:ascii="Times New Roman" w:hAnsi="Times New Roman"/>
          <w:color w:val="000000" w:themeColor="text1"/>
          <w:sz w:val="24"/>
          <w:szCs w:val="24"/>
        </w:rPr>
        <w:t>.), составлена с учётом   специфики коррекционно-развивающего обучения и реализуется на основе УМК «Школа России».</w:t>
      </w:r>
    </w:p>
    <w:p w:rsidR="00F02C57" w:rsidRPr="001E6F48" w:rsidRDefault="00F02C57" w:rsidP="001E6F48">
      <w:pPr>
        <w:tabs>
          <w:tab w:val="num" w:pos="426"/>
        </w:tabs>
        <w:spacing w:line="240" w:lineRule="auto"/>
        <w:ind w:right="57" w:firstLine="567"/>
        <w:jc w:val="both"/>
        <w:rPr>
          <w:rFonts w:ascii="Times New Roman" w:hAnsi="Times New Roman"/>
          <w:color w:val="008000"/>
          <w:sz w:val="24"/>
          <w:szCs w:val="24"/>
        </w:rPr>
      </w:pPr>
      <w:r w:rsidRPr="001E6F48">
        <w:rPr>
          <w:rFonts w:ascii="Times New Roman" w:hAnsi="Times New Roman"/>
          <w:b/>
          <w:sz w:val="24"/>
          <w:szCs w:val="24"/>
        </w:rPr>
        <w:t xml:space="preserve">Цели </w:t>
      </w:r>
      <w:r w:rsidRPr="001E6F48">
        <w:rPr>
          <w:rFonts w:ascii="Times New Roman" w:hAnsi="Times New Roman"/>
          <w:sz w:val="24"/>
          <w:szCs w:val="24"/>
        </w:rPr>
        <w:t>изучения технологии в</w:t>
      </w:r>
      <w:r w:rsidRPr="001E6F48">
        <w:rPr>
          <w:rFonts w:ascii="Times New Roman" w:hAnsi="Times New Roman"/>
          <w:color w:val="000000"/>
          <w:sz w:val="24"/>
          <w:szCs w:val="24"/>
        </w:rPr>
        <w:t xml:space="preserve"> начальной школе</w:t>
      </w:r>
      <w:r w:rsidRPr="001E6F48">
        <w:rPr>
          <w:rFonts w:ascii="Times New Roman" w:hAnsi="Times New Roman"/>
          <w:color w:val="FF0000"/>
          <w:sz w:val="24"/>
          <w:szCs w:val="24"/>
        </w:rPr>
        <w:t>:</w:t>
      </w:r>
    </w:p>
    <w:p w:rsidR="00F02C57" w:rsidRPr="001E6F48" w:rsidRDefault="00F02C57" w:rsidP="001E6F48">
      <w:pPr>
        <w:numPr>
          <w:ilvl w:val="0"/>
          <w:numId w:val="15"/>
        </w:numPr>
        <w:tabs>
          <w:tab w:val="num" w:pos="426"/>
        </w:tabs>
        <w:suppressAutoHyphens/>
        <w:spacing w:after="0" w:line="240" w:lineRule="auto"/>
        <w:ind w:left="0" w:right="57" w:firstLine="567"/>
        <w:jc w:val="both"/>
        <w:rPr>
          <w:rFonts w:ascii="Times New Roman" w:hAnsi="Times New Roman"/>
          <w:bCs/>
          <w:sz w:val="24"/>
          <w:szCs w:val="24"/>
        </w:rPr>
      </w:pPr>
      <w:r w:rsidRPr="001E6F48">
        <w:rPr>
          <w:rFonts w:ascii="Times New Roman" w:hAnsi="Times New Roman"/>
          <w:bCs/>
          <w:sz w:val="24"/>
          <w:szCs w:val="24"/>
        </w:rPr>
        <w:t>овладение технологическими знаниями и технико-технологическими умениями.</w:t>
      </w:r>
    </w:p>
    <w:p w:rsidR="00F02C57" w:rsidRPr="001E6F48" w:rsidRDefault="00F02C57" w:rsidP="001E6F48">
      <w:pPr>
        <w:numPr>
          <w:ilvl w:val="0"/>
          <w:numId w:val="15"/>
        </w:numPr>
        <w:tabs>
          <w:tab w:val="num" w:pos="426"/>
        </w:tabs>
        <w:suppressAutoHyphens/>
        <w:spacing w:after="0" w:line="240" w:lineRule="auto"/>
        <w:ind w:left="0" w:right="57" w:firstLine="567"/>
        <w:jc w:val="both"/>
        <w:rPr>
          <w:rFonts w:ascii="Times New Roman" w:hAnsi="Times New Roman"/>
          <w:bCs/>
          <w:sz w:val="24"/>
          <w:szCs w:val="24"/>
        </w:rPr>
      </w:pPr>
      <w:r w:rsidRPr="001E6F48">
        <w:rPr>
          <w:rFonts w:ascii="Times New Roman" w:hAnsi="Times New Roman"/>
          <w:bCs/>
          <w:sz w:val="24"/>
          <w:szCs w:val="24"/>
        </w:rPr>
        <w:t>освоение продуктивной проектной деятельности.</w:t>
      </w:r>
    </w:p>
    <w:p w:rsidR="00F02C57" w:rsidRPr="001E6F48" w:rsidRDefault="00F02C57" w:rsidP="001E6F48">
      <w:pPr>
        <w:numPr>
          <w:ilvl w:val="0"/>
          <w:numId w:val="15"/>
        </w:numPr>
        <w:tabs>
          <w:tab w:val="num" w:pos="426"/>
        </w:tabs>
        <w:suppressAutoHyphens/>
        <w:spacing w:after="0" w:line="240" w:lineRule="auto"/>
        <w:ind w:left="0" w:right="57" w:firstLine="567"/>
        <w:jc w:val="both"/>
        <w:rPr>
          <w:rFonts w:ascii="Times New Roman" w:hAnsi="Times New Roman"/>
          <w:bCs/>
          <w:sz w:val="24"/>
          <w:szCs w:val="24"/>
        </w:rPr>
      </w:pPr>
      <w:r w:rsidRPr="001E6F48">
        <w:rPr>
          <w:rFonts w:ascii="Times New Roman" w:hAnsi="Times New Roman"/>
          <w:bCs/>
          <w:sz w:val="24"/>
          <w:szCs w:val="24"/>
        </w:rPr>
        <w:t>формирование позитивного эмоционально-ценностного отношения к труду и людям труда.</w:t>
      </w:r>
    </w:p>
    <w:p w:rsidR="00F02C57" w:rsidRPr="001E6F48" w:rsidRDefault="00F02C57" w:rsidP="001E6F48">
      <w:pPr>
        <w:pStyle w:val="ParagraphStyle"/>
        <w:numPr>
          <w:ilvl w:val="0"/>
          <w:numId w:val="15"/>
        </w:numPr>
        <w:tabs>
          <w:tab w:val="num" w:pos="426"/>
          <w:tab w:val="left" w:pos="540"/>
        </w:tabs>
        <w:spacing w:before="45"/>
        <w:ind w:left="0" w:right="57" w:firstLine="567"/>
        <w:jc w:val="both"/>
        <w:rPr>
          <w:rFonts w:ascii="Times New Roman" w:hAnsi="Times New Roman" w:cs="Times New Roman"/>
        </w:rPr>
      </w:pPr>
      <w:r w:rsidRPr="001E6F48">
        <w:rPr>
          <w:rFonts w:ascii="Times New Roman" w:hAnsi="Times New Roman" w:cs="Times New Roman"/>
        </w:rPr>
        <w:t xml:space="preserve"> приобретение личного опыта как основы обучения и познания;</w:t>
      </w:r>
    </w:p>
    <w:p w:rsidR="00F02C57" w:rsidRPr="001E6F48" w:rsidRDefault="00F02C57" w:rsidP="001E6F48">
      <w:pPr>
        <w:pStyle w:val="ParagraphStyle"/>
        <w:numPr>
          <w:ilvl w:val="0"/>
          <w:numId w:val="15"/>
        </w:numPr>
        <w:tabs>
          <w:tab w:val="num" w:pos="426"/>
          <w:tab w:val="left" w:pos="540"/>
        </w:tabs>
        <w:ind w:left="0" w:right="57" w:firstLine="567"/>
        <w:jc w:val="both"/>
        <w:rPr>
          <w:rFonts w:ascii="Times New Roman" w:hAnsi="Times New Roman" w:cs="Times New Roman"/>
        </w:rPr>
      </w:pPr>
      <w:r w:rsidRPr="001E6F48">
        <w:rPr>
          <w:rFonts w:ascii="Times New Roman" w:hAnsi="Times New Roman" w:cs="Times New Roman"/>
        </w:rPr>
        <w:t xml:space="preserve"> приобретение первоначального опыта практической преобразовательной деятельности на основе овладения технологическими знаниями, технико-технологическими умениями и проектной деятельностью;</w:t>
      </w:r>
    </w:p>
    <w:p w:rsidR="00F02C57" w:rsidRPr="001E6F48" w:rsidRDefault="00F02C57" w:rsidP="001E6F48">
      <w:pPr>
        <w:pStyle w:val="ParagraphStyle"/>
        <w:numPr>
          <w:ilvl w:val="0"/>
          <w:numId w:val="15"/>
        </w:numPr>
        <w:tabs>
          <w:tab w:val="num" w:pos="426"/>
          <w:tab w:val="left" w:pos="540"/>
        </w:tabs>
        <w:ind w:left="0" w:right="57" w:firstLine="567"/>
        <w:jc w:val="both"/>
        <w:rPr>
          <w:rFonts w:ascii="Times New Roman" w:hAnsi="Times New Roman" w:cs="Times New Roman"/>
        </w:rPr>
      </w:pPr>
      <w:r w:rsidRPr="001E6F48">
        <w:rPr>
          <w:rFonts w:ascii="Times New Roman" w:hAnsi="Times New Roman" w:cs="Times New Roman"/>
        </w:rPr>
        <w:t xml:space="preserve"> формирование позитивного эмоционально-ценностного отношения к труду и людям труда.</w:t>
      </w:r>
    </w:p>
    <w:p w:rsidR="00F02C57" w:rsidRPr="001E6F48" w:rsidRDefault="001E6F48" w:rsidP="001E6F48">
      <w:pPr>
        <w:pStyle w:val="af2"/>
        <w:tabs>
          <w:tab w:val="num" w:pos="426"/>
        </w:tabs>
        <w:ind w:left="0" w:right="57" w:firstLine="567"/>
        <w:jc w:val="both"/>
        <w:rPr>
          <w:rFonts w:ascii="Times New Roman" w:hAnsi="Times New Roman"/>
          <w:b/>
        </w:rPr>
      </w:pPr>
      <w:r>
        <w:rPr>
          <w:rFonts w:ascii="Times New Roman" w:hAnsi="Times New Roman"/>
          <w:b/>
        </w:rPr>
        <w:t>Основные задачи</w:t>
      </w:r>
      <w:r w:rsidR="00F02C57" w:rsidRPr="001E6F48">
        <w:rPr>
          <w:rFonts w:ascii="Times New Roman" w:hAnsi="Times New Roman"/>
          <w:b/>
        </w:rPr>
        <w:t>:</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духовно-нравственное развитие учащихся, освоение нравственно-эстетического и социально-исторического опыта человечества, отраженного в материальной культуре;</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 - развитие эмоционально-ценностного отношения   к социальному миру и миру природы через формирование позитивного отношения к труду и людям труда, знакомство с современными профессиями;</w:t>
      </w:r>
    </w:p>
    <w:p w:rsidR="00F02C57" w:rsidRPr="001E6F48" w:rsidRDefault="00F02C57" w:rsidP="001E6F48">
      <w:pPr>
        <w:tabs>
          <w:tab w:val="num" w:pos="426"/>
        </w:tabs>
        <w:autoSpaceDE w:val="0"/>
        <w:spacing w:line="240" w:lineRule="auto"/>
        <w:ind w:right="57" w:firstLine="567"/>
        <w:jc w:val="both"/>
        <w:rPr>
          <w:rFonts w:ascii="Times New Roman" w:hAnsi="Times New Roman"/>
          <w:sz w:val="24"/>
          <w:szCs w:val="24"/>
        </w:rPr>
      </w:pPr>
      <w:r w:rsidRPr="001E6F48">
        <w:rPr>
          <w:rFonts w:ascii="Times New Roman" w:hAnsi="Times New Roman"/>
          <w:sz w:val="24"/>
          <w:szCs w:val="24"/>
        </w:rPr>
        <w:t>- формирование умения  осуществлять  личностный  выбор способов деятельности, реализовать их  в практической деятельности,  нести ответственность за результат своего труда;</w:t>
      </w:r>
    </w:p>
    <w:p w:rsidR="00F02C57" w:rsidRPr="001E6F48" w:rsidRDefault="00F02C57" w:rsidP="001E6F48">
      <w:pPr>
        <w:tabs>
          <w:tab w:val="num" w:pos="426"/>
        </w:tabs>
        <w:autoSpaceDE w:val="0"/>
        <w:spacing w:line="240" w:lineRule="auto"/>
        <w:ind w:right="57" w:firstLine="567"/>
        <w:jc w:val="both"/>
        <w:rPr>
          <w:rFonts w:ascii="Times New Roman" w:hAnsi="Times New Roman"/>
          <w:sz w:val="24"/>
          <w:szCs w:val="24"/>
        </w:rPr>
      </w:pPr>
      <w:r w:rsidRPr="001E6F48">
        <w:rPr>
          <w:rFonts w:ascii="Times New Roman" w:hAnsi="Times New Roman"/>
          <w:sz w:val="24"/>
          <w:szCs w:val="24"/>
        </w:rPr>
        <w:t>- формирование идентичности гражданина России в поликультурном многонациональном обществе на основе знакомства с ремеслами народов России;</w:t>
      </w:r>
    </w:p>
    <w:p w:rsidR="00F02C57" w:rsidRPr="001E6F48" w:rsidRDefault="00F02C57" w:rsidP="001E6F48">
      <w:pPr>
        <w:tabs>
          <w:tab w:val="num" w:pos="426"/>
        </w:tabs>
        <w:autoSpaceDE w:val="0"/>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 развитие способности к равноправному сотрудничеству на основе уважения личности другого человека; воспитание толерантности к мнению и позиции других;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 формирование целостной картины мира (образа мира) на основе  познания мира через осмысление духовно-психологического содержания предметного мира и его </w:t>
      </w:r>
      <w:r w:rsidRPr="001E6F48">
        <w:rPr>
          <w:rFonts w:ascii="Times New Roman" w:hAnsi="Times New Roman"/>
          <w:sz w:val="24"/>
          <w:szCs w:val="24"/>
        </w:rPr>
        <w:lastRenderedPageBreak/>
        <w:t>единства с миром природы, освоения трудовых умений и навыков, осмысления технологии  процесса выполнения изделий в проектной деятельности;</w:t>
      </w:r>
    </w:p>
    <w:p w:rsidR="00F02C57" w:rsidRPr="001E6F48" w:rsidRDefault="00F02C57" w:rsidP="001E6F48">
      <w:pPr>
        <w:tabs>
          <w:tab w:val="num" w:pos="426"/>
        </w:tabs>
        <w:autoSpaceDE w:val="0"/>
        <w:spacing w:line="240" w:lineRule="auto"/>
        <w:ind w:right="57" w:firstLine="567"/>
        <w:jc w:val="both"/>
        <w:rPr>
          <w:rFonts w:ascii="Times New Roman" w:hAnsi="Times New Roman"/>
          <w:sz w:val="24"/>
          <w:szCs w:val="24"/>
        </w:rPr>
      </w:pPr>
      <w:r w:rsidRPr="001E6F48">
        <w:rPr>
          <w:rFonts w:ascii="Times New Roman" w:hAnsi="Times New Roman"/>
          <w:sz w:val="24"/>
          <w:szCs w:val="24"/>
        </w:rPr>
        <w:t>- развитие познавательных мотивов, инициативности, любознательности и познавательных интересов на основе связи трудового и технологического образования  с жизненным опытом и системой ценностей ребенка;</w:t>
      </w:r>
    </w:p>
    <w:p w:rsidR="00F02C57" w:rsidRPr="001E6F48" w:rsidRDefault="00F02C57" w:rsidP="001E6F48">
      <w:pPr>
        <w:tabs>
          <w:tab w:val="num" w:pos="426"/>
        </w:tabs>
        <w:autoSpaceDE w:val="0"/>
        <w:spacing w:line="240" w:lineRule="auto"/>
        <w:ind w:right="57" w:firstLine="567"/>
        <w:jc w:val="both"/>
        <w:rPr>
          <w:rFonts w:ascii="Times New Roman" w:hAnsi="Times New Roman"/>
          <w:sz w:val="24"/>
          <w:szCs w:val="24"/>
        </w:rPr>
      </w:pPr>
      <w:r w:rsidRPr="001E6F48">
        <w:rPr>
          <w:rFonts w:ascii="Times New Roman" w:hAnsi="Times New Roman"/>
          <w:sz w:val="24"/>
          <w:szCs w:val="24"/>
        </w:rPr>
        <w:t>- формирование  мотивации успеха, готовности к действиям в новых условиях и нестандартных ситуациях;</w:t>
      </w:r>
    </w:p>
    <w:p w:rsidR="00F02C57" w:rsidRPr="001E6F48" w:rsidRDefault="00F02C57" w:rsidP="001E6F48">
      <w:pPr>
        <w:tabs>
          <w:tab w:val="num" w:pos="426"/>
        </w:tabs>
        <w:autoSpaceDE w:val="0"/>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 гармоничное развитие понятийно-логического и образно-художественного мышления в процессе реализации проекта; </w:t>
      </w:r>
    </w:p>
    <w:p w:rsidR="00F02C57" w:rsidRPr="001E6F48" w:rsidRDefault="00F02C57" w:rsidP="001E6F48">
      <w:pPr>
        <w:tabs>
          <w:tab w:val="num" w:pos="426"/>
        </w:tabs>
        <w:autoSpaceDE w:val="0"/>
        <w:spacing w:line="240" w:lineRule="auto"/>
        <w:ind w:right="57" w:firstLine="567"/>
        <w:jc w:val="both"/>
        <w:rPr>
          <w:rFonts w:ascii="Times New Roman" w:hAnsi="Times New Roman"/>
          <w:sz w:val="24"/>
          <w:szCs w:val="24"/>
        </w:rPr>
      </w:pPr>
      <w:r w:rsidRPr="001E6F48">
        <w:rPr>
          <w:rFonts w:ascii="Times New Roman" w:hAnsi="Times New Roman"/>
          <w:sz w:val="24"/>
          <w:szCs w:val="24"/>
        </w:rPr>
        <w:t>- развитие творческого потенциала личности в  процессе изготовления изделий при замене различных видов материалов, способов выполнения отдельных операций;</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формирование первоначальных конструкторско-технологических знаний и умений на основе обучения работе с технологической картой, строгого выполнение технологии  изготовления любых изделий;</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развитие знаково-символического и пространственного мышления, творческого и репродуктивного воображения, творческого мышления;</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 формирование на основе овладения культурой проектной деятельности внутреннего плана деятельности, включающего целеполагание, планирование (умение составлять план действий и применять его для решения учебных задач), прогнозирование (предсказание будущего результата при различных условиях выполнения действия), контроль, коррекцию и оценку;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обучение умению самостоятельно оценивать свое изделие, свой труд, приобщение к пониманию обязательности оценки качества продукции,   работе над изделием в формате и логике проекта;</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формирование умения переносить освоенные в проектной деятельности теоретические знания о технологическом процессе  в практику изготовления изделий  ручного труда,  использовать технологические знания при изучении предмета «Окружающий мир» и других школьных дисциплин;</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обучение приемам работы с  природными,  пластичными материалами, бумагой, тканью, работе с  конструктором, формирование  умения подбирать   необходимые  для выполнения изделия инструменты;</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формирование привычки неукоснительно соблюдать  технику безопасности и правила работы с инструментами, организации рабочего места;</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 формирование первоначальных умений  поиска необходимой информации в словарях, каталогах, библиотеке,  умений проверки, преобразования, хранения, передачи имеющейся информации, навыков использования компьютера;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 формирование коммуникативных умений  в процессе реализации проектной деятельности (выслушивать и  принимать разные точки зрения и мнения, сравнивая их со своей; распределять обязанности, приходить к единому решению в процессе обсуждения (договариваться), аргументировать свою точку зрения, убеждать в правильности выбранного способа и т.д.);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lastRenderedPageBreak/>
        <w:t>- формирование потребности в общении и осмысление его значимости для достижения положительного конечного результата;</w:t>
      </w:r>
    </w:p>
    <w:p w:rsidR="00F02C57"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формирование потребности в сотрудничестве, осмысление и соблюдение правил взаимодействия при групповой и парной работе, при общении с разными возрастными группами.</w:t>
      </w:r>
    </w:p>
    <w:p w:rsidR="001E6F48" w:rsidRPr="00AA3999" w:rsidRDefault="001E6F48" w:rsidP="001E6F48">
      <w:pPr>
        <w:spacing w:after="0" w:line="240" w:lineRule="auto"/>
        <w:ind w:firstLine="426"/>
        <w:jc w:val="both"/>
        <w:rPr>
          <w:rFonts w:ascii="Times New Roman" w:hAnsi="Times New Roman"/>
          <w:color w:val="FF0000"/>
          <w:sz w:val="24"/>
          <w:szCs w:val="24"/>
        </w:rPr>
      </w:pPr>
      <w:r w:rsidRPr="006D0898">
        <w:rPr>
          <w:rFonts w:ascii="Times New Roman" w:hAnsi="Times New Roman"/>
          <w:sz w:val="24"/>
          <w:szCs w:val="24"/>
        </w:rPr>
        <w:t>Коррекционно-развивающее значение предмета обеспечивается организацией процесса обучения с учетом специфики усвоения знаний, умений и нав</w:t>
      </w:r>
      <w:r>
        <w:rPr>
          <w:rFonts w:ascii="Times New Roman" w:hAnsi="Times New Roman"/>
          <w:sz w:val="24"/>
          <w:szCs w:val="24"/>
        </w:rPr>
        <w:t xml:space="preserve">ыков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с ЗПР, пошаговым</w:t>
      </w:r>
      <w:r w:rsidRPr="006D0898">
        <w:rPr>
          <w:rFonts w:ascii="Times New Roman" w:hAnsi="Times New Roman"/>
          <w:sz w:val="24"/>
          <w:szCs w:val="24"/>
        </w:rPr>
        <w:t xml:space="preserve"> предъявлением материала, опорой на практический опыт и непосредственные впечатления, многократным повторением, упрощением системы учебно-познавательных задач, решаемых в </w:t>
      </w:r>
      <w:r>
        <w:rPr>
          <w:rFonts w:ascii="Times New Roman" w:hAnsi="Times New Roman"/>
          <w:sz w:val="24"/>
          <w:szCs w:val="24"/>
        </w:rPr>
        <w:t>ходе обучения предмету.</w:t>
      </w:r>
    </w:p>
    <w:p w:rsidR="001E6F48" w:rsidRPr="001E6F48" w:rsidRDefault="001E6F48" w:rsidP="001E6F48">
      <w:pPr>
        <w:tabs>
          <w:tab w:val="num" w:pos="426"/>
        </w:tabs>
        <w:spacing w:line="240" w:lineRule="auto"/>
        <w:ind w:right="57" w:firstLine="567"/>
        <w:jc w:val="both"/>
        <w:rPr>
          <w:rFonts w:ascii="Times New Roman" w:hAnsi="Times New Roman"/>
          <w:sz w:val="24"/>
          <w:szCs w:val="24"/>
        </w:rPr>
      </w:pPr>
    </w:p>
    <w:p w:rsidR="00F02C57" w:rsidRPr="001E6F48" w:rsidRDefault="00F02C57" w:rsidP="001E6F48">
      <w:pPr>
        <w:spacing w:line="240" w:lineRule="auto"/>
        <w:ind w:left="390"/>
        <w:jc w:val="center"/>
        <w:outlineLvl w:val="0"/>
        <w:rPr>
          <w:rFonts w:ascii="Times New Roman" w:hAnsi="Times New Roman"/>
          <w:sz w:val="24"/>
          <w:szCs w:val="24"/>
        </w:rPr>
      </w:pPr>
      <w:bookmarkStart w:id="2" w:name="_Toc412818648"/>
      <w:r w:rsidRPr="001E6F48">
        <w:rPr>
          <w:rFonts w:ascii="Times New Roman" w:hAnsi="Times New Roman"/>
          <w:b/>
          <w:sz w:val="24"/>
          <w:szCs w:val="24"/>
        </w:rPr>
        <w:t>2. Общая характеристика учебного предмета</w:t>
      </w:r>
      <w:bookmarkEnd w:id="2"/>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Теоретической основой данной программы являются:</w:t>
      </w:r>
    </w:p>
    <w:p w:rsidR="00F02C57" w:rsidRPr="001E6F48" w:rsidRDefault="00F02C57" w:rsidP="001E6F48">
      <w:pPr>
        <w:numPr>
          <w:ilvl w:val="0"/>
          <w:numId w:val="18"/>
        </w:numPr>
        <w:tabs>
          <w:tab w:val="num" w:pos="426"/>
        </w:tabs>
        <w:suppressAutoHyphens/>
        <w:spacing w:after="0" w:line="240" w:lineRule="auto"/>
        <w:ind w:left="0" w:right="57" w:firstLine="567"/>
        <w:jc w:val="both"/>
        <w:rPr>
          <w:rFonts w:ascii="Times New Roman" w:hAnsi="Times New Roman"/>
          <w:spacing w:val="-2"/>
          <w:sz w:val="24"/>
          <w:szCs w:val="24"/>
        </w:rPr>
      </w:pPr>
      <w:proofErr w:type="spellStart"/>
      <w:r w:rsidRPr="001E6F48">
        <w:rPr>
          <w:rFonts w:ascii="Times New Roman" w:hAnsi="Times New Roman"/>
          <w:bCs/>
          <w:i/>
          <w:sz w:val="24"/>
          <w:szCs w:val="24"/>
        </w:rPr>
        <w:t>Системно</w:t>
      </w:r>
      <w:r w:rsidRPr="001E6F48">
        <w:rPr>
          <w:rFonts w:ascii="Times New Roman" w:hAnsi="Times New Roman"/>
          <w:bCs/>
          <w:sz w:val="24"/>
          <w:szCs w:val="24"/>
        </w:rPr>
        <w:t>-</w:t>
      </w:r>
      <w:r w:rsidRPr="001E6F48">
        <w:rPr>
          <w:rFonts w:ascii="Times New Roman" w:hAnsi="Times New Roman"/>
          <w:bCs/>
          <w:i/>
          <w:sz w:val="24"/>
          <w:szCs w:val="24"/>
        </w:rPr>
        <w:t>деятельностныйподход</w:t>
      </w:r>
      <w:proofErr w:type="gramStart"/>
      <w:r w:rsidRPr="001E6F48">
        <w:rPr>
          <w:rFonts w:ascii="Times New Roman" w:hAnsi="Times New Roman"/>
          <w:bCs/>
          <w:sz w:val="24"/>
          <w:szCs w:val="24"/>
        </w:rPr>
        <w:t>:</w:t>
      </w:r>
      <w:r w:rsidRPr="001E6F48">
        <w:rPr>
          <w:rFonts w:ascii="Times New Roman" w:hAnsi="Times New Roman"/>
          <w:spacing w:val="-2"/>
          <w:sz w:val="24"/>
          <w:szCs w:val="24"/>
        </w:rPr>
        <w:t>о</w:t>
      </w:r>
      <w:proofErr w:type="gramEnd"/>
      <w:r w:rsidRPr="001E6F48">
        <w:rPr>
          <w:rFonts w:ascii="Times New Roman" w:hAnsi="Times New Roman"/>
          <w:spacing w:val="-2"/>
          <w:sz w:val="24"/>
          <w:szCs w:val="24"/>
        </w:rPr>
        <w:t>бучение</w:t>
      </w:r>
      <w:proofErr w:type="spellEnd"/>
      <w:r w:rsidRPr="001E6F48">
        <w:rPr>
          <w:rFonts w:ascii="Times New Roman" w:hAnsi="Times New Roman"/>
          <w:spacing w:val="-2"/>
          <w:sz w:val="24"/>
          <w:szCs w:val="24"/>
        </w:rPr>
        <w:t xml:space="preserve">  на основе реализации в образовательном процессе теории деятельности, которое  обеспечивает переход внешних действий во внутренние умственные процессы и   формирование психических действий субъекта из внешних, </w:t>
      </w:r>
      <w:r w:rsidRPr="001E6F48">
        <w:rPr>
          <w:rFonts w:ascii="Times New Roman" w:hAnsi="Times New Roman"/>
          <w:sz w:val="24"/>
          <w:szCs w:val="24"/>
        </w:rPr>
        <w:t xml:space="preserve">материальных (материализованных) действий с последующей их </w:t>
      </w:r>
      <w:proofErr w:type="spellStart"/>
      <w:r w:rsidRPr="001E6F48">
        <w:rPr>
          <w:rFonts w:ascii="Times New Roman" w:hAnsi="Times New Roman"/>
          <w:sz w:val="24"/>
          <w:szCs w:val="24"/>
        </w:rPr>
        <w:t>интериоризацией</w:t>
      </w:r>
      <w:proofErr w:type="spellEnd"/>
      <w:r w:rsidRPr="001E6F48">
        <w:rPr>
          <w:rFonts w:ascii="Times New Roman" w:hAnsi="Times New Roman"/>
          <w:sz w:val="24"/>
          <w:szCs w:val="24"/>
        </w:rPr>
        <w:t xml:space="preserve"> (</w:t>
      </w:r>
      <w:proofErr w:type="spellStart"/>
      <w:r w:rsidRPr="001E6F48">
        <w:rPr>
          <w:rFonts w:ascii="Times New Roman" w:hAnsi="Times New Roman"/>
          <w:sz w:val="24"/>
          <w:szCs w:val="24"/>
        </w:rPr>
        <w:t>П.Я.Гальперин</w:t>
      </w:r>
      <w:proofErr w:type="spellEnd"/>
      <w:r w:rsidRPr="001E6F48">
        <w:rPr>
          <w:rFonts w:ascii="Times New Roman" w:hAnsi="Times New Roman"/>
          <w:sz w:val="24"/>
          <w:szCs w:val="24"/>
        </w:rPr>
        <w:t xml:space="preserve">, </w:t>
      </w:r>
      <w:proofErr w:type="spellStart"/>
      <w:r w:rsidRPr="001E6F48">
        <w:rPr>
          <w:rFonts w:ascii="Times New Roman" w:hAnsi="Times New Roman"/>
          <w:sz w:val="24"/>
          <w:szCs w:val="24"/>
        </w:rPr>
        <w:t>Н.Ф.Талызина</w:t>
      </w:r>
      <w:proofErr w:type="spellEnd"/>
      <w:r w:rsidRPr="001E6F48">
        <w:rPr>
          <w:rFonts w:ascii="Times New Roman" w:hAnsi="Times New Roman"/>
          <w:sz w:val="24"/>
          <w:szCs w:val="24"/>
        </w:rPr>
        <w:t xml:space="preserve"> и др</w:t>
      </w:r>
      <w:r w:rsidRPr="001E6F48">
        <w:rPr>
          <w:rFonts w:ascii="Times New Roman" w:hAnsi="Times New Roman"/>
          <w:spacing w:val="-2"/>
          <w:sz w:val="24"/>
          <w:szCs w:val="24"/>
        </w:rPr>
        <w:t>.).</w:t>
      </w:r>
    </w:p>
    <w:p w:rsidR="00F02C57" w:rsidRPr="001E6F48" w:rsidRDefault="00F02C57" w:rsidP="001E6F48">
      <w:pPr>
        <w:numPr>
          <w:ilvl w:val="0"/>
          <w:numId w:val="18"/>
        </w:numPr>
        <w:tabs>
          <w:tab w:val="num" w:pos="426"/>
        </w:tabs>
        <w:suppressAutoHyphens/>
        <w:spacing w:after="0" w:line="240" w:lineRule="auto"/>
        <w:ind w:left="0" w:right="57" w:firstLine="567"/>
        <w:jc w:val="both"/>
        <w:rPr>
          <w:rFonts w:ascii="Times New Roman" w:hAnsi="Times New Roman"/>
          <w:spacing w:val="6"/>
          <w:sz w:val="24"/>
          <w:szCs w:val="24"/>
        </w:rPr>
      </w:pPr>
      <w:proofErr w:type="spellStart"/>
      <w:r w:rsidRPr="001E6F48">
        <w:rPr>
          <w:rFonts w:ascii="Times New Roman" w:hAnsi="Times New Roman"/>
          <w:bCs/>
          <w:i/>
          <w:spacing w:val="6"/>
          <w:sz w:val="24"/>
          <w:szCs w:val="24"/>
        </w:rPr>
        <w:t>Теорияразвитияличностиучащегося</w:t>
      </w:r>
      <w:proofErr w:type="spellEnd"/>
      <w:r w:rsidRPr="001E6F48">
        <w:rPr>
          <w:rFonts w:ascii="Times New Roman" w:hAnsi="Times New Roman"/>
          <w:bCs/>
          <w:i/>
          <w:spacing w:val="6"/>
          <w:sz w:val="24"/>
          <w:szCs w:val="24"/>
        </w:rPr>
        <w:t xml:space="preserve"> на основе освоения </w:t>
      </w:r>
      <w:proofErr w:type="spellStart"/>
      <w:r w:rsidRPr="001E6F48">
        <w:rPr>
          <w:rFonts w:ascii="Times New Roman" w:hAnsi="Times New Roman"/>
          <w:bCs/>
          <w:i/>
          <w:spacing w:val="6"/>
          <w:sz w:val="24"/>
          <w:szCs w:val="24"/>
        </w:rPr>
        <w:t>универсальныхспособовдеятельности</w:t>
      </w:r>
      <w:proofErr w:type="gramStart"/>
      <w:r w:rsidRPr="001E6F48">
        <w:rPr>
          <w:rFonts w:ascii="Times New Roman" w:hAnsi="Times New Roman"/>
          <w:bCs/>
          <w:spacing w:val="6"/>
          <w:sz w:val="24"/>
          <w:szCs w:val="24"/>
        </w:rPr>
        <w:t>:</w:t>
      </w:r>
      <w:r w:rsidRPr="001E6F48">
        <w:rPr>
          <w:rFonts w:ascii="Times New Roman" w:hAnsi="Times New Roman"/>
          <w:spacing w:val="6"/>
          <w:sz w:val="24"/>
          <w:szCs w:val="24"/>
        </w:rPr>
        <w:t>п</w:t>
      </w:r>
      <w:proofErr w:type="gramEnd"/>
      <w:r w:rsidRPr="001E6F48">
        <w:rPr>
          <w:rFonts w:ascii="Times New Roman" w:hAnsi="Times New Roman"/>
          <w:spacing w:val="6"/>
          <w:sz w:val="24"/>
          <w:szCs w:val="24"/>
        </w:rPr>
        <w:t>онимание</w:t>
      </w:r>
      <w:proofErr w:type="spellEnd"/>
      <w:r w:rsidRPr="001E6F48">
        <w:rPr>
          <w:rFonts w:ascii="Times New Roman" w:hAnsi="Times New Roman"/>
          <w:spacing w:val="6"/>
          <w:sz w:val="24"/>
          <w:szCs w:val="24"/>
        </w:rPr>
        <w:t xml:space="preserve"> процесса учения не только как усвоение системы знаний, умений, и навыков, составляющих инструментальную основу компетенций учащегося, но и как процесс развития личности, обретения духовно-нравственного и социального опыта.</w:t>
      </w:r>
    </w:p>
    <w:p w:rsidR="00F02C57" w:rsidRPr="001E6F48" w:rsidRDefault="00F02C57" w:rsidP="001E6F48">
      <w:pPr>
        <w:tabs>
          <w:tab w:val="num" w:pos="426"/>
        </w:tabs>
        <w:spacing w:line="240" w:lineRule="auto"/>
        <w:ind w:right="57" w:firstLine="567"/>
        <w:jc w:val="both"/>
        <w:rPr>
          <w:rFonts w:ascii="Times New Roman" w:hAnsi="Times New Roman"/>
          <w:i/>
          <w:sz w:val="24"/>
          <w:szCs w:val="24"/>
        </w:rPr>
      </w:pPr>
      <w:r w:rsidRPr="001E6F48">
        <w:rPr>
          <w:rFonts w:ascii="Times New Roman" w:hAnsi="Times New Roman"/>
          <w:sz w:val="24"/>
          <w:szCs w:val="24"/>
        </w:rPr>
        <w:tab/>
        <w:t xml:space="preserve">Особенностью программы является то, что она обеспечивает изучение начального курса  технологии   через </w:t>
      </w:r>
      <w:r w:rsidRPr="001E6F48">
        <w:rPr>
          <w:rFonts w:ascii="Times New Roman" w:hAnsi="Times New Roman"/>
          <w:i/>
          <w:sz w:val="24"/>
          <w:szCs w:val="24"/>
        </w:rPr>
        <w:t>осмысление младшим школьником  деятельности человека</w:t>
      </w:r>
      <w:r w:rsidRPr="001E6F48">
        <w:rPr>
          <w:rFonts w:ascii="Times New Roman" w:hAnsi="Times New Roman"/>
          <w:sz w:val="24"/>
          <w:szCs w:val="24"/>
        </w:rPr>
        <w:t xml:space="preserve">,   осваивающего природу на Земле, в Воде, в Воздухе и в информационном пространстве. Человек при этом рассматривается как создатель духовной культуры и  творец рукотворного мира.  Освоение содержания предмета осуществляется на основе   </w:t>
      </w:r>
      <w:r w:rsidRPr="001E6F48">
        <w:rPr>
          <w:rFonts w:ascii="Times New Roman" w:hAnsi="Times New Roman"/>
          <w:i/>
          <w:sz w:val="24"/>
          <w:szCs w:val="24"/>
        </w:rPr>
        <w:t>продуктивной проектной деятельности</w:t>
      </w:r>
      <w:r w:rsidRPr="001E6F48">
        <w:rPr>
          <w:rFonts w:ascii="Times New Roman" w:hAnsi="Times New Roman"/>
          <w:sz w:val="24"/>
          <w:szCs w:val="24"/>
        </w:rPr>
        <w:t xml:space="preserve">.   Формирование конструкторско-технологических знаний и умений происходит в процессе работы  с </w:t>
      </w:r>
      <w:r w:rsidRPr="001E6F48">
        <w:rPr>
          <w:rFonts w:ascii="Times New Roman" w:hAnsi="Times New Roman"/>
          <w:i/>
          <w:sz w:val="24"/>
          <w:szCs w:val="24"/>
        </w:rPr>
        <w:t xml:space="preserve">технологической картой.  </w:t>
      </w:r>
    </w:p>
    <w:p w:rsidR="00F02C57" w:rsidRPr="001E6F48" w:rsidRDefault="00F02C57" w:rsidP="001E6F48">
      <w:pPr>
        <w:tabs>
          <w:tab w:val="num" w:pos="426"/>
        </w:tabs>
        <w:spacing w:line="240" w:lineRule="auto"/>
        <w:ind w:right="57" w:firstLine="567"/>
        <w:jc w:val="both"/>
        <w:rPr>
          <w:rFonts w:ascii="Times New Roman" w:hAnsi="Times New Roman"/>
          <w:i/>
          <w:sz w:val="24"/>
          <w:szCs w:val="24"/>
        </w:rPr>
      </w:pPr>
      <w:r w:rsidRPr="001E6F48">
        <w:rPr>
          <w:rFonts w:ascii="Times New Roman" w:hAnsi="Times New Roman"/>
          <w:sz w:val="24"/>
          <w:szCs w:val="24"/>
        </w:rPr>
        <w:t xml:space="preserve">Названные особенности  программы отражены в ее структуре. Содержание  основных разделов -  «Человек и земля», «Человек и вода», «Человек и воздух», «Человек и информация» -  позволяет  рассматривать деятельность человека с разных сторон.  В программе как особые элементы содержания обучения технологии представлены  технологическая карта и проектная деятельность. На основе технологической карты ученики знакомятся со свойствами материалов, осваивают способы и приемы работы с инструментами и знакомятся с технологическим процессом.  В    каждой теме </w:t>
      </w:r>
      <w:r w:rsidRPr="001E6F48">
        <w:rPr>
          <w:rFonts w:ascii="Times New Roman" w:hAnsi="Times New Roman"/>
          <w:bCs/>
          <w:sz w:val="24"/>
          <w:szCs w:val="24"/>
        </w:rPr>
        <w:t>реализован  принцип</w:t>
      </w:r>
      <w:r w:rsidRPr="001E6F48">
        <w:rPr>
          <w:rFonts w:ascii="Times New Roman" w:hAnsi="Times New Roman"/>
          <w:sz w:val="24"/>
          <w:szCs w:val="24"/>
        </w:rPr>
        <w:t>: от деятельности под контролем учителя к самостоятельному изготовлению определенной «продукции», реализации конкретного проекта.</w:t>
      </w:r>
    </w:p>
    <w:p w:rsidR="00F02C57" w:rsidRPr="001E6F48" w:rsidRDefault="00F02C57" w:rsidP="001E6F48">
      <w:pPr>
        <w:pStyle w:val="af2"/>
        <w:tabs>
          <w:tab w:val="num" w:pos="426"/>
        </w:tabs>
        <w:ind w:left="0" w:right="57" w:firstLine="567"/>
        <w:jc w:val="both"/>
        <w:rPr>
          <w:rFonts w:ascii="Times New Roman" w:hAnsi="Times New Roman"/>
        </w:rPr>
      </w:pPr>
      <w:r w:rsidRPr="001E6F48">
        <w:rPr>
          <w:rFonts w:ascii="Times New Roman" w:hAnsi="Times New Roman"/>
        </w:rPr>
        <w:t xml:space="preserve">Особое внимание в программе отводится содержанию практических  работ, которое предусматривает: </w:t>
      </w:r>
    </w:p>
    <w:p w:rsidR="00F02C57" w:rsidRPr="001E6F48" w:rsidRDefault="00F02C57" w:rsidP="001E6F48">
      <w:pPr>
        <w:numPr>
          <w:ilvl w:val="0"/>
          <w:numId w:val="16"/>
        </w:numPr>
        <w:tabs>
          <w:tab w:val="num" w:pos="426"/>
        </w:tabs>
        <w:suppressAutoHyphen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 xml:space="preserve">знакомство детей с рабочими технологическими операциями, порядком их выполнения при изготовлении изделия, подбором необходимых материалов и инструментов; </w:t>
      </w:r>
    </w:p>
    <w:p w:rsidR="00F02C57" w:rsidRPr="001E6F48" w:rsidRDefault="00F02C57" w:rsidP="001E6F48">
      <w:pPr>
        <w:numPr>
          <w:ilvl w:val="0"/>
          <w:numId w:val="17"/>
        </w:numPr>
        <w:tabs>
          <w:tab w:val="num" w:pos="426"/>
        </w:tabs>
        <w:suppressAutoHyphens/>
        <w:spacing w:after="0" w:line="240" w:lineRule="auto"/>
        <w:ind w:left="0" w:right="57" w:firstLine="567"/>
        <w:jc w:val="both"/>
        <w:rPr>
          <w:rFonts w:ascii="Times New Roman" w:hAnsi="Times New Roman"/>
          <w:iCs/>
          <w:sz w:val="24"/>
          <w:szCs w:val="24"/>
        </w:rPr>
      </w:pPr>
      <w:r w:rsidRPr="001E6F48">
        <w:rPr>
          <w:rFonts w:ascii="Times New Roman" w:hAnsi="Times New Roman"/>
          <w:sz w:val="24"/>
          <w:szCs w:val="24"/>
        </w:rPr>
        <w:lastRenderedPageBreak/>
        <w:t xml:space="preserve">овладение инвариантными составляющими технологических операций (способами работы)  </w:t>
      </w:r>
      <w:proofErr w:type="spellStart"/>
      <w:r w:rsidRPr="001E6F48">
        <w:rPr>
          <w:rFonts w:ascii="Times New Roman" w:hAnsi="Times New Roman"/>
          <w:iCs/>
          <w:sz w:val="24"/>
          <w:szCs w:val="24"/>
        </w:rPr>
        <w:t>разметки</w:t>
      </w:r>
      <w:proofErr w:type="gramStart"/>
      <w:r w:rsidRPr="001E6F48">
        <w:rPr>
          <w:rFonts w:ascii="Times New Roman" w:hAnsi="Times New Roman"/>
          <w:iCs/>
          <w:sz w:val="24"/>
          <w:szCs w:val="24"/>
        </w:rPr>
        <w:t>,р</w:t>
      </w:r>
      <w:proofErr w:type="gramEnd"/>
      <w:r w:rsidRPr="001E6F48">
        <w:rPr>
          <w:rFonts w:ascii="Times New Roman" w:hAnsi="Times New Roman"/>
          <w:iCs/>
          <w:sz w:val="24"/>
          <w:szCs w:val="24"/>
        </w:rPr>
        <w:t>аскроя</w:t>
      </w:r>
      <w:proofErr w:type="spellEnd"/>
      <w:r w:rsidRPr="001E6F48">
        <w:rPr>
          <w:rFonts w:ascii="Times New Roman" w:hAnsi="Times New Roman"/>
          <w:iCs/>
          <w:sz w:val="24"/>
          <w:szCs w:val="24"/>
        </w:rPr>
        <w:t>, сборки, отделки;</w:t>
      </w:r>
    </w:p>
    <w:p w:rsidR="00F02C57" w:rsidRPr="001E6F48" w:rsidRDefault="00F02C57" w:rsidP="001E6F48">
      <w:pPr>
        <w:numPr>
          <w:ilvl w:val="0"/>
          <w:numId w:val="17"/>
        </w:numPr>
        <w:tabs>
          <w:tab w:val="num" w:pos="426"/>
        </w:tabs>
        <w:suppressAutoHyphen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 xml:space="preserve"> первичное ознакомление с законами природы, на которые опирается человек при работе;  </w:t>
      </w:r>
    </w:p>
    <w:p w:rsidR="00F02C57" w:rsidRPr="001E6F48" w:rsidRDefault="00F02C57" w:rsidP="001E6F48">
      <w:pPr>
        <w:numPr>
          <w:ilvl w:val="0"/>
          <w:numId w:val="16"/>
        </w:numPr>
        <w:tabs>
          <w:tab w:val="num" w:pos="426"/>
        </w:tabs>
        <w:suppressAutoHyphen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знакомство со свойствами материалов, инструментами и машинами, помогающими человеку в обработке сырья и создании предметного мира;</w:t>
      </w:r>
    </w:p>
    <w:p w:rsidR="00F02C57" w:rsidRPr="001E6F48" w:rsidRDefault="00F02C57" w:rsidP="001E6F48">
      <w:pPr>
        <w:numPr>
          <w:ilvl w:val="0"/>
          <w:numId w:val="16"/>
        </w:numPr>
        <w:tabs>
          <w:tab w:val="num" w:pos="426"/>
        </w:tabs>
        <w:suppressAutoHyphen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изготовление  преимущественно объемных изделий (в целях развития пространственного  восприятия);</w:t>
      </w:r>
    </w:p>
    <w:p w:rsidR="00F02C57" w:rsidRPr="001E6F48" w:rsidRDefault="00F02C57" w:rsidP="001E6F48">
      <w:pPr>
        <w:numPr>
          <w:ilvl w:val="0"/>
          <w:numId w:val="16"/>
        </w:numPr>
        <w:tabs>
          <w:tab w:val="num" w:pos="426"/>
        </w:tabs>
        <w:suppressAutoHyphen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осуществление выбора - в каждой теме предлагаются либо  два-три изделия на основе общей конструкции, либо разные варианты творческих заданий на одну тему;</w:t>
      </w:r>
    </w:p>
    <w:p w:rsidR="00F02C57" w:rsidRPr="001E6F48" w:rsidRDefault="00F02C57" w:rsidP="001E6F48">
      <w:pPr>
        <w:numPr>
          <w:ilvl w:val="0"/>
          <w:numId w:val="16"/>
        </w:numPr>
        <w:tabs>
          <w:tab w:val="num" w:pos="426"/>
        </w:tabs>
        <w:suppressAutoHyphens/>
        <w:spacing w:after="0" w:line="240" w:lineRule="auto"/>
        <w:ind w:left="0" w:right="57" w:firstLine="567"/>
        <w:jc w:val="both"/>
        <w:rPr>
          <w:rFonts w:ascii="Times New Roman" w:hAnsi="Times New Roman"/>
          <w:spacing w:val="6"/>
          <w:sz w:val="24"/>
          <w:szCs w:val="24"/>
        </w:rPr>
      </w:pPr>
      <w:proofErr w:type="spellStart"/>
      <w:r w:rsidRPr="001E6F48">
        <w:rPr>
          <w:rFonts w:ascii="Times New Roman" w:hAnsi="Times New Roman"/>
          <w:spacing w:val="4"/>
          <w:sz w:val="24"/>
          <w:szCs w:val="24"/>
        </w:rPr>
        <w:t>проектнаядеятельность</w:t>
      </w:r>
      <w:proofErr w:type="spellEnd"/>
      <w:r w:rsidRPr="001E6F48">
        <w:rPr>
          <w:rFonts w:ascii="Times New Roman" w:hAnsi="Times New Roman"/>
          <w:b/>
          <w:spacing w:val="4"/>
          <w:sz w:val="24"/>
          <w:szCs w:val="24"/>
        </w:rPr>
        <w:t xml:space="preserve"> (</w:t>
      </w:r>
      <w:r w:rsidRPr="001E6F48">
        <w:rPr>
          <w:rFonts w:ascii="Times New Roman" w:hAnsi="Times New Roman"/>
          <w:spacing w:val="1"/>
          <w:sz w:val="24"/>
          <w:szCs w:val="24"/>
        </w:rPr>
        <w:t>определение цели и задач, распределение участников для решения поставленных задач</w:t>
      </w:r>
      <w:r w:rsidRPr="001E6F48">
        <w:rPr>
          <w:rFonts w:ascii="Times New Roman" w:hAnsi="Times New Roman"/>
          <w:spacing w:val="6"/>
          <w:sz w:val="24"/>
          <w:szCs w:val="24"/>
        </w:rPr>
        <w:t>, составление плана, выбор средств и способов деятельности, оценка результатов, коррекция деятельности);</w:t>
      </w:r>
    </w:p>
    <w:p w:rsidR="00F02C57" w:rsidRPr="001E6F48" w:rsidRDefault="00F02C57" w:rsidP="001E6F48">
      <w:pPr>
        <w:numPr>
          <w:ilvl w:val="0"/>
          <w:numId w:val="16"/>
        </w:numPr>
        <w:tabs>
          <w:tab w:val="num" w:pos="426"/>
        </w:tabs>
        <w:suppressAutoHyphen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 xml:space="preserve">использование в работе  преимущественно конструкторской, а не  изобразительной деятельности; </w:t>
      </w:r>
    </w:p>
    <w:p w:rsidR="00F02C57" w:rsidRPr="001E6F48" w:rsidRDefault="00F02C57" w:rsidP="001E6F48">
      <w:pPr>
        <w:numPr>
          <w:ilvl w:val="0"/>
          <w:numId w:val="16"/>
        </w:numPr>
        <w:tabs>
          <w:tab w:val="num" w:pos="426"/>
        </w:tabs>
        <w:suppressAutoHyphen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знакомство с природой и использованием ее богатств человеком;</w:t>
      </w:r>
    </w:p>
    <w:p w:rsidR="00F02C57" w:rsidRPr="001E6F48" w:rsidRDefault="00F02C57" w:rsidP="001E6F48">
      <w:pPr>
        <w:numPr>
          <w:ilvl w:val="0"/>
          <w:numId w:val="16"/>
        </w:numPr>
        <w:tabs>
          <w:tab w:val="num" w:pos="426"/>
        </w:tabs>
        <w:suppressAutoHyphen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изготовление преимущественно изделий, которые являются объектами предметного мира (то, что создано человеком), а не природы.</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bCs/>
          <w:sz w:val="24"/>
          <w:szCs w:val="24"/>
        </w:rPr>
        <w:t>Проектная деятельность</w:t>
      </w:r>
      <w:r w:rsidRPr="001E6F48">
        <w:rPr>
          <w:rFonts w:ascii="Times New Roman" w:hAnsi="Times New Roman"/>
          <w:sz w:val="24"/>
          <w:szCs w:val="24"/>
        </w:rPr>
        <w:t xml:space="preserve"> и работа с технологическими картами  формирует у учащихся умения ставить и принимать задачу, планировать последовательность действий и выбирать необходимые средства и способы их выполнения. Самостоятельное осуществление продуктивной проектной деятельности  совершенствует умение  находить решения в ситуации затруднения, работать в коллективе, брать ответственность за результат деятельности на себя и т.д. В результате закладываются прочные основы трудолюбия и способности к самовыражению, формируются социально ценные практические умения, приобретается опыт преобразовательной деятельности и творчества.</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ab/>
        <w:t xml:space="preserve">Продуктивная  проектная деятельность создает основу для  развития личности младшего школьника, предоставляет уникальные возможности для духовно-нравственного развития детей. Рассмотрение в рамках программы «Технология» проблемы гармоничной среды обитания человека позволяет детям получить устойчивые  представления о достойном образе жизни в гармонии с окружающим миром. Активное изучение образов и конструкций природных объектов, которые являются неисчерпаемым источником идей для мастера, способствует воспитанию духовности. Ознакомление с народными ремеслами, изучение народных культурных традиций также имеет огромный нравственный смысл. </w:t>
      </w:r>
    </w:p>
    <w:p w:rsidR="00F02C57" w:rsidRPr="001E6F48" w:rsidRDefault="00F02C57" w:rsidP="001E6F48">
      <w:pPr>
        <w:pStyle w:val="31"/>
        <w:shd w:val="clear" w:color="auto" w:fill="auto"/>
        <w:spacing w:line="240" w:lineRule="auto"/>
        <w:ind w:firstLine="709"/>
        <w:jc w:val="both"/>
        <w:rPr>
          <w:sz w:val="24"/>
          <w:szCs w:val="24"/>
        </w:rPr>
      </w:pPr>
      <w:r w:rsidRPr="001E6F48">
        <w:rPr>
          <w:sz w:val="24"/>
          <w:szCs w:val="24"/>
        </w:rPr>
        <w:t>Рабочая программа разработана в соответствии с основными положениями федерального государственного образовательного стандарта начального общего образования, требованиями Примерной основной образовательной программы ОУ, Концепции духовно-нравственного воспитания и развития личности гражданина России, а также планируемыми результатами начального общего образования с учетом возможностей учебно-методической системы «Школа России» и ориентирована на работу с учебниками:</w:t>
      </w:r>
    </w:p>
    <w:p w:rsidR="00F02C57" w:rsidRPr="001E6F48" w:rsidRDefault="00F02C57" w:rsidP="001E6F48">
      <w:pPr>
        <w:pStyle w:val="31"/>
        <w:shd w:val="clear" w:color="auto" w:fill="auto"/>
        <w:tabs>
          <w:tab w:val="left" w:pos="0"/>
          <w:tab w:val="left" w:pos="5475"/>
          <w:tab w:val="right" w:pos="8725"/>
        </w:tabs>
        <w:spacing w:line="240" w:lineRule="auto"/>
        <w:ind w:firstLine="0"/>
        <w:jc w:val="both"/>
        <w:rPr>
          <w:sz w:val="24"/>
          <w:szCs w:val="24"/>
        </w:rPr>
      </w:pPr>
      <w:r w:rsidRPr="001E6F48">
        <w:rPr>
          <w:sz w:val="24"/>
          <w:szCs w:val="24"/>
        </w:rPr>
        <w:t xml:space="preserve">1. «Технология. 1 класс» (авт. Н.И. </w:t>
      </w:r>
      <w:proofErr w:type="spellStart"/>
      <w:r w:rsidRPr="001E6F48">
        <w:rPr>
          <w:sz w:val="24"/>
          <w:szCs w:val="24"/>
        </w:rPr>
        <w:t>Роговцева</w:t>
      </w:r>
      <w:proofErr w:type="spellEnd"/>
      <w:r w:rsidRPr="001E6F48">
        <w:rPr>
          <w:sz w:val="24"/>
          <w:szCs w:val="24"/>
        </w:rPr>
        <w:t xml:space="preserve">, Н.В. Богданова, И.П. </w:t>
      </w:r>
      <w:proofErr w:type="spellStart"/>
      <w:r w:rsidRPr="001E6F48">
        <w:rPr>
          <w:sz w:val="24"/>
          <w:szCs w:val="24"/>
        </w:rPr>
        <w:t>Фрейтаг</w:t>
      </w:r>
      <w:proofErr w:type="spellEnd"/>
      <w:r w:rsidRPr="001E6F48">
        <w:rPr>
          <w:sz w:val="24"/>
          <w:szCs w:val="24"/>
        </w:rPr>
        <w:t>);</w:t>
      </w:r>
    </w:p>
    <w:p w:rsidR="00F02C57" w:rsidRPr="001E6F48" w:rsidRDefault="00F02C57" w:rsidP="001E6F48">
      <w:pPr>
        <w:pStyle w:val="31"/>
        <w:shd w:val="clear" w:color="auto" w:fill="auto"/>
        <w:tabs>
          <w:tab w:val="left" w:pos="0"/>
          <w:tab w:val="left" w:pos="5475"/>
          <w:tab w:val="right" w:pos="8725"/>
        </w:tabs>
        <w:spacing w:line="240" w:lineRule="auto"/>
        <w:ind w:firstLine="0"/>
        <w:jc w:val="both"/>
        <w:rPr>
          <w:sz w:val="24"/>
          <w:szCs w:val="24"/>
        </w:rPr>
      </w:pPr>
      <w:r w:rsidRPr="001E6F48">
        <w:rPr>
          <w:sz w:val="24"/>
          <w:szCs w:val="24"/>
        </w:rPr>
        <w:t xml:space="preserve">2. «Технология. 2 класс» (авт. Н.И. </w:t>
      </w:r>
      <w:proofErr w:type="spellStart"/>
      <w:r w:rsidRPr="001E6F48">
        <w:rPr>
          <w:sz w:val="24"/>
          <w:szCs w:val="24"/>
        </w:rPr>
        <w:t>Роговцева</w:t>
      </w:r>
      <w:proofErr w:type="spellEnd"/>
      <w:r w:rsidRPr="001E6F48">
        <w:rPr>
          <w:sz w:val="24"/>
          <w:szCs w:val="24"/>
        </w:rPr>
        <w:t>, Н.В. Богданова, Н.В.</w:t>
      </w:r>
      <w:r w:rsidRPr="001E6F48">
        <w:rPr>
          <w:sz w:val="24"/>
          <w:szCs w:val="24"/>
        </w:rPr>
        <w:tab/>
        <w:t>Добромыслова);</w:t>
      </w:r>
    </w:p>
    <w:p w:rsidR="00F02C57" w:rsidRPr="001E6F48" w:rsidRDefault="00F02C57" w:rsidP="001E6F48">
      <w:pPr>
        <w:pStyle w:val="31"/>
        <w:shd w:val="clear" w:color="auto" w:fill="auto"/>
        <w:tabs>
          <w:tab w:val="left" w:pos="0"/>
          <w:tab w:val="left" w:pos="5475"/>
          <w:tab w:val="right" w:pos="8725"/>
        </w:tabs>
        <w:spacing w:line="240" w:lineRule="auto"/>
        <w:ind w:firstLine="0"/>
        <w:jc w:val="both"/>
        <w:rPr>
          <w:sz w:val="24"/>
          <w:szCs w:val="24"/>
        </w:rPr>
      </w:pPr>
      <w:r w:rsidRPr="001E6F48">
        <w:rPr>
          <w:sz w:val="24"/>
          <w:szCs w:val="24"/>
        </w:rPr>
        <w:t xml:space="preserve">3. «Технология. 3 класс» (авт. Н.И. </w:t>
      </w:r>
      <w:proofErr w:type="spellStart"/>
      <w:r w:rsidRPr="001E6F48">
        <w:rPr>
          <w:sz w:val="24"/>
          <w:szCs w:val="24"/>
        </w:rPr>
        <w:t>Роговцева</w:t>
      </w:r>
      <w:proofErr w:type="spellEnd"/>
      <w:r w:rsidRPr="001E6F48">
        <w:rPr>
          <w:sz w:val="24"/>
          <w:szCs w:val="24"/>
        </w:rPr>
        <w:t>, Н.В. Богданова, Н.В.</w:t>
      </w:r>
      <w:r w:rsidRPr="001E6F48">
        <w:rPr>
          <w:sz w:val="24"/>
          <w:szCs w:val="24"/>
        </w:rPr>
        <w:tab/>
        <w:t>Добромыслова);</w:t>
      </w:r>
    </w:p>
    <w:p w:rsidR="00F02C57" w:rsidRPr="001E6F48" w:rsidRDefault="00F02C57" w:rsidP="001E6F48">
      <w:pPr>
        <w:pStyle w:val="31"/>
        <w:shd w:val="clear" w:color="auto" w:fill="auto"/>
        <w:tabs>
          <w:tab w:val="left" w:pos="0"/>
          <w:tab w:val="right" w:pos="10357"/>
        </w:tabs>
        <w:spacing w:line="240" w:lineRule="auto"/>
        <w:ind w:firstLine="0"/>
        <w:jc w:val="both"/>
        <w:rPr>
          <w:sz w:val="24"/>
          <w:szCs w:val="24"/>
        </w:rPr>
      </w:pPr>
      <w:r w:rsidRPr="001E6F48">
        <w:rPr>
          <w:sz w:val="24"/>
          <w:szCs w:val="24"/>
        </w:rPr>
        <w:t xml:space="preserve">4. </w:t>
      </w:r>
      <w:proofErr w:type="gramStart"/>
      <w:r w:rsidRPr="001E6F48">
        <w:rPr>
          <w:sz w:val="24"/>
          <w:szCs w:val="24"/>
        </w:rPr>
        <w:t xml:space="preserve">«Технология. 4 класс» (авт. Н.И. </w:t>
      </w:r>
      <w:proofErr w:type="spellStart"/>
      <w:r w:rsidRPr="001E6F48">
        <w:rPr>
          <w:sz w:val="24"/>
          <w:szCs w:val="24"/>
        </w:rPr>
        <w:t>Роговцева</w:t>
      </w:r>
      <w:proofErr w:type="spellEnd"/>
      <w:r w:rsidRPr="001E6F48">
        <w:rPr>
          <w:sz w:val="24"/>
          <w:szCs w:val="24"/>
        </w:rPr>
        <w:t>, Н.В. Богданова, Н.В. Добромыслова,</w:t>
      </w:r>
      <w:proofErr w:type="gramEnd"/>
    </w:p>
    <w:p w:rsidR="00F02C57" w:rsidRPr="001E6F48" w:rsidRDefault="00F02C57" w:rsidP="001E6F48">
      <w:pPr>
        <w:pStyle w:val="31"/>
        <w:shd w:val="clear" w:color="auto" w:fill="auto"/>
        <w:tabs>
          <w:tab w:val="left" w:pos="0"/>
          <w:tab w:val="right" w:pos="10357"/>
        </w:tabs>
        <w:spacing w:line="240" w:lineRule="auto"/>
        <w:ind w:firstLine="0"/>
        <w:jc w:val="both"/>
        <w:rPr>
          <w:sz w:val="24"/>
          <w:szCs w:val="24"/>
        </w:rPr>
      </w:pPr>
      <w:proofErr w:type="gramStart"/>
      <w:r w:rsidRPr="001E6F48">
        <w:rPr>
          <w:sz w:val="24"/>
          <w:szCs w:val="24"/>
        </w:rPr>
        <w:t xml:space="preserve">Н.В. Шипилова, С.В. </w:t>
      </w:r>
      <w:proofErr w:type="spellStart"/>
      <w:r w:rsidRPr="001E6F48">
        <w:rPr>
          <w:sz w:val="24"/>
          <w:szCs w:val="24"/>
        </w:rPr>
        <w:t>Анащенкова</w:t>
      </w:r>
      <w:proofErr w:type="spellEnd"/>
      <w:r w:rsidRPr="001E6F48">
        <w:rPr>
          <w:sz w:val="24"/>
          <w:szCs w:val="24"/>
        </w:rPr>
        <w:t>).</w:t>
      </w:r>
      <w:proofErr w:type="gramEnd"/>
    </w:p>
    <w:p w:rsidR="00F02C57" w:rsidRPr="001E6F48" w:rsidRDefault="00F02C57" w:rsidP="001E6F48">
      <w:pPr>
        <w:pStyle w:val="31"/>
        <w:shd w:val="clear" w:color="auto" w:fill="auto"/>
        <w:spacing w:line="240" w:lineRule="auto"/>
        <w:ind w:firstLine="0"/>
        <w:jc w:val="both"/>
        <w:rPr>
          <w:sz w:val="24"/>
          <w:szCs w:val="24"/>
        </w:rPr>
      </w:pPr>
      <w:r w:rsidRPr="001E6F48">
        <w:rPr>
          <w:rStyle w:val="0pt"/>
          <w:sz w:val="24"/>
          <w:szCs w:val="24"/>
        </w:rPr>
        <w:t>Методической основой</w:t>
      </w:r>
      <w:r w:rsidRPr="001E6F48">
        <w:rPr>
          <w:sz w:val="24"/>
          <w:szCs w:val="24"/>
        </w:rPr>
        <w:t xml:space="preserve"> организации деятельности школьников на уроке является система репродуктивных, проблемных и поисково-творческих методов. Проектно-</w:t>
      </w:r>
      <w:r w:rsidRPr="001E6F48">
        <w:rPr>
          <w:sz w:val="24"/>
          <w:szCs w:val="24"/>
        </w:rPr>
        <w:lastRenderedPageBreak/>
        <w:t>творческая деятельность при дизайнерском подходе к программному материалу составляет суть учебной работы и является неотделимой от изучаемого содержания. В соответствии с этим программа органично вписывает творческие задания проектного характера в систематическое освоение содержания курса.</w:t>
      </w:r>
    </w:p>
    <w:p w:rsidR="00F02C57" w:rsidRPr="001E6F48" w:rsidRDefault="00F02C57" w:rsidP="001E6F48">
      <w:pPr>
        <w:pStyle w:val="31"/>
        <w:shd w:val="clear" w:color="auto" w:fill="auto"/>
        <w:spacing w:line="240" w:lineRule="auto"/>
        <w:ind w:firstLine="360"/>
        <w:jc w:val="both"/>
        <w:rPr>
          <w:sz w:val="24"/>
          <w:szCs w:val="24"/>
        </w:rPr>
      </w:pPr>
      <w:r w:rsidRPr="001E6F48">
        <w:rPr>
          <w:sz w:val="24"/>
          <w:szCs w:val="24"/>
        </w:rPr>
        <w:t>Таким образом, программа и созданный на ее основе авторский учебно-методический комплект позволяют учителю избежать вербального подхода в освоении курса технологии и направить главное внимание и силы учащихся на реальное развитие творческого созидательного потенциала личности.</w:t>
      </w:r>
    </w:p>
    <w:p w:rsidR="00F02C57" w:rsidRPr="001E6F48" w:rsidRDefault="00F02C57" w:rsidP="001E6F48">
      <w:pPr>
        <w:pStyle w:val="31"/>
        <w:shd w:val="clear" w:color="auto" w:fill="auto"/>
        <w:spacing w:line="240" w:lineRule="auto"/>
        <w:ind w:firstLine="480"/>
        <w:jc w:val="both"/>
        <w:rPr>
          <w:sz w:val="24"/>
          <w:szCs w:val="24"/>
        </w:rPr>
      </w:pPr>
      <w:r w:rsidRPr="001E6F48">
        <w:rPr>
          <w:sz w:val="24"/>
          <w:szCs w:val="24"/>
        </w:rPr>
        <w:t xml:space="preserve">В целом курс технологии в начальных классах представлен как система формирования предметных и </w:t>
      </w:r>
      <w:proofErr w:type="spellStart"/>
      <w:r w:rsidRPr="001E6F48">
        <w:rPr>
          <w:sz w:val="24"/>
          <w:szCs w:val="24"/>
        </w:rPr>
        <w:t>межпредметных</w:t>
      </w:r>
      <w:proofErr w:type="spellEnd"/>
      <w:r w:rsidRPr="001E6F48">
        <w:rPr>
          <w:sz w:val="24"/>
          <w:szCs w:val="24"/>
        </w:rPr>
        <w:t xml:space="preserve"> знаний, умений и качеств личности учащихся, основанная на творческой предметно-преобразовательной деятельности. Программа курса обеспечивает результаты, необходимые для дальнейшего обучения в среднем звене школы, для усвоения социального опыта, нравственно-эстетического развития и творческой деятельности.</w:t>
      </w:r>
    </w:p>
    <w:p w:rsidR="00F02C57" w:rsidRPr="001E6F48" w:rsidRDefault="00F02C57" w:rsidP="001E6F48">
      <w:pPr>
        <w:pStyle w:val="31"/>
        <w:shd w:val="clear" w:color="auto" w:fill="auto"/>
        <w:spacing w:line="240" w:lineRule="auto"/>
        <w:ind w:firstLine="480"/>
        <w:jc w:val="both"/>
        <w:rPr>
          <w:sz w:val="24"/>
          <w:szCs w:val="24"/>
        </w:rPr>
      </w:pPr>
      <w:r w:rsidRPr="001E6F48">
        <w:rPr>
          <w:sz w:val="24"/>
          <w:szCs w:val="24"/>
        </w:rPr>
        <w:t>Программа обеспечивает изучение начального курса технологии через осмысление младшим школьником деятельности человека, осваивающего природу на Земле, в Воде, в Воздухе и в информационном пространстве. Освоение содержания предмета осуществляется на основе продуктивной проектной деятельности. Формирование конструкторско-технологических знаний и умений происходит в процессе работы с технологической картой.</w:t>
      </w:r>
    </w:p>
    <w:p w:rsidR="00F02C57" w:rsidRPr="001E6F48" w:rsidRDefault="00F02C57" w:rsidP="001E6F48">
      <w:pPr>
        <w:pStyle w:val="31"/>
        <w:shd w:val="clear" w:color="auto" w:fill="auto"/>
        <w:spacing w:line="240" w:lineRule="auto"/>
        <w:ind w:firstLine="480"/>
        <w:jc w:val="both"/>
        <w:rPr>
          <w:sz w:val="24"/>
          <w:szCs w:val="24"/>
        </w:rPr>
      </w:pPr>
      <w:r w:rsidRPr="001E6F48">
        <w:rPr>
          <w:sz w:val="24"/>
          <w:szCs w:val="24"/>
        </w:rPr>
        <w:t>Содержание основных разделов - «Человек и земля», «Человек и вода», «Человек и воздух», «Человек и информация». В каждой теме реализован принцип: от деятельности под контролем учителя к самостоятельному изготовлению определенной «продукции», реализации конкретного проекта.</w:t>
      </w:r>
    </w:p>
    <w:p w:rsidR="00F02C57" w:rsidRPr="001E6F48" w:rsidRDefault="00F02C57" w:rsidP="001E6F48">
      <w:pPr>
        <w:pStyle w:val="31"/>
        <w:shd w:val="clear" w:color="auto" w:fill="auto"/>
        <w:spacing w:line="240" w:lineRule="auto"/>
        <w:ind w:firstLine="480"/>
        <w:jc w:val="both"/>
        <w:rPr>
          <w:sz w:val="24"/>
          <w:szCs w:val="24"/>
        </w:rPr>
      </w:pPr>
      <w:r w:rsidRPr="001E6F48">
        <w:rPr>
          <w:sz w:val="24"/>
          <w:szCs w:val="24"/>
        </w:rPr>
        <w:t>Особое внимание в программе отводится содержанию практических работ, которое предусматривает:</w:t>
      </w:r>
    </w:p>
    <w:p w:rsidR="00F02C57" w:rsidRPr="001E6F48" w:rsidRDefault="00F02C57" w:rsidP="001E6F48">
      <w:pPr>
        <w:pStyle w:val="31"/>
        <w:numPr>
          <w:ilvl w:val="0"/>
          <w:numId w:val="2"/>
        </w:numPr>
        <w:shd w:val="clear" w:color="auto" w:fill="auto"/>
        <w:tabs>
          <w:tab w:val="left" w:pos="204"/>
        </w:tabs>
        <w:spacing w:line="240" w:lineRule="auto"/>
        <w:ind w:firstLine="0"/>
        <w:jc w:val="both"/>
        <w:rPr>
          <w:sz w:val="24"/>
          <w:szCs w:val="24"/>
        </w:rPr>
      </w:pPr>
      <w:r w:rsidRPr="001E6F48">
        <w:rPr>
          <w:sz w:val="24"/>
          <w:szCs w:val="24"/>
        </w:rPr>
        <w:t>знакомство детей с рабочими технологическими операциями, порядком их выполнения при изготовлении изделия, подбором необходимых материалов и инструментов;</w:t>
      </w:r>
    </w:p>
    <w:p w:rsidR="00F02C57" w:rsidRPr="001E6F48" w:rsidRDefault="00F02C57" w:rsidP="001E6F48">
      <w:pPr>
        <w:pStyle w:val="31"/>
        <w:numPr>
          <w:ilvl w:val="0"/>
          <w:numId w:val="2"/>
        </w:numPr>
        <w:shd w:val="clear" w:color="auto" w:fill="auto"/>
        <w:tabs>
          <w:tab w:val="left" w:pos="204"/>
        </w:tabs>
        <w:spacing w:line="240" w:lineRule="auto"/>
        <w:ind w:firstLine="0"/>
        <w:jc w:val="both"/>
        <w:rPr>
          <w:sz w:val="24"/>
          <w:szCs w:val="24"/>
        </w:rPr>
      </w:pPr>
      <w:r w:rsidRPr="001E6F48">
        <w:rPr>
          <w:sz w:val="24"/>
          <w:szCs w:val="24"/>
        </w:rPr>
        <w:t>овладение инвариантными составляющими технологических операций (способами работы) разметки, раскроя, сборки, отделки;</w:t>
      </w:r>
    </w:p>
    <w:p w:rsidR="00F02C57" w:rsidRPr="001E6F48" w:rsidRDefault="00F02C57" w:rsidP="001E6F48">
      <w:pPr>
        <w:pStyle w:val="31"/>
        <w:numPr>
          <w:ilvl w:val="0"/>
          <w:numId w:val="2"/>
        </w:numPr>
        <w:shd w:val="clear" w:color="auto" w:fill="auto"/>
        <w:tabs>
          <w:tab w:val="left" w:pos="204"/>
        </w:tabs>
        <w:spacing w:line="240" w:lineRule="auto"/>
        <w:ind w:firstLine="0"/>
        <w:jc w:val="both"/>
        <w:rPr>
          <w:sz w:val="24"/>
          <w:szCs w:val="24"/>
        </w:rPr>
      </w:pPr>
      <w:r w:rsidRPr="001E6F48">
        <w:rPr>
          <w:sz w:val="24"/>
          <w:szCs w:val="24"/>
        </w:rPr>
        <w:t>первичное ознакомление с законами природы, на которые опирается человек при работе;</w:t>
      </w:r>
    </w:p>
    <w:p w:rsidR="00F02C57" w:rsidRPr="001E6F48" w:rsidRDefault="00F02C57" w:rsidP="001E6F48">
      <w:pPr>
        <w:pStyle w:val="31"/>
        <w:numPr>
          <w:ilvl w:val="0"/>
          <w:numId w:val="2"/>
        </w:numPr>
        <w:shd w:val="clear" w:color="auto" w:fill="auto"/>
        <w:spacing w:line="240" w:lineRule="auto"/>
        <w:ind w:firstLine="0"/>
        <w:jc w:val="both"/>
        <w:rPr>
          <w:sz w:val="24"/>
          <w:szCs w:val="24"/>
        </w:rPr>
      </w:pPr>
      <w:r w:rsidRPr="001E6F48">
        <w:rPr>
          <w:sz w:val="24"/>
          <w:szCs w:val="24"/>
        </w:rPr>
        <w:t xml:space="preserve"> знакомство со свойствами материалов, инструментами и машинами, помогающими человеку в обработке сырья и создании предметного мира;</w:t>
      </w:r>
    </w:p>
    <w:p w:rsidR="00F02C57" w:rsidRPr="001E6F48" w:rsidRDefault="00F02C57" w:rsidP="001E6F48">
      <w:pPr>
        <w:pStyle w:val="31"/>
        <w:numPr>
          <w:ilvl w:val="0"/>
          <w:numId w:val="2"/>
        </w:numPr>
        <w:shd w:val="clear" w:color="auto" w:fill="auto"/>
        <w:tabs>
          <w:tab w:val="left" w:pos="204"/>
        </w:tabs>
        <w:spacing w:line="240" w:lineRule="auto"/>
        <w:ind w:firstLine="0"/>
        <w:jc w:val="both"/>
        <w:rPr>
          <w:sz w:val="24"/>
          <w:szCs w:val="24"/>
        </w:rPr>
      </w:pPr>
      <w:r w:rsidRPr="001E6F48">
        <w:rPr>
          <w:sz w:val="24"/>
          <w:szCs w:val="24"/>
        </w:rPr>
        <w:t>изготовление преимущественно объемных изделий (в целях развития пространственного восприятия);</w:t>
      </w:r>
    </w:p>
    <w:p w:rsidR="00F02C57" w:rsidRPr="001E6F48" w:rsidRDefault="00F02C57" w:rsidP="001E6F48">
      <w:pPr>
        <w:pStyle w:val="31"/>
        <w:numPr>
          <w:ilvl w:val="0"/>
          <w:numId w:val="2"/>
        </w:numPr>
        <w:shd w:val="clear" w:color="auto" w:fill="auto"/>
        <w:tabs>
          <w:tab w:val="left" w:pos="204"/>
        </w:tabs>
        <w:spacing w:line="240" w:lineRule="auto"/>
        <w:ind w:firstLine="0"/>
        <w:jc w:val="both"/>
        <w:rPr>
          <w:sz w:val="24"/>
          <w:szCs w:val="24"/>
        </w:rPr>
      </w:pPr>
      <w:r w:rsidRPr="001E6F48">
        <w:rPr>
          <w:sz w:val="24"/>
          <w:szCs w:val="24"/>
        </w:rPr>
        <w:t>осуществление выбора - в каждой теме предлагаются либо два-три изделия на основе общей конструкции, либо разные варианты творческих заданий на одну тему;</w:t>
      </w:r>
    </w:p>
    <w:p w:rsidR="00F02C57" w:rsidRPr="001E6F48" w:rsidRDefault="00F02C57" w:rsidP="001E6F48">
      <w:pPr>
        <w:pStyle w:val="31"/>
        <w:numPr>
          <w:ilvl w:val="0"/>
          <w:numId w:val="2"/>
        </w:numPr>
        <w:shd w:val="clear" w:color="auto" w:fill="auto"/>
        <w:spacing w:line="240" w:lineRule="auto"/>
        <w:ind w:firstLine="0"/>
        <w:jc w:val="both"/>
        <w:rPr>
          <w:sz w:val="24"/>
          <w:szCs w:val="24"/>
        </w:rPr>
      </w:pPr>
      <w:r w:rsidRPr="001E6F48">
        <w:rPr>
          <w:sz w:val="24"/>
          <w:szCs w:val="24"/>
        </w:rPr>
        <w:t xml:space="preserve"> проектная деятельность (определение цели и задач, распределение участников для решения поставленных задач, составление плана, выбор средств и способов деятельности, оценка результатов, коррекция деятельности);</w:t>
      </w:r>
    </w:p>
    <w:p w:rsidR="00F02C57" w:rsidRPr="001E6F48" w:rsidRDefault="00F02C57" w:rsidP="001E6F48">
      <w:pPr>
        <w:pStyle w:val="31"/>
        <w:numPr>
          <w:ilvl w:val="0"/>
          <w:numId w:val="2"/>
        </w:numPr>
        <w:shd w:val="clear" w:color="auto" w:fill="auto"/>
        <w:tabs>
          <w:tab w:val="left" w:pos="204"/>
        </w:tabs>
        <w:spacing w:line="240" w:lineRule="auto"/>
        <w:ind w:firstLine="0"/>
        <w:jc w:val="both"/>
        <w:rPr>
          <w:sz w:val="24"/>
          <w:szCs w:val="24"/>
        </w:rPr>
      </w:pPr>
      <w:r w:rsidRPr="001E6F48">
        <w:rPr>
          <w:sz w:val="24"/>
          <w:szCs w:val="24"/>
        </w:rPr>
        <w:t>использование в работе преимущественно конструкторской, а не изобразительной деятельности;</w:t>
      </w:r>
    </w:p>
    <w:p w:rsidR="00F02C57" w:rsidRPr="001E6F48" w:rsidRDefault="00F02C57" w:rsidP="001E6F48">
      <w:pPr>
        <w:pStyle w:val="31"/>
        <w:numPr>
          <w:ilvl w:val="0"/>
          <w:numId w:val="2"/>
        </w:numPr>
        <w:shd w:val="clear" w:color="auto" w:fill="auto"/>
        <w:tabs>
          <w:tab w:val="left" w:pos="204"/>
        </w:tabs>
        <w:spacing w:line="240" w:lineRule="auto"/>
        <w:ind w:firstLine="0"/>
        <w:jc w:val="both"/>
        <w:rPr>
          <w:sz w:val="24"/>
          <w:szCs w:val="24"/>
        </w:rPr>
      </w:pPr>
      <w:r w:rsidRPr="001E6F48">
        <w:rPr>
          <w:sz w:val="24"/>
          <w:szCs w:val="24"/>
        </w:rPr>
        <w:t>знакомство с природой и использованием ее богатств человеком;</w:t>
      </w:r>
    </w:p>
    <w:p w:rsidR="00F02C57" w:rsidRPr="001E6F48" w:rsidRDefault="00F02C57" w:rsidP="001E6F48">
      <w:pPr>
        <w:pStyle w:val="31"/>
        <w:numPr>
          <w:ilvl w:val="0"/>
          <w:numId w:val="2"/>
        </w:numPr>
        <w:shd w:val="clear" w:color="auto" w:fill="auto"/>
        <w:tabs>
          <w:tab w:val="left" w:pos="204"/>
        </w:tabs>
        <w:spacing w:line="240" w:lineRule="auto"/>
        <w:ind w:firstLine="0"/>
        <w:jc w:val="both"/>
        <w:rPr>
          <w:sz w:val="24"/>
          <w:szCs w:val="24"/>
        </w:rPr>
      </w:pPr>
      <w:r w:rsidRPr="001E6F48">
        <w:rPr>
          <w:sz w:val="24"/>
          <w:szCs w:val="24"/>
        </w:rPr>
        <w:t>изготовление преимущественно изделий, которые являются объектами предметного мира (то, что создано человеком), а не природы.</w:t>
      </w:r>
    </w:p>
    <w:p w:rsidR="00F02C57" w:rsidRPr="001E6F48" w:rsidRDefault="00F02C57" w:rsidP="001E6F48">
      <w:pPr>
        <w:pStyle w:val="31"/>
        <w:shd w:val="clear" w:color="auto" w:fill="auto"/>
        <w:spacing w:line="240" w:lineRule="auto"/>
        <w:ind w:firstLine="709"/>
        <w:jc w:val="both"/>
        <w:rPr>
          <w:sz w:val="24"/>
          <w:szCs w:val="24"/>
        </w:rPr>
      </w:pPr>
      <w:r w:rsidRPr="001E6F48">
        <w:rPr>
          <w:sz w:val="24"/>
          <w:szCs w:val="24"/>
        </w:rPr>
        <w:t xml:space="preserve">Проектная деятельность и работа с технологическими картами формирует у учащихся умения ставить и принимать задачу, планировать последовательность действий и выбирать необходимые средства и способы их выполнения. Самостоятельное осуществление продуктивной проектной деятельности совершенствует умение находить решения в ситуации затруднения, работать в </w:t>
      </w:r>
      <w:r w:rsidRPr="001E6F48">
        <w:rPr>
          <w:sz w:val="24"/>
          <w:szCs w:val="24"/>
        </w:rPr>
        <w:lastRenderedPageBreak/>
        <w:t>коллективе, брать ответственность за результат деятельности на себя и т. д. В результате закладываются прочные основы трудолюбия и способности к самовыражению, формируются социально ценные практические умения, приобретается опыт преобразовательной деятельности и творчества.</w:t>
      </w:r>
    </w:p>
    <w:p w:rsidR="00F02C57" w:rsidRPr="001E6F48" w:rsidRDefault="00F02C57" w:rsidP="001E6F48">
      <w:pPr>
        <w:pStyle w:val="31"/>
        <w:shd w:val="clear" w:color="auto" w:fill="auto"/>
        <w:spacing w:line="240" w:lineRule="auto"/>
        <w:ind w:firstLine="709"/>
        <w:jc w:val="both"/>
        <w:rPr>
          <w:sz w:val="24"/>
          <w:szCs w:val="24"/>
        </w:rPr>
      </w:pPr>
      <w:r w:rsidRPr="001E6F48">
        <w:rPr>
          <w:sz w:val="24"/>
          <w:szCs w:val="24"/>
        </w:rPr>
        <w:t>Содержание программы обеспечивает реальное включение в образовательный процесс различных структурных компонентов личности (интеллектуального, эмоционально-эстетического, духовно-нравственного, физического) в их единстве, что создаёт условия для гармонизации развития, сохранения и укрепления психического и физического здоровья учащихся.</w:t>
      </w:r>
    </w:p>
    <w:p w:rsidR="00F02C57" w:rsidRPr="001E6F48" w:rsidRDefault="00F02C57" w:rsidP="001E6F48">
      <w:pPr>
        <w:pStyle w:val="31"/>
        <w:shd w:val="clear" w:color="auto" w:fill="auto"/>
        <w:spacing w:line="240" w:lineRule="auto"/>
        <w:ind w:firstLine="708"/>
        <w:jc w:val="both"/>
        <w:rPr>
          <w:sz w:val="24"/>
          <w:szCs w:val="24"/>
        </w:rPr>
      </w:pPr>
      <w:r w:rsidRPr="001E6F48">
        <w:rPr>
          <w:sz w:val="24"/>
          <w:szCs w:val="24"/>
        </w:rPr>
        <w:t xml:space="preserve">Учебный предмет «Технология» имеет практико-ориентированную направленность. Его содержание не только даёт ребёнку представление о техническом процессе как совокупности применяемых при изготовлении какой-либо продукции процессов, правил, требований предъявляемых к технической документации, но и показывает, как использовать эти знания в разных сферах учебной и </w:t>
      </w:r>
      <w:proofErr w:type="spellStart"/>
      <w:r w:rsidRPr="001E6F48">
        <w:rPr>
          <w:sz w:val="24"/>
          <w:szCs w:val="24"/>
        </w:rPr>
        <w:t>внеучебной</w:t>
      </w:r>
      <w:proofErr w:type="spellEnd"/>
      <w:r w:rsidRPr="001E6F48">
        <w:rPr>
          <w:sz w:val="24"/>
          <w:szCs w:val="24"/>
        </w:rPr>
        <w:t xml:space="preserve"> деятельности.</w:t>
      </w:r>
    </w:p>
    <w:p w:rsidR="00F02C57" w:rsidRPr="001E6F48" w:rsidRDefault="00F02C57" w:rsidP="001E6F48">
      <w:pPr>
        <w:pStyle w:val="31"/>
        <w:shd w:val="clear" w:color="auto" w:fill="auto"/>
        <w:spacing w:line="240" w:lineRule="auto"/>
        <w:ind w:firstLine="708"/>
        <w:jc w:val="both"/>
        <w:rPr>
          <w:sz w:val="24"/>
          <w:szCs w:val="24"/>
        </w:rPr>
      </w:pPr>
      <w:r w:rsidRPr="001E6F48">
        <w:rPr>
          <w:sz w:val="24"/>
          <w:szCs w:val="24"/>
        </w:rPr>
        <w:t>Программа ориентирована на широкое использование знаний и умений, усвоенных детьми в процессе изучения других учебных предметов: окружающего мира, изобразительного искусства, математики, русского языка и литературного чтения.</w:t>
      </w:r>
    </w:p>
    <w:p w:rsidR="00F02C57" w:rsidRPr="001E6F48" w:rsidRDefault="00F02C57" w:rsidP="001E6F48">
      <w:pPr>
        <w:pStyle w:val="31"/>
        <w:shd w:val="clear" w:color="auto" w:fill="auto"/>
        <w:spacing w:line="240" w:lineRule="auto"/>
        <w:ind w:firstLine="708"/>
        <w:jc w:val="both"/>
        <w:rPr>
          <w:sz w:val="24"/>
          <w:szCs w:val="24"/>
        </w:rPr>
      </w:pPr>
      <w:r w:rsidRPr="001E6F48">
        <w:rPr>
          <w:sz w:val="24"/>
          <w:szCs w:val="24"/>
        </w:rPr>
        <w:t>Математика - моделирование (преобразование из чувственной формы в модели, воссоздание объектов по модели в материальном виде, мысленная трансформация объектов и пр.), выполнение расчетов, вычислений, построение форм с учетом основ геометрии, работа с геометрическими фигурами, телами, именованными числами.</w:t>
      </w:r>
    </w:p>
    <w:p w:rsidR="00F02C57" w:rsidRPr="001E6F48" w:rsidRDefault="00F02C57" w:rsidP="001E6F48">
      <w:pPr>
        <w:pStyle w:val="31"/>
        <w:shd w:val="clear" w:color="auto" w:fill="auto"/>
        <w:spacing w:line="240" w:lineRule="auto"/>
        <w:ind w:firstLine="708"/>
        <w:jc w:val="both"/>
        <w:rPr>
          <w:sz w:val="24"/>
          <w:szCs w:val="24"/>
        </w:rPr>
      </w:pPr>
      <w:r w:rsidRPr="001E6F48">
        <w:rPr>
          <w:sz w:val="24"/>
          <w:szCs w:val="24"/>
        </w:rPr>
        <w:t>Изобразительное искусство - использование средств художественной выразительности в целях гармонизации форм и конструкций, изготовление изделий на основе законов и правил декоративно-прикладного искусства и дизайна.</w:t>
      </w:r>
    </w:p>
    <w:p w:rsidR="00F02C57" w:rsidRPr="001E6F48" w:rsidRDefault="00F02C57" w:rsidP="001E6F48">
      <w:pPr>
        <w:pStyle w:val="31"/>
        <w:shd w:val="clear" w:color="auto" w:fill="auto"/>
        <w:spacing w:line="240" w:lineRule="auto"/>
        <w:ind w:firstLine="708"/>
        <w:jc w:val="both"/>
        <w:rPr>
          <w:sz w:val="24"/>
          <w:szCs w:val="24"/>
        </w:rPr>
      </w:pPr>
      <w:r w:rsidRPr="001E6F48">
        <w:rPr>
          <w:sz w:val="24"/>
          <w:szCs w:val="24"/>
        </w:rPr>
        <w:t xml:space="preserve">Окружающий мир - рассмотрение и анализ природных форм и конструкций как универсального источника </w:t>
      </w:r>
      <w:proofErr w:type="spellStart"/>
      <w:r w:rsidRPr="001E6F48">
        <w:rPr>
          <w:sz w:val="24"/>
          <w:szCs w:val="24"/>
        </w:rPr>
        <w:t>инженерно</w:t>
      </w:r>
      <w:proofErr w:type="spellEnd"/>
      <w:r w:rsidRPr="001E6F48">
        <w:rPr>
          <w:sz w:val="24"/>
          <w:szCs w:val="24"/>
        </w:rPr>
        <w:t xml:space="preserve"> - художественных идей для мастера, природы как источника сырья с учетом экологических проблем, деятельности человека как создателя материально - культурной среды обитания; изучение </w:t>
      </w:r>
      <w:proofErr w:type="spellStart"/>
      <w:proofErr w:type="gramStart"/>
      <w:r w:rsidRPr="001E6F48">
        <w:rPr>
          <w:sz w:val="24"/>
          <w:szCs w:val="24"/>
        </w:rPr>
        <w:t>этно</w:t>
      </w:r>
      <w:proofErr w:type="spellEnd"/>
      <w:r w:rsidRPr="001E6F48">
        <w:rPr>
          <w:sz w:val="24"/>
          <w:szCs w:val="24"/>
        </w:rPr>
        <w:t xml:space="preserve"> - культурных</w:t>
      </w:r>
      <w:proofErr w:type="gramEnd"/>
      <w:r w:rsidRPr="001E6F48">
        <w:rPr>
          <w:sz w:val="24"/>
          <w:szCs w:val="24"/>
        </w:rPr>
        <w:t xml:space="preserve"> традиций.</w:t>
      </w:r>
    </w:p>
    <w:p w:rsidR="00F02C57" w:rsidRPr="001E6F48" w:rsidRDefault="00F02C57" w:rsidP="001E6F48">
      <w:pPr>
        <w:pStyle w:val="31"/>
        <w:shd w:val="clear" w:color="auto" w:fill="auto"/>
        <w:spacing w:line="240" w:lineRule="auto"/>
        <w:ind w:firstLine="708"/>
        <w:jc w:val="both"/>
        <w:rPr>
          <w:sz w:val="24"/>
          <w:szCs w:val="24"/>
        </w:rPr>
      </w:pPr>
      <w:proofErr w:type="gramStart"/>
      <w:r w:rsidRPr="001E6F48">
        <w:rPr>
          <w:sz w:val="24"/>
          <w:szCs w:val="24"/>
        </w:rPr>
        <w:t>Русский язык - развитие устной речи на основе использования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(описание конструкции изделия, материалов и способов их обработки; сообщение о ходе действий и построении плана деятельности; построение логически связанных высказываний в рассуждениях, обоснованиях, формулировании выводов).</w:t>
      </w:r>
      <w:proofErr w:type="gramEnd"/>
      <w:r w:rsidRPr="001E6F48">
        <w:rPr>
          <w:sz w:val="24"/>
          <w:szCs w:val="24"/>
        </w:rPr>
        <w:t xml:space="preserve"> Литературное чтение работа с текстами для создания образа, реализуемого в изделии.</w:t>
      </w:r>
    </w:p>
    <w:p w:rsidR="00F02C57" w:rsidRPr="001E6F48" w:rsidRDefault="00F02C57" w:rsidP="001E6F48">
      <w:pPr>
        <w:pStyle w:val="31"/>
        <w:shd w:val="clear" w:color="auto" w:fill="auto"/>
        <w:spacing w:line="240" w:lineRule="auto"/>
        <w:ind w:firstLine="709"/>
        <w:jc w:val="both"/>
        <w:rPr>
          <w:sz w:val="24"/>
          <w:szCs w:val="24"/>
        </w:rPr>
      </w:pPr>
      <w:r w:rsidRPr="001E6F48">
        <w:rPr>
          <w:sz w:val="24"/>
          <w:szCs w:val="24"/>
        </w:rPr>
        <w:t>Содержание программы обеспечивает реальное включение в образовательный процесс различных структурных компонентов личности (интеллектуального, эмоционально-эстетического, духовно-нравственного, физического) в их единстве, что создаёт условия для гармонизации развития, сохранения и укрепления психического и физического здоровья учащихся.</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p>
    <w:p w:rsidR="00F02C57" w:rsidRPr="001F1341" w:rsidRDefault="001F1341" w:rsidP="001E6F48">
      <w:pPr>
        <w:pStyle w:val="22"/>
        <w:shd w:val="clear" w:color="auto" w:fill="auto"/>
        <w:tabs>
          <w:tab w:val="left" w:pos="0"/>
        </w:tabs>
        <w:spacing w:after="0" w:line="240" w:lineRule="auto"/>
        <w:jc w:val="center"/>
        <w:outlineLvl w:val="0"/>
        <w:rPr>
          <w:sz w:val="24"/>
          <w:szCs w:val="24"/>
        </w:rPr>
      </w:pPr>
      <w:bookmarkStart w:id="3" w:name="_Toc412726534"/>
      <w:bookmarkStart w:id="4" w:name="_Toc412818649"/>
      <w:r>
        <w:rPr>
          <w:sz w:val="24"/>
          <w:szCs w:val="24"/>
        </w:rPr>
        <w:t>3. М</w:t>
      </w:r>
      <w:r w:rsidR="00F02C57" w:rsidRPr="001F1341">
        <w:rPr>
          <w:sz w:val="24"/>
          <w:szCs w:val="24"/>
        </w:rPr>
        <w:t>ес</w:t>
      </w:r>
      <w:r>
        <w:rPr>
          <w:sz w:val="24"/>
          <w:szCs w:val="24"/>
        </w:rPr>
        <w:t>то</w:t>
      </w:r>
      <w:r w:rsidR="00F02C57" w:rsidRPr="001F1341">
        <w:rPr>
          <w:sz w:val="24"/>
          <w:szCs w:val="24"/>
        </w:rPr>
        <w:t xml:space="preserve"> учебного предмета «Технология» в учебном плане</w:t>
      </w:r>
      <w:bookmarkEnd w:id="3"/>
      <w:bookmarkEnd w:id="4"/>
    </w:p>
    <w:p w:rsidR="00F02C57" w:rsidRPr="001E6F48" w:rsidRDefault="00F02C57" w:rsidP="001E6F48">
      <w:pPr>
        <w:pStyle w:val="31"/>
        <w:shd w:val="clear" w:color="auto" w:fill="auto"/>
        <w:spacing w:line="240" w:lineRule="auto"/>
        <w:ind w:firstLine="0"/>
        <w:jc w:val="both"/>
        <w:rPr>
          <w:sz w:val="24"/>
          <w:szCs w:val="24"/>
        </w:rPr>
      </w:pPr>
      <w:r w:rsidRPr="001E6F48">
        <w:rPr>
          <w:sz w:val="24"/>
          <w:szCs w:val="24"/>
        </w:rPr>
        <w:t>На изучение технологии отводится 1ч</w:t>
      </w:r>
      <w:r w:rsidR="003518BA" w:rsidRPr="001E6F48">
        <w:rPr>
          <w:sz w:val="24"/>
          <w:szCs w:val="24"/>
        </w:rPr>
        <w:t>ас в неделю, всего на курс - 13</w:t>
      </w:r>
      <w:r w:rsidR="00D533BC" w:rsidRPr="001E6F48">
        <w:rPr>
          <w:sz w:val="24"/>
          <w:szCs w:val="24"/>
        </w:rPr>
        <w:t>5</w:t>
      </w:r>
      <w:r w:rsidRPr="001E6F48">
        <w:rPr>
          <w:sz w:val="24"/>
          <w:szCs w:val="24"/>
        </w:rPr>
        <w:t xml:space="preserve"> ч.</w:t>
      </w:r>
    </w:p>
    <w:p w:rsidR="00F02C57" w:rsidRPr="001E6F48" w:rsidRDefault="00F02C57" w:rsidP="001E6F48">
      <w:pPr>
        <w:pStyle w:val="31"/>
        <w:shd w:val="clear" w:color="auto" w:fill="auto"/>
        <w:spacing w:line="240" w:lineRule="auto"/>
        <w:ind w:firstLine="0"/>
        <w:jc w:val="both"/>
        <w:rPr>
          <w:sz w:val="24"/>
          <w:szCs w:val="24"/>
        </w:rPr>
      </w:pPr>
      <w:r w:rsidRPr="001E6F48">
        <w:rPr>
          <w:sz w:val="24"/>
          <w:szCs w:val="24"/>
        </w:rPr>
        <w:t>Пр</w:t>
      </w:r>
      <w:r w:rsidR="00215D2D" w:rsidRPr="001E6F48">
        <w:rPr>
          <w:sz w:val="24"/>
          <w:szCs w:val="24"/>
        </w:rPr>
        <w:t>едмет изучается: в 1 классе — 3</w:t>
      </w:r>
      <w:r w:rsidR="009171BA" w:rsidRPr="001E6F48">
        <w:rPr>
          <w:sz w:val="24"/>
          <w:szCs w:val="24"/>
        </w:rPr>
        <w:t>3</w:t>
      </w:r>
      <w:r w:rsidRPr="001E6F48">
        <w:rPr>
          <w:sz w:val="24"/>
          <w:szCs w:val="24"/>
        </w:rPr>
        <w:t xml:space="preserve"> часа в го</w:t>
      </w:r>
      <w:r w:rsidR="00215D2D" w:rsidRPr="001E6F48">
        <w:rPr>
          <w:sz w:val="24"/>
          <w:szCs w:val="24"/>
        </w:rPr>
        <w:t>д, во 2—4 классах — 34</w:t>
      </w:r>
      <w:r w:rsidRPr="001E6F48">
        <w:rPr>
          <w:sz w:val="24"/>
          <w:szCs w:val="24"/>
        </w:rPr>
        <w:t xml:space="preserve"> часа в год (при 1 часе в неделю).</w:t>
      </w:r>
    </w:p>
    <w:p w:rsidR="00F02C57" w:rsidRPr="001F1341" w:rsidRDefault="00F02C57" w:rsidP="001E6F48">
      <w:pPr>
        <w:pStyle w:val="22"/>
        <w:shd w:val="clear" w:color="auto" w:fill="auto"/>
        <w:tabs>
          <w:tab w:val="left" w:pos="0"/>
        </w:tabs>
        <w:spacing w:after="0" w:line="240" w:lineRule="auto"/>
        <w:jc w:val="center"/>
        <w:outlineLvl w:val="0"/>
        <w:rPr>
          <w:sz w:val="24"/>
          <w:szCs w:val="24"/>
        </w:rPr>
      </w:pPr>
      <w:bookmarkStart w:id="5" w:name="bookmark5"/>
      <w:bookmarkStart w:id="6" w:name="_Toc412726535"/>
      <w:bookmarkStart w:id="7" w:name="_Toc412818650"/>
      <w:r w:rsidRPr="001F1341">
        <w:rPr>
          <w:sz w:val="24"/>
          <w:szCs w:val="24"/>
        </w:rPr>
        <w:t xml:space="preserve">4. </w:t>
      </w:r>
      <w:r w:rsidR="001F1341">
        <w:rPr>
          <w:sz w:val="24"/>
          <w:szCs w:val="24"/>
        </w:rPr>
        <w:t>Ценностные ориентиры</w:t>
      </w:r>
      <w:r w:rsidRPr="001F1341">
        <w:rPr>
          <w:sz w:val="24"/>
          <w:szCs w:val="24"/>
        </w:rPr>
        <w:t xml:space="preserve"> содержания учебного предмета</w:t>
      </w:r>
      <w:bookmarkEnd w:id="5"/>
      <w:bookmarkEnd w:id="6"/>
      <w:bookmarkEnd w:id="7"/>
    </w:p>
    <w:p w:rsidR="00F02C57" w:rsidRPr="001E6F48" w:rsidRDefault="00F02C57" w:rsidP="001E6F48">
      <w:pPr>
        <w:pStyle w:val="31"/>
        <w:shd w:val="clear" w:color="auto" w:fill="auto"/>
        <w:spacing w:line="240" w:lineRule="auto"/>
        <w:ind w:firstLine="708"/>
        <w:jc w:val="both"/>
        <w:rPr>
          <w:sz w:val="24"/>
          <w:szCs w:val="24"/>
        </w:rPr>
      </w:pPr>
      <w:r w:rsidRPr="001E6F48">
        <w:rPr>
          <w:sz w:val="24"/>
          <w:szCs w:val="24"/>
        </w:rPr>
        <w:t>Базовыми ценностными ориентирами содержания общего образования, положенными в основу данной программы, являются:</w:t>
      </w:r>
    </w:p>
    <w:p w:rsidR="00F02C57" w:rsidRPr="001E6F48" w:rsidRDefault="00F02C57" w:rsidP="001E6F48">
      <w:pPr>
        <w:pStyle w:val="31"/>
        <w:numPr>
          <w:ilvl w:val="0"/>
          <w:numId w:val="5"/>
        </w:numPr>
        <w:shd w:val="clear" w:color="auto" w:fill="auto"/>
        <w:tabs>
          <w:tab w:val="left" w:pos="312"/>
        </w:tabs>
        <w:spacing w:line="240" w:lineRule="auto"/>
        <w:ind w:firstLine="0"/>
        <w:jc w:val="both"/>
        <w:rPr>
          <w:sz w:val="24"/>
          <w:szCs w:val="24"/>
        </w:rPr>
      </w:pPr>
      <w:r w:rsidRPr="001E6F48">
        <w:rPr>
          <w:sz w:val="24"/>
          <w:szCs w:val="24"/>
        </w:rPr>
        <w:t xml:space="preserve">формирование у ученика широких познавательных интересов, желания и умения учиться, оптимально организуя свою деятельность, как важнейшего условия </w:t>
      </w:r>
      <w:r w:rsidRPr="001E6F48">
        <w:rPr>
          <w:sz w:val="24"/>
          <w:szCs w:val="24"/>
        </w:rPr>
        <w:lastRenderedPageBreak/>
        <w:t>дальнейшего самообразования и самовоспитания;</w:t>
      </w:r>
    </w:p>
    <w:p w:rsidR="00F02C57" w:rsidRPr="001E6F48" w:rsidRDefault="00F02C57" w:rsidP="001E6F48">
      <w:pPr>
        <w:pStyle w:val="31"/>
        <w:numPr>
          <w:ilvl w:val="0"/>
          <w:numId w:val="5"/>
        </w:numPr>
        <w:shd w:val="clear" w:color="auto" w:fill="auto"/>
        <w:tabs>
          <w:tab w:val="left" w:pos="312"/>
        </w:tabs>
        <w:spacing w:line="240" w:lineRule="auto"/>
        <w:ind w:firstLine="0"/>
        <w:jc w:val="both"/>
        <w:rPr>
          <w:sz w:val="24"/>
          <w:szCs w:val="24"/>
        </w:rPr>
      </w:pPr>
      <w:r w:rsidRPr="001E6F48">
        <w:rPr>
          <w:sz w:val="24"/>
          <w:szCs w:val="24"/>
        </w:rPr>
        <w:t>формирование самосознания младшего школьника как личности: его уважения к себе, способности индивидуально воспринимать окружающий мир, иметь и выражать свою точку зрения, стремления к созидательной деятельности, целеустремлённости, настойчивости в достижении цели, готовности к преодолению трудностей, способности критично оценивать свои действия и поступки;</w:t>
      </w:r>
    </w:p>
    <w:p w:rsidR="00F02C57" w:rsidRPr="001E6F48" w:rsidRDefault="00F02C57" w:rsidP="001E6F48">
      <w:pPr>
        <w:pStyle w:val="31"/>
        <w:numPr>
          <w:ilvl w:val="0"/>
          <w:numId w:val="5"/>
        </w:numPr>
        <w:shd w:val="clear" w:color="auto" w:fill="auto"/>
        <w:tabs>
          <w:tab w:val="left" w:pos="312"/>
        </w:tabs>
        <w:spacing w:line="240" w:lineRule="auto"/>
        <w:ind w:firstLine="0"/>
        <w:jc w:val="both"/>
        <w:rPr>
          <w:sz w:val="24"/>
          <w:szCs w:val="24"/>
        </w:rPr>
      </w:pPr>
      <w:r w:rsidRPr="001E6F48">
        <w:rPr>
          <w:sz w:val="24"/>
          <w:szCs w:val="24"/>
        </w:rPr>
        <w:t>воспитание ребёнка как члена общества, во-первых, разделяющего общечеловеческие ценности добра, свободы, уважения к человеку, к его труду, принципы нравственности и гуманизма, а во-вторых, стремящегося и готового вступать в сотрудничество с другими людьми, оказывать помощь и поддержку, толерантного в общении;</w:t>
      </w:r>
    </w:p>
    <w:p w:rsidR="00F02C57" w:rsidRPr="001E6F48" w:rsidRDefault="00F02C57" w:rsidP="001E6F48">
      <w:pPr>
        <w:pStyle w:val="31"/>
        <w:numPr>
          <w:ilvl w:val="0"/>
          <w:numId w:val="5"/>
        </w:numPr>
        <w:shd w:val="clear" w:color="auto" w:fill="auto"/>
        <w:tabs>
          <w:tab w:val="left" w:pos="312"/>
        </w:tabs>
        <w:spacing w:line="240" w:lineRule="auto"/>
        <w:ind w:firstLine="0"/>
        <w:jc w:val="both"/>
        <w:rPr>
          <w:sz w:val="24"/>
          <w:szCs w:val="24"/>
        </w:rPr>
      </w:pPr>
      <w:r w:rsidRPr="001E6F48">
        <w:rPr>
          <w:sz w:val="24"/>
          <w:szCs w:val="24"/>
        </w:rPr>
        <w:t>формирование самосознания младшего школьника как гражданина, основ гражданской идентичности;</w:t>
      </w:r>
    </w:p>
    <w:p w:rsidR="00F02C57" w:rsidRPr="001E6F48" w:rsidRDefault="00F02C57" w:rsidP="001E6F48">
      <w:pPr>
        <w:pStyle w:val="31"/>
        <w:numPr>
          <w:ilvl w:val="0"/>
          <w:numId w:val="5"/>
        </w:numPr>
        <w:shd w:val="clear" w:color="auto" w:fill="auto"/>
        <w:tabs>
          <w:tab w:val="left" w:pos="312"/>
        </w:tabs>
        <w:spacing w:line="240" w:lineRule="auto"/>
        <w:ind w:firstLine="0"/>
        <w:jc w:val="both"/>
        <w:rPr>
          <w:sz w:val="24"/>
          <w:szCs w:val="24"/>
        </w:rPr>
      </w:pPr>
      <w:r w:rsidRPr="001E6F48">
        <w:rPr>
          <w:sz w:val="24"/>
          <w:szCs w:val="24"/>
        </w:rPr>
        <w:t>воспитание в ребёнке чувства прекрасного, развитие его эстетических чувств, вкуса на основе приобщения к миру отечественной и мировой культуры, стремления к творческой самореализации;</w:t>
      </w:r>
    </w:p>
    <w:p w:rsidR="00F02C57" w:rsidRPr="001E6F48" w:rsidRDefault="00F02C57" w:rsidP="001E6F48">
      <w:pPr>
        <w:pStyle w:val="31"/>
        <w:numPr>
          <w:ilvl w:val="0"/>
          <w:numId w:val="5"/>
        </w:numPr>
        <w:shd w:val="clear" w:color="auto" w:fill="auto"/>
        <w:tabs>
          <w:tab w:val="left" w:pos="312"/>
        </w:tabs>
        <w:spacing w:line="240" w:lineRule="auto"/>
        <w:ind w:firstLine="0"/>
        <w:jc w:val="both"/>
        <w:rPr>
          <w:sz w:val="24"/>
          <w:szCs w:val="24"/>
        </w:rPr>
      </w:pPr>
      <w:r w:rsidRPr="001E6F48">
        <w:rPr>
          <w:sz w:val="24"/>
          <w:szCs w:val="24"/>
        </w:rPr>
        <w:t>воспитание ответственного отношения к сохранению окружающей среды, к себе и своему здоровью.</w:t>
      </w:r>
    </w:p>
    <w:p w:rsidR="00F02C57" w:rsidRPr="001E6F48" w:rsidRDefault="00F02C57" w:rsidP="001E6F48">
      <w:pPr>
        <w:pStyle w:val="31"/>
        <w:shd w:val="clear" w:color="auto" w:fill="auto"/>
        <w:spacing w:line="240" w:lineRule="auto"/>
        <w:ind w:firstLine="840"/>
        <w:jc w:val="both"/>
        <w:rPr>
          <w:sz w:val="24"/>
          <w:szCs w:val="24"/>
        </w:rPr>
      </w:pPr>
      <w:r w:rsidRPr="001E6F48">
        <w:rPr>
          <w:sz w:val="24"/>
          <w:szCs w:val="24"/>
        </w:rPr>
        <w:t xml:space="preserve">Направленность образовательного процесса на достижение указанных ценностных ориентиров обеспечивается созданием условий для становления у учащихся комплекса личностных и </w:t>
      </w:r>
      <w:proofErr w:type="spellStart"/>
      <w:r w:rsidRPr="001E6F48">
        <w:rPr>
          <w:sz w:val="24"/>
          <w:szCs w:val="24"/>
        </w:rPr>
        <w:t>метапредметных</w:t>
      </w:r>
      <w:proofErr w:type="spellEnd"/>
      <w:r w:rsidRPr="001E6F48">
        <w:rPr>
          <w:sz w:val="24"/>
          <w:szCs w:val="24"/>
        </w:rPr>
        <w:t xml:space="preserve"> учебных действий одновременно с формированием предметных умений.</w:t>
      </w:r>
    </w:p>
    <w:p w:rsidR="00D24F72" w:rsidRPr="001E6F48" w:rsidRDefault="00D24F72" w:rsidP="003416E8">
      <w:pPr>
        <w:tabs>
          <w:tab w:val="num" w:pos="426"/>
        </w:tabs>
        <w:spacing w:line="240" w:lineRule="auto"/>
        <w:ind w:right="57"/>
        <w:jc w:val="both"/>
        <w:rPr>
          <w:rFonts w:ascii="Times New Roman" w:hAnsi="Times New Roman"/>
          <w:sz w:val="24"/>
          <w:szCs w:val="24"/>
        </w:rPr>
      </w:pPr>
    </w:p>
    <w:p w:rsidR="00F02C57" w:rsidRPr="001E6F48" w:rsidRDefault="00F02C57" w:rsidP="001E6F48">
      <w:pPr>
        <w:pStyle w:val="msonormalcxspmiddlecxspmiddle"/>
        <w:tabs>
          <w:tab w:val="num" w:pos="426"/>
        </w:tabs>
        <w:autoSpaceDE w:val="0"/>
        <w:autoSpaceDN w:val="0"/>
        <w:adjustRightInd w:val="0"/>
        <w:spacing w:after="0" w:afterAutospacing="0"/>
        <w:ind w:right="57" w:firstLine="36"/>
        <w:contextualSpacing/>
      </w:pPr>
      <w:r w:rsidRPr="001E6F48">
        <w:t>Формы и методы работы</w:t>
      </w:r>
    </w:p>
    <w:p w:rsidR="00F02C57" w:rsidRPr="001E6F48" w:rsidRDefault="00F02C57" w:rsidP="001E6F48">
      <w:pPr>
        <w:pStyle w:val="msonormalcxspmiddlecxspmiddle"/>
        <w:tabs>
          <w:tab w:val="num" w:pos="426"/>
        </w:tabs>
        <w:autoSpaceDE w:val="0"/>
        <w:autoSpaceDN w:val="0"/>
        <w:adjustRightInd w:val="0"/>
        <w:spacing w:after="0" w:afterAutospacing="0"/>
        <w:ind w:right="57" w:firstLine="567"/>
        <w:contextualSpacing/>
        <w:jc w:val="both"/>
      </w:pPr>
      <w:r w:rsidRPr="001E6F48">
        <w:rPr>
          <w:i/>
        </w:rPr>
        <w:t xml:space="preserve">Формы организации урока: </w:t>
      </w:r>
      <w:r w:rsidRPr="001E6F48">
        <w:t>коллективная; фронтальная; групповая; индивидуальная работа; работа в парах.</w:t>
      </w:r>
    </w:p>
    <w:p w:rsidR="00F02C57" w:rsidRPr="001E6F48" w:rsidRDefault="00F02C57" w:rsidP="001E6F48">
      <w:pPr>
        <w:pStyle w:val="msonormalcxspmiddlecxspmiddle"/>
        <w:tabs>
          <w:tab w:val="num" w:pos="426"/>
        </w:tabs>
        <w:autoSpaceDE w:val="0"/>
        <w:autoSpaceDN w:val="0"/>
        <w:adjustRightInd w:val="0"/>
        <w:spacing w:after="0" w:afterAutospacing="0"/>
        <w:ind w:right="57" w:firstLine="567"/>
        <w:contextualSpacing/>
        <w:jc w:val="both"/>
      </w:pPr>
      <w:proofErr w:type="spellStart"/>
      <w:r w:rsidRPr="001E6F48">
        <w:rPr>
          <w:i/>
        </w:rPr>
        <w:t>Технологии</w:t>
      </w:r>
      <w:proofErr w:type="gramStart"/>
      <w:r w:rsidRPr="001E6F48">
        <w:rPr>
          <w:i/>
        </w:rPr>
        <w:t>:</w:t>
      </w:r>
      <w:r w:rsidRPr="001E6F48">
        <w:t>и</w:t>
      </w:r>
      <w:proofErr w:type="gramEnd"/>
      <w:r w:rsidRPr="001E6F48">
        <w:t>ндивидуального</w:t>
      </w:r>
      <w:proofErr w:type="spellEnd"/>
      <w:r w:rsidRPr="001E6F48">
        <w:t>, индивидуально – группового, группового и коллективного способа обучения,  технологии уровневой дифференциации, развивающего обучения и воспитания</w:t>
      </w:r>
    </w:p>
    <w:p w:rsidR="00F02C57" w:rsidRPr="001E6F48" w:rsidRDefault="00F02C57" w:rsidP="001E6F48">
      <w:pPr>
        <w:tabs>
          <w:tab w:val="num" w:pos="426"/>
        </w:tabs>
        <w:spacing w:line="240" w:lineRule="auto"/>
        <w:ind w:right="57" w:firstLine="567"/>
        <w:jc w:val="both"/>
        <w:rPr>
          <w:rFonts w:ascii="Times New Roman" w:hAnsi="Times New Roman"/>
          <w:i/>
          <w:sz w:val="24"/>
          <w:szCs w:val="24"/>
        </w:rPr>
      </w:pPr>
      <w:r w:rsidRPr="001E6F48">
        <w:rPr>
          <w:rFonts w:ascii="Times New Roman" w:hAnsi="Times New Roman"/>
          <w:sz w:val="24"/>
          <w:szCs w:val="24"/>
        </w:rPr>
        <w:t xml:space="preserve">Усвоение учебного материала реализуется с применением основных групп </w:t>
      </w:r>
      <w:r w:rsidRPr="001E6F48">
        <w:rPr>
          <w:rFonts w:ascii="Times New Roman" w:hAnsi="Times New Roman"/>
          <w:i/>
          <w:sz w:val="24"/>
          <w:szCs w:val="24"/>
        </w:rPr>
        <w:t>методов обучения и их сочетания:</w:t>
      </w:r>
    </w:p>
    <w:p w:rsidR="00F02C57" w:rsidRPr="001E6F48" w:rsidRDefault="00F02C57" w:rsidP="001E6F48">
      <w:pPr>
        <w:numPr>
          <w:ilvl w:val="0"/>
          <w:numId w:val="20"/>
        </w:numPr>
        <w:shd w:val="clear" w:color="auto" w:fill="FFFFFF"/>
        <w:tabs>
          <w:tab w:val="num" w:pos="426"/>
        </w:tabs>
        <w:autoSpaceDN w:val="0"/>
        <w:spacing w:after="0" w:line="240" w:lineRule="auto"/>
        <w:ind w:left="0" w:right="57" w:firstLine="567"/>
        <w:contextualSpacing/>
        <w:jc w:val="both"/>
        <w:rPr>
          <w:rFonts w:ascii="Times New Roman" w:hAnsi="Times New Roman"/>
          <w:b/>
          <w:sz w:val="24"/>
          <w:szCs w:val="24"/>
        </w:rPr>
      </w:pPr>
      <w:r w:rsidRPr="001E6F48">
        <w:rPr>
          <w:rFonts w:ascii="Times New Roman" w:hAnsi="Times New Roman"/>
          <w:sz w:val="24"/>
          <w:szCs w:val="24"/>
        </w:rPr>
        <w:t xml:space="preserve">методами организации и осуществления </w:t>
      </w:r>
      <w:proofErr w:type="spellStart"/>
      <w:r w:rsidRPr="001E6F48">
        <w:rPr>
          <w:rFonts w:ascii="Times New Roman" w:hAnsi="Times New Roman"/>
          <w:sz w:val="24"/>
          <w:szCs w:val="24"/>
        </w:rPr>
        <w:t>учебно</w:t>
      </w:r>
      <w:proofErr w:type="spellEnd"/>
      <w:r w:rsidRPr="001E6F48">
        <w:rPr>
          <w:rFonts w:ascii="Times New Roman" w:hAnsi="Times New Roman"/>
          <w:sz w:val="24"/>
          <w:szCs w:val="24"/>
        </w:rPr>
        <w:t xml:space="preserve"> – познавательной деятельности: словесных (рассказ, учебная лекция, беседа), наглядных (иллюстрационных и демонстративных), практических, проблемно – поисковых под руководством преподавателя и самостоятельной работой учащихся;</w:t>
      </w:r>
    </w:p>
    <w:p w:rsidR="00F02C57" w:rsidRPr="001E6F48" w:rsidRDefault="00F02C57" w:rsidP="001E6F48">
      <w:pPr>
        <w:numPr>
          <w:ilvl w:val="0"/>
          <w:numId w:val="20"/>
        </w:numPr>
        <w:shd w:val="clear" w:color="auto" w:fill="FFFFFF"/>
        <w:tabs>
          <w:tab w:val="num" w:pos="426"/>
        </w:tabs>
        <w:autoSpaceDN w:val="0"/>
        <w:spacing w:after="0" w:line="240" w:lineRule="auto"/>
        <w:ind w:left="0" w:right="57" w:firstLine="567"/>
        <w:contextualSpacing/>
        <w:jc w:val="both"/>
        <w:rPr>
          <w:rFonts w:ascii="Times New Roman" w:hAnsi="Times New Roman"/>
          <w:b/>
          <w:sz w:val="24"/>
          <w:szCs w:val="24"/>
        </w:rPr>
      </w:pPr>
      <w:r w:rsidRPr="001E6F48">
        <w:rPr>
          <w:rFonts w:ascii="Times New Roman" w:hAnsi="Times New Roman"/>
          <w:sz w:val="24"/>
          <w:szCs w:val="24"/>
        </w:rPr>
        <w:t>методами стимулирования и мотивации учебной деятельности: познавательных игр, деловых игр;</w:t>
      </w:r>
    </w:p>
    <w:p w:rsidR="00F02C57" w:rsidRPr="001E6F48" w:rsidRDefault="00F02C57" w:rsidP="001E6F48">
      <w:pPr>
        <w:numPr>
          <w:ilvl w:val="0"/>
          <w:numId w:val="20"/>
        </w:numPr>
        <w:shd w:val="clear" w:color="auto" w:fill="FFFFFF"/>
        <w:tabs>
          <w:tab w:val="num" w:pos="426"/>
        </w:tabs>
        <w:autoSpaceDN w:val="0"/>
        <w:spacing w:after="0" w:line="240" w:lineRule="auto"/>
        <w:ind w:left="0" w:right="57" w:firstLine="567"/>
        <w:contextualSpacing/>
        <w:jc w:val="both"/>
        <w:rPr>
          <w:rFonts w:ascii="Times New Roman" w:hAnsi="Times New Roman"/>
          <w:b/>
          <w:sz w:val="24"/>
          <w:szCs w:val="24"/>
        </w:rPr>
      </w:pPr>
      <w:r w:rsidRPr="001E6F48">
        <w:rPr>
          <w:rFonts w:ascii="Times New Roman" w:hAnsi="Times New Roman"/>
          <w:sz w:val="24"/>
          <w:szCs w:val="24"/>
        </w:rPr>
        <w:t>степень активности и самостоятельности учащихся нарастает с применением объяснительно – иллюстративного, частично – поискового (эвристического), исследовательского методов обучения</w:t>
      </w:r>
    </w:p>
    <w:p w:rsidR="00F02C57" w:rsidRPr="001E6F48" w:rsidRDefault="00F02C57" w:rsidP="001E6F48">
      <w:pPr>
        <w:tabs>
          <w:tab w:val="num" w:pos="426"/>
        </w:tabs>
        <w:spacing w:line="240" w:lineRule="auto"/>
        <w:ind w:right="57" w:firstLine="567"/>
        <w:jc w:val="both"/>
        <w:rPr>
          <w:rFonts w:ascii="Times New Roman" w:hAnsi="Times New Roman"/>
          <w:b/>
          <w:sz w:val="24"/>
          <w:szCs w:val="24"/>
        </w:rPr>
      </w:pPr>
      <w:r w:rsidRPr="001E6F48">
        <w:rPr>
          <w:rFonts w:ascii="Times New Roman" w:hAnsi="Times New Roman"/>
          <w:sz w:val="24"/>
          <w:szCs w:val="24"/>
        </w:rPr>
        <w:t xml:space="preserve">Используются следующие </w:t>
      </w:r>
      <w:r w:rsidRPr="001E6F48">
        <w:rPr>
          <w:rFonts w:ascii="Times New Roman" w:hAnsi="Times New Roman"/>
          <w:i/>
          <w:sz w:val="24"/>
          <w:szCs w:val="24"/>
        </w:rPr>
        <w:t>средства обучения:</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       - </w:t>
      </w:r>
      <w:proofErr w:type="spellStart"/>
      <w:r w:rsidRPr="001E6F48">
        <w:rPr>
          <w:rFonts w:ascii="Times New Roman" w:hAnsi="Times New Roman"/>
          <w:sz w:val="24"/>
          <w:szCs w:val="24"/>
        </w:rPr>
        <w:t>учебно</w:t>
      </w:r>
      <w:proofErr w:type="spellEnd"/>
      <w:r w:rsidRPr="001E6F48">
        <w:rPr>
          <w:rFonts w:ascii="Times New Roman" w:hAnsi="Times New Roman"/>
          <w:sz w:val="24"/>
          <w:szCs w:val="24"/>
        </w:rPr>
        <w:t xml:space="preserve">–наглядные пособия (таблицы, модели, презентации);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        - организационно – педагогические средства (карточки,  раздаточный материал)</w:t>
      </w:r>
    </w:p>
    <w:p w:rsidR="00F02C57" w:rsidRPr="001E6F48" w:rsidRDefault="00F02C57" w:rsidP="001E6F48">
      <w:pPr>
        <w:tabs>
          <w:tab w:val="num" w:pos="426"/>
        </w:tabs>
        <w:spacing w:line="240" w:lineRule="auto"/>
        <w:ind w:right="57" w:firstLine="567"/>
        <w:jc w:val="both"/>
        <w:rPr>
          <w:rFonts w:ascii="Times New Roman" w:eastAsia="Calibri" w:hAnsi="Times New Roman"/>
          <w:sz w:val="24"/>
          <w:szCs w:val="24"/>
        </w:rPr>
      </w:pPr>
      <w:r w:rsidRPr="001E6F48">
        <w:rPr>
          <w:rFonts w:ascii="Times New Roman" w:eastAsia="Calibri" w:hAnsi="Times New Roman"/>
          <w:sz w:val="24"/>
          <w:szCs w:val="24"/>
        </w:rPr>
        <w:t xml:space="preserve">Основной особенностью методов и форм является то, что предпочтение отдается </w:t>
      </w:r>
      <w:r w:rsidRPr="001E6F48">
        <w:rPr>
          <w:rFonts w:ascii="Times New Roman" w:hAnsi="Times New Roman"/>
          <w:sz w:val="24"/>
          <w:szCs w:val="24"/>
        </w:rPr>
        <w:t xml:space="preserve">практическим, </w:t>
      </w:r>
      <w:r w:rsidRPr="001E6F48">
        <w:rPr>
          <w:rFonts w:ascii="Times New Roman" w:eastAsia="Calibri" w:hAnsi="Times New Roman"/>
          <w:i/>
          <w:sz w:val="24"/>
          <w:szCs w:val="24"/>
        </w:rPr>
        <w:t>проблемно-поисковой и творческой</w:t>
      </w:r>
      <w:r w:rsidRPr="001E6F48">
        <w:rPr>
          <w:rFonts w:ascii="Times New Roman" w:eastAsia="Calibri" w:hAnsi="Times New Roman"/>
          <w:sz w:val="24"/>
          <w:szCs w:val="24"/>
        </w:rPr>
        <w:t xml:space="preserve"> деятельности младших школьников. </w:t>
      </w:r>
    </w:p>
    <w:p w:rsidR="003416E8" w:rsidRDefault="003416E8" w:rsidP="001E6F48">
      <w:pPr>
        <w:tabs>
          <w:tab w:val="num" w:pos="426"/>
        </w:tabs>
        <w:spacing w:after="0" w:line="240" w:lineRule="auto"/>
        <w:ind w:right="57" w:firstLine="567"/>
        <w:jc w:val="both"/>
        <w:rPr>
          <w:rFonts w:ascii="Times New Roman" w:hAnsi="Times New Roman"/>
          <w:b/>
          <w:sz w:val="24"/>
          <w:szCs w:val="24"/>
        </w:rPr>
      </w:pPr>
    </w:p>
    <w:p w:rsidR="003416E8" w:rsidRDefault="003416E8" w:rsidP="001E6F48">
      <w:pPr>
        <w:tabs>
          <w:tab w:val="num" w:pos="426"/>
        </w:tabs>
        <w:spacing w:after="0" w:line="240" w:lineRule="auto"/>
        <w:ind w:right="57" w:firstLine="567"/>
        <w:jc w:val="both"/>
        <w:rPr>
          <w:rFonts w:ascii="Times New Roman" w:hAnsi="Times New Roman"/>
          <w:b/>
          <w:sz w:val="24"/>
          <w:szCs w:val="24"/>
        </w:rPr>
      </w:pPr>
    </w:p>
    <w:p w:rsidR="00F02C57" w:rsidRPr="001E6F48" w:rsidRDefault="00F02C57" w:rsidP="001E6F48">
      <w:pPr>
        <w:tabs>
          <w:tab w:val="num" w:pos="426"/>
        </w:tabs>
        <w:spacing w:after="0" w:line="240" w:lineRule="auto"/>
        <w:ind w:right="57" w:firstLine="567"/>
        <w:jc w:val="both"/>
        <w:rPr>
          <w:rFonts w:ascii="Times New Roman" w:hAnsi="Times New Roman"/>
          <w:b/>
          <w:sz w:val="24"/>
          <w:szCs w:val="24"/>
        </w:rPr>
      </w:pPr>
      <w:r w:rsidRPr="001E6F48">
        <w:rPr>
          <w:rFonts w:ascii="Times New Roman" w:hAnsi="Times New Roman"/>
          <w:b/>
          <w:sz w:val="24"/>
          <w:szCs w:val="24"/>
        </w:rPr>
        <w:lastRenderedPageBreak/>
        <w:t>Педагогические технологии, методики обучения.</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bCs/>
          <w:sz w:val="24"/>
          <w:szCs w:val="24"/>
        </w:rPr>
      </w:pPr>
      <w:r w:rsidRPr="001E6F48">
        <w:rPr>
          <w:rFonts w:ascii="Times New Roman" w:hAnsi="Times New Roman"/>
          <w:bCs/>
          <w:sz w:val="24"/>
          <w:szCs w:val="24"/>
        </w:rPr>
        <w:t>-методика оптимизации режима обучения, сохранения и поддержки здоровья школьников,</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bCs/>
          <w:sz w:val="24"/>
          <w:szCs w:val="24"/>
        </w:rPr>
        <w:t>-</w:t>
      </w:r>
      <w:r w:rsidRPr="001E6F48">
        <w:rPr>
          <w:rFonts w:ascii="Times New Roman" w:hAnsi="Times New Roman"/>
          <w:sz w:val="24"/>
          <w:szCs w:val="24"/>
        </w:rPr>
        <w:t xml:space="preserve"> методика системности,</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-методика проекта,</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-частично-поисковые методики,</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-методику опережающего обучения,</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-интерактивные методы обучения школьников.</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 xml:space="preserve">Исследовательская (проблемно-поисковая) </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Коммуникативная (дискуссионная)</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Особенностью этой технологии является наличие дискуссий, характеризующиеся различными точками зрения по изучаемым вопросам, сопоставлением их, поиском за счет обсуждения истинной точки зрения.</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Психологическая (</w:t>
      </w:r>
      <w:proofErr w:type="spellStart"/>
      <w:r w:rsidRPr="001E6F48">
        <w:rPr>
          <w:rFonts w:ascii="Times New Roman" w:hAnsi="Times New Roman"/>
          <w:sz w:val="24"/>
          <w:szCs w:val="24"/>
        </w:rPr>
        <w:t>самоопределенческая</w:t>
      </w:r>
      <w:proofErr w:type="spellEnd"/>
      <w:r w:rsidRPr="001E6F48">
        <w:rPr>
          <w:rFonts w:ascii="Times New Roman" w:hAnsi="Times New Roman"/>
          <w:sz w:val="24"/>
          <w:szCs w:val="24"/>
        </w:rPr>
        <w:t>)</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 xml:space="preserve">Характерной чертой этой технологии является самоопределение </w:t>
      </w:r>
      <w:proofErr w:type="gramStart"/>
      <w:r w:rsidRPr="001E6F48">
        <w:rPr>
          <w:rFonts w:ascii="Times New Roman" w:hAnsi="Times New Roman"/>
          <w:sz w:val="24"/>
          <w:szCs w:val="24"/>
        </w:rPr>
        <w:t>обучаемого</w:t>
      </w:r>
      <w:proofErr w:type="gramEnd"/>
      <w:r w:rsidRPr="001E6F48">
        <w:rPr>
          <w:rFonts w:ascii="Times New Roman" w:hAnsi="Times New Roman"/>
          <w:sz w:val="24"/>
          <w:szCs w:val="24"/>
        </w:rPr>
        <w:t xml:space="preserve"> к выполнению той или иной образовательной деятельности.</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u w:val="single"/>
        </w:rPr>
      </w:pPr>
      <w:proofErr w:type="spellStart"/>
      <w:r w:rsidRPr="001E6F48">
        <w:rPr>
          <w:rFonts w:ascii="Times New Roman" w:hAnsi="Times New Roman"/>
          <w:sz w:val="24"/>
          <w:szCs w:val="24"/>
        </w:rPr>
        <w:t>Деятельностная</w:t>
      </w:r>
      <w:proofErr w:type="spellEnd"/>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Характерной чертой этой технологии является способность ученика проектировать предстоящую деятельность, быть ее субъектом.</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u w:val="single"/>
        </w:rPr>
      </w:pPr>
      <w:r w:rsidRPr="001E6F48">
        <w:rPr>
          <w:rFonts w:ascii="Times New Roman" w:hAnsi="Times New Roman"/>
          <w:sz w:val="24"/>
          <w:szCs w:val="24"/>
        </w:rPr>
        <w:t>Рефлексивная</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sz w:val="24"/>
          <w:szCs w:val="24"/>
        </w:rPr>
        <w:t>Особенностью данной технологии является осознание учеником деятельности: того как, каким способом получен результат, какие при этом встречались затруднения, как они были устранены, и что чувствовал ученик при этом.</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proofErr w:type="gramStart"/>
      <w:r w:rsidRPr="001E6F48">
        <w:rPr>
          <w:rFonts w:ascii="Times New Roman" w:hAnsi="Times New Roman"/>
          <w:sz w:val="24"/>
          <w:szCs w:val="24"/>
        </w:rPr>
        <w:t xml:space="preserve">Здоровье сберегающие образовательные технологии можно рассматривать и как технологическую основу здоровье сберегающей педагогики – одной из самых перспективных образовательных систем </w:t>
      </w:r>
      <w:r w:rsidRPr="001E6F48">
        <w:rPr>
          <w:rFonts w:ascii="Times New Roman" w:hAnsi="Times New Roman"/>
          <w:sz w:val="24"/>
          <w:szCs w:val="24"/>
          <w:lang w:val="en-US"/>
        </w:rPr>
        <w:t>XXI</w:t>
      </w:r>
      <w:r w:rsidRPr="001E6F48">
        <w:rPr>
          <w:rFonts w:ascii="Times New Roman" w:hAnsi="Times New Roman"/>
          <w:sz w:val="24"/>
          <w:szCs w:val="24"/>
        </w:rPr>
        <w:t xml:space="preserve"> века, и как совокупность приемов, форм и методов организации обучения школьников, без ущерба для их здоровья, и как качественную характеристику любой педагогической технологии по критерию ее воздействия на здоровье учащихся и педагогов.</w:t>
      </w:r>
      <w:proofErr w:type="gramEnd"/>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bCs/>
          <w:sz w:val="24"/>
          <w:szCs w:val="24"/>
        </w:rPr>
        <w:t xml:space="preserve">  Компьютерные  (информационные)</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sz w:val="24"/>
          <w:szCs w:val="24"/>
        </w:rPr>
      </w:pPr>
      <w:r w:rsidRPr="001E6F48">
        <w:rPr>
          <w:rFonts w:ascii="Times New Roman" w:hAnsi="Times New Roman"/>
          <w:bCs/>
          <w:sz w:val="24"/>
          <w:szCs w:val="24"/>
        </w:rPr>
        <w:t xml:space="preserve">  Информационно-личностные</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bCs/>
          <w:sz w:val="24"/>
          <w:szCs w:val="24"/>
        </w:rPr>
      </w:pPr>
      <w:r w:rsidRPr="001E6F48">
        <w:rPr>
          <w:rFonts w:ascii="Times New Roman" w:hAnsi="Times New Roman"/>
          <w:bCs/>
          <w:sz w:val="24"/>
          <w:szCs w:val="24"/>
        </w:rPr>
        <w:t xml:space="preserve">  Этнокультурные</w:t>
      </w:r>
    </w:p>
    <w:p w:rsidR="00F02C57" w:rsidRPr="001E6F48" w:rsidRDefault="00F02C57" w:rsidP="001E6F48">
      <w:pPr>
        <w:numPr>
          <w:ilvl w:val="0"/>
          <w:numId w:val="21"/>
        </w:numPr>
        <w:tabs>
          <w:tab w:val="clear" w:pos="720"/>
          <w:tab w:val="num" w:pos="426"/>
          <w:tab w:val="num" w:pos="540"/>
        </w:tabs>
        <w:spacing w:after="0" w:line="240" w:lineRule="auto"/>
        <w:ind w:left="0" w:right="57" w:firstLine="567"/>
        <w:jc w:val="both"/>
        <w:rPr>
          <w:rFonts w:ascii="Times New Roman" w:hAnsi="Times New Roman"/>
          <w:bCs/>
          <w:sz w:val="24"/>
          <w:szCs w:val="24"/>
        </w:rPr>
      </w:pPr>
      <w:r w:rsidRPr="001E6F48">
        <w:rPr>
          <w:rFonts w:ascii="Times New Roman" w:hAnsi="Times New Roman"/>
          <w:sz w:val="24"/>
          <w:szCs w:val="24"/>
        </w:rPr>
        <w:t xml:space="preserve">  Личностно-ориентированные</w:t>
      </w:r>
    </w:p>
    <w:p w:rsidR="00F02C57" w:rsidRPr="001E6F48" w:rsidRDefault="00F02C57" w:rsidP="001E6F48">
      <w:pPr>
        <w:tabs>
          <w:tab w:val="num" w:pos="426"/>
          <w:tab w:val="left" w:pos="5929"/>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u w:val="single"/>
        </w:rPr>
        <w:t>МЕТОДЫ</w:t>
      </w:r>
      <w:r w:rsidRPr="001E6F48">
        <w:rPr>
          <w:rFonts w:ascii="Times New Roman" w:hAnsi="Times New Roman"/>
          <w:sz w:val="24"/>
          <w:szCs w:val="24"/>
        </w:rPr>
        <w:t xml:space="preserve">: - </w:t>
      </w:r>
      <w:proofErr w:type="gramStart"/>
      <w:r w:rsidRPr="001E6F48">
        <w:rPr>
          <w:rFonts w:ascii="Times New Roman" w:hAnsi="Times New Roman"/>
          <w:sz w:val="24"/>
          <w:szCs w:val="24"/>
        </w:rPr>
        <w:t>репродуктивный</w:t>
      </w:r>
      <w:proofErr w:type="gramEnd"/>
      <w:r w:rsidRPr="001E6F48">
        <w:rPr>
          <w:rFonts w:ascii="Times New Roman" w:hAnsi="Times New Roman"/>
          <w:sz w:val="24"/>
          <w:szCs w:val="24"/>
        </w:rPr>
        <w:t>;</w:t>
      </w:r>
      <w:r w:rsidRPr="001E6F48">
        <w:rPr>
          <w:rFonts w:ascii="Times New Roman" w:hAnsi="Times New Roman"/>
          <w:sz w:val="24"/>
          <w:szCs w:val="24"/>
        </w:rPr>
        <w:tab/>
      </w:r>
    </w:p>
    <w:p w:rsidR="00F02C57" w:rsidRPr="001E6F48" w:rsidRDefault="00F02C57" w:rsidP="001E6F48">
      <w:pPr>
        <w:tabs>
          <w:tab w:val="num" w:pos="426"/>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                     - частично-поисковый;</w:t>
      </w:r>
    </w:p>
    <w:p w:rsidR="00F02C57" w:rsidRPr="001E6F48" w:rsidRDefault="00F02C57" w:rsidP="001E6F48">
      <w:pPr>
        <w:tabs>
          <w:tab w:val="num" w:pos="426"/>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                     - исследовательский;</w:t>
      </w:r>
    </w:p>
    <w:p w:rsidR="00F02C57" w:rsidRPr="001E6F48" w:rsidRDefault="00F02C57" w:rsidP="001E6F48">
      <w:pPr>
        <w:tabs>
          <w:tab w:val="num" w:pos="426"/>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                     - творческий.</w:t>
      </w:r>
    </w:p>
    <w:p w:rsidR="00F02C57" w:rsidRPr="001E6F48" w:rsidRDefault="00F02C57" w:rsidP="001E6F48">
      <w:pPr>
        <w:tabs>
          <w:tab w:val="num" w:pos="426"/>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Методики: классически </w:t>
      </w:r>
      <w:proofErr w:type="gramStart"/>
      <w:r w:rsidRPr="001E6F48">
        <w:rPr>
          <w:rFonts w:ascii="Times New Roman" w:hAnsi="Times New Roman"/>
          <w:sz w:val="24"/>
          <w:szCs w:val="24"/>
        </w:rPr>
        <w:t>соответствующая</w:t>
      </w:r>
      <w:proofErr w:type="gramEnd"/>
      <w:r w:rsidRPr="001E6F48">
        <w:rPr>
          <w:rFonts w:ascii="Times New Roman" w:hAnsi="Times New Roman"/>
          <w:sz w:val="24"/>
          <w:szCs w:val="24"/>
        </w:rPr>
        <w:t xml:space="preserve"> государственным стандартам.</w:t>
      </w:r>
    </w:p>
    <w:p w:rsidR="00F02C57" w:rsidRPr="001E6F48" w:rsidRDefault="00F02C57" w:rsidP="001E6F48">
      <w:pPr>
        <w:tabs>
          <w:tab w:val="num" w:pos="426"/>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rPr>
        <w:t>Подходы: личностно-ориентированный подход к воспитанию и образованию ребенка.</w:t>
      </w:r>
    </w:p>
    <w:p w:rsidR="00F02C57" w:rsidRPr="001E6F48" w:rsidRDefault="00F02C57" w:rsidP="001E6F48">
      <w:pPr>
        <w:tabs>
          <w:tab w:val="num" w:pos="426"/>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Педагогические приемы соответствуют решению проблемы мотивации учения ребенка в условиях работы с шестью педагогическими системами. </w:t>
      </w:r>
    </w:p>
    <w:p w:rsidR="00F02C57" w:rsidRPr="001E6F48" w:rsidRDefault="00F02C57" w:rsidP="001E6F48">
      <w:pPr>
        <w:tabs>
          <w:tab w:val="num" w:pos="426"/>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rPr>
        <w:t>Образовательные технологии соответствуют государственным стандартам.</w:t>
      </w:r>
    </w:p>
    <w:p w:rsidR="00F02C57" w:rsidRPr="001E6F48" w:rsidRDefault="00F02C57" w:rsidP="001E6F48">
      <w:pPr>
        <w:tabs>
          <w:tab w:val="num" w:pos="426"/>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rPr>
        <w:t>Форма занятий: классно-урочная.</w:t>
      </w:r>
    </w:p>
    <w:p w:rsidR="00F02C57" w:rsidRPr="001E6F48" w:rsidRDefault="00F02C57" w:rsidP="001E6F48">
      <w:pPr>
        <w:tabs>
          <w:tab w:val="num" w:pos="426"/>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Уровни результативности: </w:t>
      </w:r>
      <w:r w:rsidRPr="001E6F48">
        <w:rPr>
          <w:rFonts w:ascii="Times New Roman" w:hAnsi="Times New Roman"/>
          <w:sz w:val="24"/>
          <w:szCs w:val="24"/>
          <w:u w:val="single"/>
        </w:rPr>
        <w:t>репродуктивный</w:t>
      </w:r>
      <w:r w:rsidRPr="001E6F48">
        <w:rPr>
          <w:rFonts w:ascii="Times New Roman" w:hAnsi="Times New Roman"/>
          <w:sz w:val="24"/>
          <w:szCs w:val="24"/>
        </w:rPr>
        <w:t xml:space="preserve"> – уметь повторить работу по шаблону или за учителем поэтапно; </w:t>
      </w:r>
      <w:r w:rsidRPr="001E6F48">
        <w:rPr>
          <w:rFonts w:ascii="Times New Roman" w:hAnsi="Times New Roman"/>
          <w:sz w:val="24"/>
          <w:szCs w:val="24"/>
          <w:u w:val="single"/>
        </w:rPr>
        <w:t>с элементами творчества</w:t>
      </w:r>
      <w:r w:rsidRPr="001E6F48">
        <w:rPr>
          <w:rFonts w:ascii="Times New Roman" w:hAnsi="Times New Roman"/>
          <w:sz w:val="24"/>
          <w:szCs w:val="24"/>
        </w:rPr>
        <w:t xml:space="preserve"> – выполнить работу на данную тему; </w:t>
      </w:r>
      <w:r w:rsidRPr="001E6F48">
        <w:rPr>
          <w:rFonts w:ascii="Times New Roman" w:hAnsi="Times New Roman"/>
          <w:sz w:val="24"/>
          <w:szCs w:val="24"/>
          <w:u w:val="single"/>
        </w:rPr>
        <w:t>творческий</w:t>
      </w:r>
      <w:r w:rsidRPr="001E6F48">
        <w:rPr>
          <w:rFonts w:ascii="Times New Roman" w:hAnsi="Times New Roman"/>
          <w:sz w:val="24"/>
          <w:szCs w:val="24"/>
        </w:rPr>
        <w:t xml:space="preserve"> – выполнить работу на свободную тему.</w:t>
      </w:r>
    </w:p>
    <w:p w:rsidR="00F02C57" w:rsidRPr="001E6F48" w:rsidRDefault="00F02C57" w:rsidP="001E6F48">
      <w:pPr>
        <w:tabs>
          <w:tab w:val="num" w:pos="426"/>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rPr>
        <w:t>Программа предполагает широкое использование уроков-опытов, уроков-игр, расширена доля самостоятельной практической работы ребенка без помощи учителя.</w:t>
      </w:r>
    </w:p>
    <w:p w:rsidR="00F02C57" w:rsidRPr="001E6F48" w:rsidRDefault="00F02C57" w:rsidP="001E6F48">
      <w:pPr>
        <w:tabs>
          <w:tab w:val="num" w:pos="426"/>
        </w:tabs>
        <w:spacing w:after="0" w:line="240" w:lineRule="auto"/>
        <w:ind w:right="57" w:firstLine="567"/>
        <w:jc w:val="both"/>
        <w:rPr>
          <w:rFonts w:ascii="Times New Roman" w:hAnsi="Times New Roman"/>
          <w:b/>
          <w:sz w:val="24"/>
          <w:szCs w:val="24"/>
        </w:rPr>
      </w:pPr>
      <w:r w:rsidRPr="001E6F48">
        <w:rPr>
          <w:rFonts w:ascii="Times New Roman" w:hAnsi="Times New Roman"/>
          <w:b/>
          <w:sz w:val="24"/>
          <w:szCs w:val="24"/>
        </w:rPr>
        <w:t>Преимущества предмета «Технология» по сравнению с остальными определяются:</w:t>
      </w:r>
    </w:p>
    <w:p w:rsidR="00F02C57" w:rsidRPr="001E6F48" w:rsidRDefault="00F02C57" w:rsidP="001E6F48">
      <w:pPr>
        <w:tabs>
          <w:tab w:val="num" w:pos="426"/>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rPr>
        <w:lastRenderedPageBreak/>
        <w:t>Возможностью действовать не только в плане представления, но и в реальном материальном плане совершать наглядно видимые преобразования (это устраняет отрыв речевых действий от их материальной формы).</w:t>
      </w:r>
    </w:p>
    <w:p w:rsidR="00F02C57" w:rsidRPr="001E6F48" w:rsidRDefault="00F02C57" w:rsidP="001E6F48">
      <w:pPr>
        <w:tabs>
          <w:tab w:val="num" w:pos="426"/>
        </w:tabs>
        <w:spacing w:after="0"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Возможностью организации совместной продуктивной деятельности и формирования коммуникативных действий, а также навыков работы в группе. </w:t>
      </w:r>
      <w:proofErr w:type="gramStart"/>
      <w:r w:rsidRPr="001E6F48">
        <w:rPr>
          <w:rFonts w:ascii="Times New Roman" w:hAnsi="Times New Roman"/>
          <w:sz w:val="24"/>
          <w:szCs w:val="24"/>
        </w:rPr>
        <w:t>В частности, занятия детей на уроках «Технологии» позволяют добиваться максимально четкого отображения в речи детей состава полной ориентировочной основы выполняемых действий, как по ходу выполнения, так и после (рефлексия действий и способов.</w:t>
      </w:r>
      <w:proofErr w:type="gramEnd"/>
    </w:p>
    <w:p w:rsidR="00F02C57" w:rsidRPr="001E6F48" w:rsidRDefault="00F02C57" w:rsidP="001E6F48">
      <w:pPr>
        <w:tabs>
          <w:tab w:val="num" w:pos="0"/>
        </w:tabs>
        <w:spacing w:after="0" w:line="240" w:lineRule="auto"/>
        <w:ind w:right="57"/>
        <w:jc w:val="both"/>
        <w:rPr>
          <w:rFonts w:ascii="Times New Roman" w:hAnsi="Times New Roman"/>
          <w:sz w:val="24"/>
          <w:szCs w:val="24"/>
        </w:rPr>
      </w:pPr>
    </w:p>
    <w:p w:rsidR="00F02C57" w:rsidRPr="00FB553E" w:rsidRDefault="00F02C57" w:rsidP="001E6F48">
      <w:pPr>
        <w:pStyle w:val="22"/>
        <w:shd w:val="clear" w:color="auto" w:fill="auto"/>
        <w:tabs>
          <w:tab w:val="left" w:pos="0"/>
        </w:tabs>
        <w:spacing w:after="0" w:line="240" w:lineRule="auto"/>
        <w:jc w:val="center"/>
        <w:outlineLvl w:val="0"/>
        <w:rPr>
          <w:sz w:val="24"/>
          <w:szCs w:val="24"/>
        </w:rPr>
      </w:pPr>
      <w:bookmarkStart w:id="8" w:name="_Toc412726536"/>
      <w:bookmarkStart w:id="9" w:name="_Toc412818651"/>
      <w:r w:rsidRPr="00FB553E">
        <w:rPr>
          <w:sz w:val="24"/>
          <w:szCs w:val="24"/>
        </w:rPr>
        <w:t xml:space="preserve">5. </w:t>
      </w:r>
      <w:bookmarkEnd w:id="8"/>
      <w:bookmarkEnd w:id="9"/>
      <w:r w:rsidR="003416E8" w:rsidRPr="00FB553E">
        <w:rPr>
          <w:sz w:val="24"/>
          <w:szCs w:val="24"/>
        </w:rPr>
        <w:t>Планируемые результаты освоения</w:t>
      </w:r>
      <w:r w:rsidR="00FB553E" w:rsidRPr="00FB553E">
        <w:rPr>
          <w:sz w:val="24"/>
          <w:szCs w:val="24"/>
        </w:rPr>
        <w:t xml:space="preserve"> учебного предмета</w:t>
      </w:r>
    </w:p>
    <w:p w:rsidR="00F02C57" w:rsidRPr="001E6F48" w:rsidRDefault="00F02C57" w:rsidP="001E6F48">
      <w:pPr>
        <w:pStyle w:val="31"/>
        <w:shd w:val="clear" w:color="auto" w:fill="auto"/>
        <w:spacing w:line="240" w:lineRule="auto"/>
        <w:ind w:firstLine="0"/>
        <w:jc w:val="both"/>
        <w:rPr>
          <w:sz w:val="24"/>
          <w:szCs w:val="24"/>
        </w:rPr>
      </w:pPr>
      <w:r w:rsidRPr="001E6F48">
        <w:rPr>
          <w:sz w:val="24"/>
          <w:szCs w:val="24"/>
        </w:rPr>
        <w:t>Освоение данной программы обеспечивает достижение следующих результатов:</w:t>
      </w:r>
    </w:p>
    <w:p w:rsidR="00F02C57" w:rsidRPr="001E6F48" w:rsidRDefault="00F02C57" w:rsidP="001E6F48">
      <w:pPr>
        <w:pStyle w:val="31"/>
        <w:shd w:val="clear" w:color="auto" w:fill="auto"/>
        <w:tabs>
          <w:tab w:val="left" w:pos="0"/>
        </w:tabs>
        <w:spacing w:line="240" w:lineRule="auto"/>
        <w:ind w:firstLine="0"/>
        <w:jc w:val="both"/>
        <w:rPr>
          <w:b/>
          <w:sz w:val="24"/>
          <w:szCs w:val="24"/>
        </w:rPr>
      </w:pPr>
      <w:r w:rsidRPr="001E6F48">
        <w:rPr>
          <w:b/>
          <w:sz w:val="24"/>
          <w:szCs w:val="24"/>
        </w:rPr>
        <w:t>1 класс</w:t>
      </w:r>
    </w:p>
    <w:p w:rsidR="00F02C57" w:rsidRPr="001E6F48" w:rsidRDefault="00F02C57" w:rsidP="001E6F48">
      <w:pPr>
        <w:pStyle w:val="24"/>
        <w:shd w:val="clear" w:color="auto" w:fill="auto"/>
        <w:spacing w:before="0" w:after="0" w:line="240" w:lineRule="auto"/>
        <w:rPr>
          <w:sz w:val="24"/>
          <w:szCs w:val="24"/>
        </w:rPr>
      </w:pPr>
      <w:r w:rsidRPr="001E6F48">
        <w:rPr>
          <w:sz w:val="24"/>
          <w:szCs w:val="24"/>
        </w:rPr>
        <w:t>Личностные УУД:</w:t>
      </w:r>
    </w:p>
    <w:p w:rsidR="00F02C57" w:rsidRPr="001E6F48" w:rsidRDefault="00F02C57" w:rsidP="001E6F48">
      <w:pPr>
        <w:pStyle w:val="31"/>
        <w:shd w:val="clear" w:color="auto" w:fill="auto"/>
        <w:tabs>
          <w:tab w:val="left" w:pos="0"/>
          <w:tab w:val="left" w:pos="6798"/>
        </w:tabs>
        <w:spacing w:line="240" w:lineRule="auto"/>
        <w:ind w:firstLine="0"/>
        <w:jc w:val="both"/>
        <w:rPr>
          <w:sz w:val="24"/>
          <w:szCs w:val="24"/>
        </w:rPr>
      </w:pPr>
      <w:r w:rsidRPr="001E6F48">
        <w:rPr>
          <w:sz w:val="24"/>
          <w:szCs w:val="24"/>
        </w:rPr>
        <w:t>- ценить и принимать следующие базовые ценности: «добро», «терпение», «</w:t>
      </w:r>
      <w:proofErr w:type="spellStart"/>
      <w:r w:rsidRPr="001E6F48">
        <w:rPr>
          <w:sz w:val="24"/>
          <w:szCs w:val="24"/>
        </w:rPr>
        <w:t>родина»</w:t>
      </w:r>
      <w:proofErr w:type="gramStart"/>
      <w:r w:rsidRPr="001E6F48">
        <w:rPr>
          <w:sz w:val="24"/>
          <w:szCs w:val="24"/>
        </w:rPr>
        <w:t>,«</w:t>
      </w:r>
      <w:proofErr w:type="gramEnd"/>
      <w:r w:rsidRPr="001E6F48">
        <w:rPr>
          <w:sz w:val="24"/>
          <w:szCs w:val="24"/>
        </w:rPr>
        <w:t>природа</w:t>
      </w:r>
      <w:proofErr w:type="spellEnd"/>
      <w:r w:rsidRPr="001E6F48">
        <w:rPr>
          <w:sz w:val="24"/>
          <w:szCs w:val="24"/>
        </w:rPr>
        <w:t>», «семья»;</w:t>
      </w:r>
    </w:p>
    <w:p w:rsidR="00F02C57" w:rsidRPr="001E6F48" w:rsidRDefault="00F02C57" w:rsidP="001E6F48">
      <w:pPr>
        <w:pStyle w:val="31"/>
        <w:shd w:val="clear" w:color="auto" w:fill="auto"/>
        <w:tabs>
          <w:tab w:val="left" w:pos="0"/>
        </w:tabs>
        <w:spacing w:line="240" w:lineRule="auto"/>
        <w:ind w:firstLine="0"/>
        <w:jc w:val="both"/>
        <w:rPr>
          <w:sz w:val="24"/>
          <w:szCs w:val="24"/>
        </w:rPr>
      </w:pPr>
      <w:r w:rsidRPr="001E6F48">
        <w:rPr>
          <w:sz w:val="24"/>
          <w:szCs w:val="24"/>
        </w:rPr>
        <w:t>- проявлять уважение к своей семье, к своим родственникам, любовь к родителям;</w:t>
      </w:r>
    </w:p>
    <w:p w:rsidR="00F02C57" w:rsidRPr="001E6F48" w:rsidRDefault="00F02C57" w:rsidP="001E6F48">
      <w:pPr>
        <w:pStyle w:val="31"/>
        <w:shd w:val="clear" w:color="auto" w:fill="auto"/>
        <w:tabs>
          <w:tab w:val="left" w:pos="0"/>
        </w:tabs>
        <w:spacing w:line="240" w:lineRule="auto"/>
        <w:ind w:firstLine="0"/>
        <w:jc w:val="both"/>
        <w:rPr>
          <w:sz w:val="24"/>
          <w:szCs w:val="24"/>
        </w:rPr>
      </w:pPr>
      <w:r w:rsidRPr="001E6F48">
        <w:rPr>
          <w:sz w:val="24"/>
          <w:szCs w:val="24"/>
        </w:rPr>
        <w:t>- освоить роль ученика; сформировать интерес (мотивацию) к учению;</w:t>
      </w:r>
    </w:p>
    <w:p w:rsidR="00F02C57" w:rsidRPr="001E6F48" w:rsidRDefault="00F02C57" w:rsidP="001E6F48">
      <w:pPr>
        <w:pStyle w:val="31"/>
        <w:shd w:val="clear" w:color="auto" w:fill="auto"/>
        <w:tabs>
          <w:tab w:val="left" w:pos="0"/>
        </w:tabs>
        <w:spacing w:line="240" w:lineRule="auto"/>
        <w:ind w:firstLine="0"/>
        <w:rPr>
          <w:sz w:val="24"/>
          <w:szCs w:val="24"/>
        </w:rPr>
      </w:pPr>
      <w:r w:rsidRPr="001E6F48">
        <w:rPr>
          <w:sz w:val="24"/>
          <w:szCs w:val="24"/>
        </w:rPr>
        <w:t>- оценивать жизненные ситуаций и поступки героев художественных текстов с точки зрения общечеловеческих норм.</w:t>
      </w:r>
    </w:p>
    <w:p w:rsidR="00F02C57" w:rsidRPr="001E6F48" w:rsidRDefault="00F02C57" w:rsidP="001E6F48">
      <w:pPr>
        <w:pStyle w:val="31"/>
        <w:shd w:val="clear" w:color="auto" w:fill="auto"/>
        <w:spacing w:line="240" w:lineRule="auto"/>
        <w:ind w:firstLine="0"/>
        <w:jc w:val="center"/>
        <w:rPr>
          <w:sz w:val="24"/>
          <w:szCs w:val="24"/>
        </w:rPr>
      </w:pPr>
      <w:proofErr w:type="spellStart"/>
      <w:r w:rsidRPr="001E6F48">
        <w:rPr>
          <w:sz w:val="24"/>
          <w:szCs w:val="24"/>
        </w:rPr>
        <w:t>Метапредметные</w:t>
      </w:r>
      <w:proofErr w:type="spellEnd"/>
      <w:r w:rsidRPr="001E6F48">
        <w:rPr>
          <w:sz w:val="24"/>
          <w:szCs w:val="24"/>
        </w:rPr>
        <w:t xml:space="preserve"> результаты.</w:t>
      </w:r>
    </w:p>
    <w:p w:rsidR="00F02C57" w:rsidRPr="001E6F48" w:rsidRDefault="00F02C57" w:rsidP="001E6F48">
      <w:pPr>
        <w:pStyle w:val="24"/>
        <w:shd w:val="clear" w:color="auto" w:fill="auto"/>
        <w:spacing w:before="0" w:after="0" w:line="240" w:lineRule="auto"/>
        <w:rPr>
          <w:sz w:val="24"/>
          <w:szCs w:val="24"/>
        </w:rPr>
      </w:pPr>
      <w:r w:rsidRPr="001E6F48">
        <w:rPr>
          <w:sz w:val="24"/>
          <w:szCs w:val="24"/>
        </w:rPr>
        <w:t>Регулятивные УУД:</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организовывать свое рабочее место под руководством учителя;</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определять цель выполнения заданий на уроке, во внеурочной деятельности, в жизненных ситуациях под руководством учителя;</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определять план выполнения заданий на уроках, внеурочной деятельности, жизненных ситуациях под руководством учителя;</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использовать в своей деятельности простейшие приборы: линейку, треугольник и т.д.</w:t>
      </w:r>
    </w:p>
    <w:p w:rsidR="00F02C57" w:rsidRPr="001E6F48" w:rsidRDefault="00F02C57" w:rsidP="001E6F48">
      <w:pPr>
        <w:pStyle w:val="31"/>
        <w:shd w:val="clear" w:color="auto" w:fill="auto"/>
        <w:tabs>
          <w:tab w:val="left" w:pos="284"/>
        </w:tabs>
        <w:spacing w:line="240" w:lineRule="auto"/>
        <w:ind w:firstLine="0"/>
        <w:jc w:val="both"/>
        <w:rPr>
          <w:sz w:val="24"/>
          <w:szCs w:val="24"/>
        </w:rPr>
      </w:pPr>
    </w:p>
    <w:p w:rsidR="00F02C57" w:rsidRPr="001E6F48" w:rsidRDefault="00F02C57" w:rsidP="001E6F48">
      <w:pPr>
        <w:pStyle w:val="31"/>
        <w:shd w:val="clear" w:color="auto" w:fill="auto"/>
        <w:tabs>
          <w:tab w:val="left" w:pos="730"/>
        </w:tabs>
        <w:spacing w:line="240" w:lineRule="auto"/>
        <w:ind w:firstLine="0"/>
        <w:rPr>
          <w:sz w:val="24"/>
          <w:szCs w:val="24"/>
        </w:rPr>
      </w:pPr>
      <w:r w:rsidRPr="001E6F48">
        <w:rPr>
          <w:rStyle w:val="0pt"/>
          <w:sz w:val="24"/>
          <w:szCs w:val="24"/>
        </w:rPr>
        <w:t>Познавательные УУД:</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ориентироваться в учебнике: определять умения, которые будут сформированы на основе изучения данного раздела;</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отвечать на простые вопросы учителя, находить нужную информацию в учебнике;</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сравнивать предметы, объекты: находить общее и различие;</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группировать предметы, объекты на основе существенных признаков;</w:t>
      </w:r>
    </w:p>
    <w:p w:rsidR="00F02C57" w:rsidRPr="001E6F48" w:rsidRDefault="00F02C57" w:rsidP="001E6F48">
      <w:pPr>
        <w:pStyle w:val="31"/>
        <w:numPr>
          <w:ilvl w:val="0"/>
          <w:numId w:val="2"/>
        </w:numPr>
        <w:shd w:val="clear" w:color="auto" w:fill="auto"/>
        <w:tabs>
          <w:tab w:val="left" w:pos="284"/>
        </w:tabs>
        <w:spacing w:line="240" w:lineRule="auto"/>
        <w:ind w:firstLine="0"/>
        <w:rPr>
          <w:sz w:val="24"/>
          <w:szCs w:val="24"/>
        </w:rPr>
      </w:pPr>
      <w:r w:rsidRPr="001E6F48">
        <w:rPr>
          <w:sz w:val="24"/>
          <w:szCs w:val="24"/>
        </w:rPr>
        <w:t xml:space="preserve">подробно пересказывать </w:t>
      </w:r>
      <w:proofErr w:type="gramStart"/>
      <w:r w:rsidRPr="001E6F48">
        <w:rPr>
          <w:sz w:val="24"/>
          <w:szCs w:val="24"/>
        </w:rPr>
        <w:t>прочитанное</w:t>
      </w:r>
      <w:proofErr w:type="gramEnd"/>
      <w:r w:rsidRPr="001E6F48">
        <w:rPr>
          <w:sz w:val="24"/>
          <w:szCs w:val="24"/>
        </w:rPr>
        <w:t xml:space="preserve"> или прослушанное; определять тему. </w:t>
      </w:r>
    </w:p>
    <w:p w:rsidR="00F02C57" w:rsidRPr="001E6F48" w:rsidRDefault="00F02C57" w:rsidP="001E6F48">
      <w:pPr>
        <w:pStyle w:val="31"/>
        <w:shd w:val="clear" w:color="auto" w:fill="auto"/>
        <w:tabs>
          <w:tab w:val="left" w:pos="284"/>
        </w:tabs>
        <w:spacing w:line="240" w:lineRule="auto"/>
        <w:ind w:firstLine="0"/>
        <w:rPr>
          <w:sz w:val="24"/>
          <w:szCs w:val="24"/>
        </w:rPr>
      </w:pPr>
    </w:p>
    <w:p w:rsidR="00F02C57" w:rsidRPr="001E6F48" w:rsidRDefault="00F02C57" w:rsidP="001E6F48">
      <w:pPr>
        <w:pStyle w:val="31"/>
        <w:shd w:val="clear" w:color="auto" w:fill="auto"/>
        <w:tabs>
          <w:tab w:val="left" w:pos="284"/>
        </w:tabs>
        <w:spacing w:line="240" w:lineRule="auto"/>
        <w:ind w:firstLine="0"/>
        <w:rPr>
          <w:sz w:val="24"/>
          <w:szCs w:val="24"/>
        </w:rPr>
      </w:pPr>
      <w:r w:rsidRPr="001E6F48">
        <w:rPr>
          <w:rStyle w:val="0pt"/>
          <w:sz w:val="24"/>
          <w:szCs w:val="24"/>
        </w:rPr>
        <w:t>Коммуникативные УУД:</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участвовать в диалоге на уроке и в жизненных ситуациях;</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отвечать на вопросы учителя, товарищей по классу;</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соблюдать простейшие нормы речевого этикета: здороваться, прощаться, благодарить;</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слушать и понимать речь других;</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участвовать в паре.</w:t>
      </w:r>
    </w:p>
    <w:p w:rsidR="00F02C57" w:rsidRPr="001E6F48" w:rsidRDefault="00F02C57" w:rsidP="001E6F48">
      <w:pPr>
        <w:spacing w:after="0" w:line="240" w:lineRule="auto"/>
        <w:rPr>
          <w:rFonts w:ascii="Times New Roman" w:hAnsi="Times New Roman"/>
          <w:sz w:val="24"/>
          <w:szCs w:val="24"/>
        </w:rPr>
      </w:pPr>
    </w:p>
    <w:p w:rsidR="00F02C57" w:rsidRPr="001E6F48" w:rsidRDefault="00F02C57" w:rsidP="001E6F48">
      <w:pPr>
        <w:spacing w:after="0" w:line="240" w:lineRule="auto"/>
        <w:rPr>
          <w:rFonts w:ascii="Times New Roman" w:hAnsi="Times New Roman"/>
          <w:b/>
          <w:sz w:val="24"/>
          <w:szCs w:val="24"/>
        </w:rPr>
      </w:pPr>
      <w:r w:rsidRPr="001E6F48">
        <w:rPr>
          <w:rFonts w:ascii="Times New Roman" w:hAnsi="Times New Roman"/>
          <w:b/>
          <w:sz w:val="24"/>
          <w:szCs w:val="24"/>
        </w:rPr>
        <w:t>2 класс</w:t>
      </w:r>
    </w:p>
    <w:p w:rsidR="00F02C57" w:rsidRPr="001E6F48" w:rsidRDefault="00F02C57" w:rsidP="001E6F48">
      <w:pPr>
        <w:pStyle w:val="24"/>
        <w:shd w:val="clear" w:color="auto" w:fill="auto"/>
        <w:spacing w:before="0" w:after="0" w:line="240" w:lineRule="auto"/>
        <w:ind w:left="40"/>
        <w:rPr>
          <w:sz w:val="24"/>
          <w:szCs w:val="24"/>
        </w:rPr>
      </w:pPr>
      <w:r w:rsidRPr="001E6F48">
        <w:rPr>
          <w:sz w:val="24"/>
          <w:szCs w:val="24"/>
        </w:rPr>
        <w:t>Личностные УУД:</w:t>
      </w:r>
    </w:p>
    <w:p w:rsidR="00F02C57" w:rsidRPr="001E6F48" w:rsidRDefault="00F02C57" w:rsidP="001E6F48">
      <w:pPr>
        <w:pStyle w:val="31"/>
        <w:shd w:val="clear" w:color="auto" w:fill="auto"/>
        <w:tabs>
          <w:tab w:val="left" w:pos="6798"/>
        </w:tabs>
        <w:spacing w:line="240" w:lineRule="auto"/>
        <w:ind w:firstLine="0"/>
        <w:jc w:val="both"/>
        <w:rPr>
          <w:sz w:val="24"/>
          <w:szCs w:val="24"/>
        </w:rPr>
      </w:pPr>
      <w:proofErr w:type="gramStart"/>
      <w:r w:rsidRPr="001E6F48">
        <w:rPr>
          <w:sz w:val="24"/>
          <w:szCs w:val="24"/>
        </w:rPr>
        <w:t>- ценить и принимать следующие базовые ценности: «добро», «терпение», «родина», «природа», «семья», «мир», «настоящий друг»;</w:t>
      </w:r>
      <w:proofErr w:type="gramEnd"/>
    </w:p>
    <w:p w:rsidR="00F02C57" w:rsidRPr="001E6F48" w:rsidRDefault="00F02C57" w:rsidP="001E6F48">
      <w:pPr>
        <w:pStyle w:val="31"/>
        <w:shd w:val="clear" w:color="auto" w:fill="auto"/>
        <w:tabs>
          <w:tab w:val="left" w:pos="740"/>
        </w:tabs>
        <w:spacing w:line="240" w:lineRule="auto"/>
        <w:ind w:firstLine="0"/>
        <w:jc w:val="both"/>
        <w:rPr>
          <w:sz w:val="24"/>
          <w:szCs w:val="24"/>
        </w:rPr>
      </w:pPr>
      <w:r w:rsidRPr="001E6F48">
        <w:rPr>
          <w:sz w:val="24"/>
          <w:szCs w:val="24"/>
        </w:rPr>
        <w:t>- проявлять уважение к своему народу, к своей родине;</w:t>
      </w:r>
    </w:p>
    <w:p w:rsidR="00F02C57" w:rsidRPr="001E6F48" w:rsidRDefault="00F02C57" w:rsidP="001E6F48">
      <w:pPr>
        <w:pStyle w:val="31"/>
        <w:shd w:val="clear" w:color="auto" w:fill="auto"/>
        <w:tabs>
          <w:tab w:val="left" w:pos="740"/>
        </w:tabs>
        <w:spacing w:line="240" w:lineRule="auto"/>
        <w:ind w:firstLine="0"/>
        <w:jc w:val="both"/>
        <w:rPr>
          <w:sz w:val="24"/>
          <w:szCs w:val="24"/>
        </w:rPr>
      </w:pPr>
      <w:r w:rsidRPr="001E6F48">
        <w:rPr>
          <w:sz w:val="24"/>
          <w:szCs w:val="24"/>
        </w:rPr>
        <w:t>- освоение личностного смысла учения, желания учиться;</w:t>
      </w:r>
    </w:p>
    <w:p w:rsidR="00F02C57" w:rsidRPr="001E6F48" w:rsidRDefault="00F02C57" w:rsidP="001E6F48">
      <w:pPr>
        <w:pStyle w:val="31"/>
        <w:shd w:val="clear" w:color="auto" w:fill="auto"/>
        <w:tabs>
          <w:tab w:val="left" w:pos="740"/>
        </w:tabs>
        <w:spacing w:line="240" w:lineRule="auto"/>
        <w:ind w:firstLine="0"/>
        <w:jc w:val="both"/>
        <w:rPr>
          <w:sz w:val="24"/>
          <w:szCs w:val="24"/>
        </w:rPr>
      </w:pPr>
      <w:r w:rsidRPr="001E6F48">
        <w:rPr>
          <w:sz w:val="24"/>
          <w:szCs w:val="24"/>
        </w:rPr>
        <w:t xml:space="preserve">- оценка жизненных ситуаций и поступков героев художественных текстов с точки </w:t>
      </w:r>
      <w:r w:rsidRPr="001E6F48">
        <w:rPr>
          <w:sz w:val="24"/>
          <w:szCs w:val="24"/>
        </w:rPr>
        <w:lastRenderedPageBreak/>
        <w:t>зрения общечеловеческих норм.</w:t>
      </w:r>
    </w:p>
    <w:p w:rsidR="00F02C57" w:rsidRPr="001E6F48" w:rsidRDefault="00F02C57" w:rsidP="001E6F48">
      <w:pPr>
        <w:pStyle w:val="31"/>
        <w:tabs>
          <w:tab w:val="left" w:pos="740"/>
        </w:tabs>
        <w:spacing w:line="240" w:lineRule="auto"/>
        <w:jc w:val="center"/>
        <w:rPr>
          <w:sz w:val="24"/>
          <w:szCs w:val="24"/>
        </w:rPr>
      </w:pPr>
      <w:proofErr w:type="spellStart"/>
      <w:r w:rsidRPr="001E6F48">
        <w:rPr>
          <w:sz w:val="24"/>
          <w:szCs w:val="24"/>
        </w:rPr>
        <w:t>Метапредметные</w:t>
      </w:r>
      <w:proofErr w:type="spellEnd"/>
      <w:r w:rsidRPr="001E6F48">
        <w:rPr>
          <w:sz w:val="24"/>
          <w:szCs w:val="24"/>
        </w:rPr>
        <w:t xml:space="preserve"> результаты.</w:t>
      </w:r>
    </w:p>
    <w:p w:rsidR="00F02C57" w:rsidRPr="001E6F48" w:rsidRDefault="00F02C57" w:rsidP="001E6F48">
      <w:pPr>
        <w:pStyle w:val="31"/>
        <w:shd w:val="clear" w:color="auto" w:fill="auto"/>
        <w:tabs>
          <w:tab w:val="left" w:pos="740"/>
        </w:tabs>
        <w:spacing w:line="240" w:lineRule="auto"/>
        <w:ind w:firstLine="0"/>
        <w:jc w:val="both"/>
        <w:rPr>
          <w:sz w:val="24"/>
          <w:szCs w:val="24"/>
        </w:rPr>
      </w:pPr>
    </w:p>
    <w:p w:rsidR="00F02C57" w:rsidRPr="001E6F48" w:rsidRDefault="00F02C57" w:rsidP="001E6F48">
      <w:pPr>
        <w:pStyle w:val="24"/>
        <w:shd w:val="clear" w:color="auto" w:fill="auto"/>
        <w:spacing w:before="0" w:after="0" w:line="240" w:lineRule="auto"/>
        <w:rPr>
          <w:sz w:val="24"/>
          <w:szCs w:val="24"/>
        </w:rPr>
      </w:pPr>
      <w:r w:rsidRPr="001E6F48">
        <w:rPr>
          <w:sz w:val="24"/>
          <w:szCs w:val="24"/>
        </w:rPr>
        <w:t>Регулятивные УУД</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самостоятельно организовывать свое рабочее место;</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 xml:space="preserve">следовать режиму организации учебной и </w:t>
      </w:r>
      <w:proofErr w:type="spellStart"/>
      <w:r w:rsidRPr="001E6F48">
        <w:rPr>
          <w:sz w:val="24"/>
          <w:szCs w:val="24"/>
        </w:rPr>
        <w:t>внеучебной</w:t>
      </w:r>
      <w:proofErr w:type="spellEnd"/>
      <w:r w:rsidRPr="001E6F48">
        <w:rPr>
          <w:sz w:val="24"/>
          <w:szCs w:val="24"/>
        </w:rPr>
        <w:t xml:space="preserve"> деятельности;</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определять цель учебной деятельности с помощью учителя и самостоятельно;</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 xml:space="preserve"> определять план выполнения заданий на уроках, внеурочной деятельности, жизненных ситуациях под руководством учителя;</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соотносить выполненное задание с образцом, предложенным учителем;</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использовать в работе простейшие инструменты и более сложные приборы (циркуль);</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корректировать выполнение задания в дальнейшем;</w:t>
      </w:r>
    </w:p>
    <w:p w:rsidR="00F02C57" w:rsidRPr="001E6F48" w:rsidRDefault="00F02C57" w:rsidP="001E6F48">
      <w:pPr>
        <w:pStyle w:val="31"/>
        <w:numPr>
          <w:ilvl w:val="0"/>
          <w:numId w:val="2"/>
        </w:numPr>
        <w:shd w:val="clear" w:color="auto" w:fill="auto"/>
        <w:tabs>
          <w:tab w:val="left" w:pos="284"/>
        </w:tabs>
        <w:spacing w:line="240" w:lineRule="auto"/>
        <w:ind w:firstLine="0"/>
        <w:jc w:val="both"/>
        <w:rPr>
          <w:sz w:val="24"/>
          <w:szCs w:val="24"/>
        </w:rPr>
      </w:pPr>
      <w:r w:rsidRPr="001E6F48">
        <w:rPr>
          <w:sz w:val="24"/>
          <w:szCs w:val="24"/>
        </w:rPr>
        <w:t xml:space="preserve"> оценка своего задания по следующим параметрам: легко выполнять, возникли сложности при выполнении.</w:t>
      </w:r>
    </w:p>
    <w:p w:rsidR="00F02C57" w:rsidRPr="001E6F48" w:rsidRDefault="00F02C57" w:rsidP="001E6F48">
      <w:pPr>
        <w:pStyle w:val="24"/>
        <w:shd w:val="clear" w:color="auto" w:fill="auto"/>
        <w:spacing w:before="0" w:after="0" w:line="240" w:lineRule="auto"/>
        <w:rPr>
          <w:sz w:val="24"/>
          <w:szCs w:val="24"/>
        </w:rPr>
      </w:pPr>
    </w:p>
    <w:p w:rsidR="00F02C57" w:rsidRPr="001E6F48" w:rsidRDefault="00F02C57" w:rsidP="001E6F48">
      <w:pPr>
        <w:pStyle w:val="24"/>
        <w:shd w:val="clear" w:color="auto" w:fill="auto"/>
        <w:spacing w:before="0" w:after="0" w:line="240" w:lineRule="auto"/>
        <w:rPr>
          <w:sz w:val="24"/>
          <w:szCs w:val="24"/>
        </w:rPr>
      </w:pPr>
      <w:r w:rsidRPr="001E6F48">
        <w:rPr>
          <w:sz w:val="24"/>
          <w:szCs w:val="24"/>
        </w:rPr>
        <w:t>Познавательные УУД</w:t>
      </w:r>
    </w:p>
    <w:p w:rsidR="00F02C57" w:rsidRPr="001E6F48" w:rsidRDefault="00F02C57" w:rsidP="001E6F48">
      <w:pPr>
        <w:pStyle w:val="31"/>
        <w:numPr>
          <w:ilvl w:val="0"/>
          <w:numId w:val="2"/>
        </w:numPr>
        <w:shd w:val="clear" w:color="auto" w:fill="auto"/>
        <w:tabs>
          <w:tab w:val="left" w:pos="0"/>
          <w:tab w:val="left" w:pos="284"/>
        </w:tabs>
        <w:spacing w:line="240" w:lineRule="auto"/>
        <w:ind w:firstLine="0"/>
        <w:jc w:val="both"/>
        <w:rPr>
          <w:sz w:val="24"/>
          <w:szCs w:val="24"/>
        </w:rPr>
      </w:pPr>
      <w:r w:rsidRPr="001E6F48">
        <w:rPr>
          <w:sz w:val="24"/>
          <w:szCs w:val="24"/>
        </w:rPr>
        <w:t>ориентироваться в учебнике: определять умения, которые будут сформированы на основе изучения данного раздела, определять круг своего незнания;</w:t>
      </w:r>
    </w:p>
    <w:p w:rsidR="00F02C57" w:rsidRPr="001E6F48" w:rsidRDefault="00F02C57" w:rsidP="001E6F48">
      <w:pPr>
        <w:pStyle w:val="31"/>
        <w:numPr>
          <w:ilvl w:val="0"/>
          <w:numId w:val="2"/>
        </w:numPr>
        <w:shd w:val="clear" w:color="auto" w:fill="auto"/>
        <w:tabs>
          <w:tab w:val="left" w:pos="0"/>
          <w:tab w:val="left" w:pos="284"/>
        </w:tabs>
        <w:spacing w:line="240" w:lineRule="auto"/>
        <w:ind w:firstLine="0"/>
        <w:jc w:val="both"/>
        <w:rPr>
          <w:sz w:val="24"/>
          <w:szCs w:val="24"/>
        </w:rPr>
      </w:pPr>
      <w:r w:rsidRPr="001E6F48">
        <w:rPr>
          <w:sz w:val="24"/>
          <w:szCs w:val="24"/>
        </w:rPr>
        <w:t>отвечать на простые и сложные вопросы учителя, самим задавать вопросы, находить нужную информацию в учебнике;</w:t>
      </w:r>
    </w:p>
    <w:p w:rsidR="00F02C57" w:rsidRPr="001E6F48" w:rsidRDefault="00F02C57" w:rsidP="001E6F48">
      <w:pPr>
        <w:pStyle w:val="31"/>
        <w:numPr>
          <w:ilvl w:val="0"/>
          <w:numId w:val="2"/>
        </w:numPr>
        <w:shd w:val="clear" w:color="auto" w:fill="auto"/>
        <w:tabs>
          <w:tab w:val="left" w:pos="0"/>
          <w:tab w:val="left" w:pos="284"/>
        </w:tabs>
        <w:spacing w:line="240" w:lineRule="auto"/>
        <w:ind w:firstLine="0"/>
        <w:jc w:val="both"/>
        <w:rPr>
          <w:sz w:val="24"/>
          <w:szCs w:val="24"/>
        </w:rPr>
      </w:pPr>
      <w:r w:rsidRPr="001E6F48">
        <w:rPr>
          <w:sz w:val="24"/>
          <w:szCs w:val="24"/>
        </w:rPr>
        <w:t xml:space="preserve"> сравнивать и группировать предметы, объекты по нескольким основаниям; находить закономерности; самостоятельно продолжать их по установленному правилу;</w:t>
      </w:r>
    </w:p>
    <w:p w:rsidR="00F02C57" w:rsidRPr="001E6F48" w:rsidRDefault="00F02C57" w:rsidP="001E6F48">
      <w:pPr>
        <w:pStyle w:val="31"/>
        <w:numPr>
          <w:ilvl w:val="0"/>
          <w:numId w:val="2"/>
        </w:numPr>
        <w:shd w:val="clear" w:color="auto" w:fill="auto"/>
        <w:tabs>
          <w:tab w:val="left" w:pos="0"/>
          <w:tab w:val="left" w:pos="284"/>
        </w:tabs>
        <w:spacing w:line="240" w:lineRule="auto"/>
        <w:ind w:firstLine="0"/>
        <w:jc w:val="both"/>
        <w:rPr>
          <w:sz w:val="24"/>
          <w:szCs w:val="24"/>
        </w:rPr>
      </w:pPr>
      <w:r w:rsidRPr="001E6F48">
        <w:rPr>
          <w:sz w:val="24"/>
          <w:szCs w:val="24"/>
        </w:rPr>
        <w:t xml:space="preserve">подробно пересказывать </w:t>
      </w:r>
      <w:proofErr w:type="gramStart"/>
      <w:r w:rsidRPr="001E6F48">
        <w:rPr>
          <w:sz w:val="24"/>
          <w:szCs w:val="24"/>
        </w:rPr>
        <w:t>прочитанное</w:t>
      </w:r>
      <w:proofErr w:type="gramEnd"/>
      <w:r w:rsidRPr="001E6F48">
        <w:rPr>
          <w:sz w:val="24"/>
          <w:szCs w:val="24"/>
        </w:rPr>
        <w:t xml:space="preserve"> или прослушанное; составлять простой план;</w:t>
      </w:r>
    </w:p>
    <w:p w:rsidR="00F02C57" w:rsidRPr="001E6F48" w:rsidRDefault="00F02C57" w:rsidP="001E6F48">
      <w:pPr>
        <w:pStyle w:val="31"/>
        <w:numPr>
          <w:ilvl w:val="0"/>
          <w:numId w:val="2"/>
        </w:numPr>
        <w:shd w:val="clear" w:color="auto" w:fill="auto"/>
        <w:tabs>
          <w:tab w:val="left" w:pos="0"/>
          <w:tab w:val="left" w:pos="284"/>
        </w:tabs>
        <w:spacing w:line="240" w:lineRule="auto"/>
        <w:ind w:firstLine="0"/>
        <w:jc w:val="both"/>
        <w:rPr>
          <w:sz w:val="24"/>
          <w:szCs w:val="24"/>
        </w:rPr>
      </w:pPr>
      <w:r w:rsidRPr="001E6F48">
        <w:rPr>
          <w:sz w:val="24"/>
          <w:szCs w:val="24"/>
        </w:rPr>
        <w:t>определять, в каких источниках можно найти необходимую информацию для выполнения задания;</w:t>
      </w:r>
    </w:p>
    <w:p w:rsidR="00F02C57" w:rsidRPr="001E6F48" w:rsidRDefault="00F02C57" w:rsidP="001E6F48">
      <w:pPr>
        <w:pStyle w:val="31"/>
        <w:numPr>
          <w:ilvl w:val="0"/>
          <w:numId w:val="2"/>
        </w:numPr>
        <w:shd w:val="clear" w:color="auto" w:fill="auto"/>
        <w:tabs>
          <w:tab w:val="left" w:pos="0"/>
          <w:tab w:val="left" w:pos="284"/>
        </w:tabs>
        <w:spacing w:line="240" w:lineRule="auto"/>
        <w:ind w:firstLine="0"/>
        <w:jc w:val="both"/>
        <w:rPr>
          <w:sz w:val="24"/>
          <w:szCs w:val="24"/>
        </w:rPr>
      </w:pPr>
      <w:r w:rsidRPr="001E6F48">
        <w:rPr>
          <w:sz w:val="24"/>
          <w:szCs w:val="24"/>
        </w:rPr>
        <w:t>находить необходимую информацию, как в учебнике, так и в словарях в учебнике;</w:t>
      </w:r>
    </w:p>
    <w:p w:rsidR="00F02C57" w:rsidRPr="001E6F48" w:rsidRDefault="00F02C57" w:rsidP="001E6F48">
      <w:pPr>
        <w:pStyle w:val="31"/>
        <w:numPr>
          <w:ilvl w:val="0"/>
          <w:numId w:val="2"/>
        </w:numPr>
        <w:shd w:val="clear" w:color="auto" w:fill="auto"/>
        <w:tabs>
          <w:tab w:val="left" w:pos="0"/>
          <w:tab w:val="left" w:pos="284"/>
        </w:tabs>
        <w:spacing w:line="240" w:lineRule="auto"/>
        <w:ind w:firstLine="0"/>
        <w:jc w:val="both"/>
        <w:rPr>
          <w:sz w:val="24"/>
          <w:szCs w:val="24"/>
        </w:rPr>
      </w:pPr>
      <w:r w:rsidRPr="001E6F48">
        <w:rPr>
          <w:sz w:val="24"/>
          <w:szCs w:val="24"/>
        </w:rPr>
        <w:t>наблюдать и делать самостоятельные простые выводы.</w:t>
      </w:r>
    </w:p>
    <w:p w:rsidR="00F02C57" w:rsidRPr="001E6F48" w:rsidRDefault="00F02C57" w:rsidP="001E6F48">
      <w:pPr>
        <w:pStyle w:val="24"/>
        <w:shd w:val="clear" w:color="auto" w:fill="auto"/>
        <w:tabs>
          <w:tab w:val="left" w:pos="284"/>
        </w:tabs>
        <w:spacing w:before="0" w:after="0" w:line="240" w:lineRule="auto"/>
        <w:rPr>
          <w:sz w:val="24"/>
          <w:szCs w:val="24"/>
        </w:rPr>
      </w:pPr>
      <w:r w:rsidRPr="001E6F48">
        <w:rPr>
          <w:sz w:val="24"/>
          <w:szCs w:val="24"/>
        </w:rPr>
        <w:t>Коммуникативные УУД</w:t>
      </w:r>
    </w:p>
    <w:p w:rsidR="00F02C57" w:rsidRPr="001E6F48" w:rsidRDefault="00F02C57" w:rsidP="001E6F48">
      <w:pPr>
        <w:pStyle w:val="31"/>
        <w:numPr>
          <w:ilvl w:val="0"/>
          <w:numId w:val="2"/>
        </w:numPr>
        <w:shd w:val="clear" w:color="auto" w:fill="auto"/>
        <w:tabs>
          <w:tab w:val="left" w:pos="284"/>
        </w:tabs>
        <w:spacing w:line="240" w:lineRule="auto"/>
        <w:ind w:right="20" w:firstLine="0"/>
        <w:jc w:val="both"/>
        <w:rPr>
          <w:sz w:val="24"/>
          <w:szCs w:val="24"/>
        </w:rPr>
      </w:pPr>
      <w:r w:rsidRPr="001E6F48">
        <w:rPr>
          <w:sz w:val="24"/>
          <w:szCs w:val="24"/>
        </w:rPr>
        <w:t>участвовать в диалоге; слушать и понимать других, высказывать свою точку зрения на события, поступки;</w:t>
      </w:r>
    </w:p>
    <w:p w:rsidR="00F02C57" w:rsidRPr="001E6F48" w:rsidRDefault="00F02C57" w:rsidP="001E6F48">
      <w:pPr>
        <w:pStyle w:val="31"/>
        <w:numPr>
          <w:ilvl w:val="0"/>
          <w:numId w:val="2"/>
        </w:numPr>
        <w:shd w:val="clear" w:color="auto" w:fill="auto"/>
        <w:tabs>
          <w:tab w:val="left" w:pos="284"/>
          <w:tab w:val="left" w:pos="739"/>
        </w:tabs>
        <w:spacing w:line="240" w:lineRule="auto"/>
        <w:ind w:right="20" w:firstLine="0"/>
        <w:jc w:val="both"/>
        <w:rPr>
          <w:sz w:val="24"/>
          <w:szCs w:val="24"/>
        </w:rPr>
      </w:pPr>
      <w:r w:rsidRPr="001E6F48">
        <w:rPr>
          <w:sz w:val="24"/>
          <w:szCs w:val="24"/>
        </w:rPr>
        <w:t>оформлять свои мысли в устной и письменной речи с учетом своих учебных и жизненных речевых ситуаций;</w:t>
      </w:r>
    </w:p>
    <w:p w:rsidR="00F02C57" w:rsidRPr="001E6F48" w:rsidRDefault="00F02C57" w:rsidP="001E6F48">
      <w:pPr>
        <w:pStyle w:val="31"/>
        <w:numPr>
          <w:ilvl w:val="0"/>
          <w:numId w:val="2"/>
        </w:numPr>
        <w:shd w:val="clear" w:color="auto" w:fill="auto"/>
        <w:tabs>
          <w:tab w:val="left" w:pos="284"/>
          <w:tab w:val="left" w:pos="739"/>
        </w:tabs>
        <w:spacing w:line="240" w:lineRule="auto"/>
        <w:ind w:right="20" w:firstLine="0"/>
        <w:jc w:val="both"/>
        <w:rPr>
          <w:sz w:val="24"/>
          <w:szCs w:val="24"/>
        </w:rPr>
      </w:pPr>
      <w:r w:rsidRPr="001E6F48">
        <w:rPr>
          <w:sz w:val="24"/>
          <w:szCs w:val="24"/>
        </w:rPr>
        <w:t>читать вслух и про себя тексты учебников, других художественных и научно-популярных книг, понимать прочитанное;</w:t>
      </w:r>
    </w:p>
    <w:p w:rsidR="00F02C57" w:rsidRPr="001E6F48" w:rsidRDefault="00F02C57" w:rsidP="001E6F48">
      <w:pPr>
        <w:pStyle w:val="31"/>
        <w:numPr>
          <w:ilvl w:val="0"/>
          <w:numId w:val="2"/>
        </w:numPr>
        <w:shd w:val="clear" w:color="auto" w:fill="auto"/>
        <w:tabs>
          <w:tab w:val="left" w:pos="284"/>
          <w:tab w:val="left" w:pos="739"/>
        </w:tabs>
        <w:spacing w:line="240" w:lineRule="auto"/>
        <w:ind w:right="20" w:firstLine="0"/>
        <w:jc w:val="both"/>
        <w:rPr>
          <w:sz w:val="24"/>
          <w:szCs w:val="24"/>
        </w:rPr>
      </w:pPr>
      <w:r w:rsidRPr="001E6F48">
        <w:rPr>
          <w:sz w:val="24"/>
          <w:szCs w:val="24"/>
        </w:rPr>
        <w:t>выполняя различные роли в группе, сотрудничать в совместном решении проблемы (задачи).</w:t>
      </w:r>
    </w:p>
    <w:p w:rsidR="00F02C57" w:rsidRPr="001E6F48" w:rsidRDefault="00F02C57" w:rsidP="001E6F48">
      <w:pPr>
        <w:pStyle w:val="31"/>
        <w:shd w:val="clear" w:color="auto" w:fill="auto"/>
        <w:tabs>
          <w:tab w:val="left" w:pos="739"/>
        </w:tabs>
        <w:spacing w:line="240" w:lineRule="auto"/>
        <w:ind w:right="20" w:firstLine="0"/>
        <w:jc w:val="both"/>
        <w:rPr>
          <w:sz w:val="24"/>
          <w:szCs w:val="24"/>
        </w:rPr>
      </w:pPr>
    </w:p>
    <w:p w:rsidR="00F02C57" w:rsidRPr="001E6F48" w:rsidRDefault="00F02C57" w:rsidP="001E6F48">
      <w:pPr>
        <w:pStyle w:val="31"/>
        <w:shd w:val="clear" w:color="auto" w:fill="auto"/>
        <w:tabs>
          <w:tab w:val="left" w:pos="0"/>
        </w:tabs>
        <w:spacing w:line="240" w:lineRule="auto"/>
        <w:ind w:firstLine="0"/>
        <w:jc w:val="both"/>
        <w:rPr>
          <w:b/>
          <w:sz w:val="24"/>
          <w:szCs w:val="24"/>
        </w:rPr>
      </w:pPr>
      <w:r w:rsidRPr="001E6F48">
        <w:rPr>
          <w:b/>
          <w:sz w:val="24"/>
          <w:szCs w:val="24"/>
        </w:rPr>
        <w:t>3 класс</w:t>
      </w:r>
    </w:p>
    <w:p w:rsidR="00F02C57" w:rsidRPr="001E6F48" w:rsidRDefault="00F02C57" w:rsidP="001E6F48">
      <w:pPr>
        <w:pStyle w:val="24"/>
        <w:shd w:val="clear" w:color="auto" w:fill="auto"/>
        <w:spacing w:before="0" w:after="0" w:line="240" w:lineRule="auto"/>
        <w:rPr>
          <w:sz w:val="24"/>
          <w:szCs w:val="24"/>
        </w:rPr>
      </w:pPr>
      <w:r w:rsidRPr="001E6F48">
        <w:rPr>
          <w:sz w:val="24"/>
          <w:szCs w:val="24"/>
        </w:rPr>
        <w:t>Личностные УУД:</w:t>
      </w:r>
    </w:p>
    <w:p w:rsidR="00F02C57" w:rsidRPr="001E6F48" w:rsidRDefault="00F02C57" w:rsidP="001E6F48">
      <w:pPr>
        <w:pStyle w:val="31"/>
        <w:numPr>
          <w:ilvl w:val="0"/>
          <w:numId w:val="2"/>
        </w:numPr>
        <w:shd w:val="clear" w:color="auto" w:fill="auto"/>
        <w:tabs>
          <w:tab w:val="right" w:pos="0"/>
        </w:tabs>
        <w:spacing w:line="240" w:lineRule="auto"/>
        <w:jc w:val="both"/>
        <w:rPr>
          <w:sz w:val="24"/>
          <w:szCs w:val="24"/>
        </w:rPr>
      </w:pPr>
      <w:proofErr w:type="gramStart"/>
      <w:r w:rsidRPr="001E6F48">
        <w:rPr>
          <w:sz w:val="24"/>
          <w:szCs w:val="24"/>
        </w:rPr>
        <w:t>ценить и принимать следующие базовые ценности:</w:t>
      </w:r>
      <w:r w:rsidRPr="001E6F48">
        <w:rPr>
          <w:sz w:val="24"/>
          <w:szCs w:val="24"/>
        </w:rPr>
        <w:tab/>
        <w:t>«добро», «терпение», «родина», «природа», «семья», «мир», «настоящий друг», «справедливость», «желание понимать друг друга», «понимать позицию другого».</w:t>
      </w:r>
      <w:proofErr w:type="gramEnd"/>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уважение к своему народу, к другим народам, терпимость к обычаям и традициям других народов.</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освоение личностного смысла учения; желания продолжать свою учебу.</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оценка жизненных ситуаций и поступков героев художественных текстов с точки зрения общечеловеческих норм, нравственных и этических ценностей.</w:t>
      </w:r>
    </w:p>
    <w:p w:rsidR="00F02C57" w:rsidRPr="001E6F48" w:rsidRDefault="00F02C57" w:rsidP="001E6F48">
      <w:pPr>
        <w:pStyle w:val="24"/>
        <w:shd w:val="clear" w:color="auto" w:fill="auto"/>
        <w:spacing w:before="0" w:after="0" w:line="240" w:lineRule="auto"/>
        <w:rPr>
          <w:sz w:val="24"/>
          <w:szCs w:val="24"/>
        </w:rPr>
      </w:pPr>
    </w:p>
    <w:p w:rsidR="00F02C57" w:rsidRPr="001E6F48" w:rsidRDefault="00F02C57" w:rsidP="001E6F48">
      <w:pPr>
        <w:pStyle w:val="24"/>
        <w:shd w:val="clear" w:color="auto" w:fill="auto"/>
        <w:spacing w:before="0" w:after="0" w:line="240" w:lineRule="auto"/>
        <w:rPr>
          <w:sz w:val="24"/>
          <w:szCs w:val="24"/>
        </w:rPr>
      </w:pPr>
      <w:r w:rsidRPr="001E6F48">
        <w:rPr>
          <w:sz w:val="24"/>
          <w:szCs w:val="24"/>
        </w:rPr>
        <w:t>Регулятивные УУД</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самостоятельно организовывать свое рабочее место в соответствии с целью выполнения заданий;</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lastRenderedPageBreak/>
        <w:t>самостоятельно определять важность или необходимость выполнения различных задания в учебном процессе и жизненных ситуациях;</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определять цель учебной деятельности с помощью самостоятельно;</w:t>
      </w:r>
    </w:p>
    <w:p w:rsidR="00F02C57" w:rsidRPr="001E6F48" w:rsidRDefault="00F02C57" w:rsidP="001E6F48">
      <w:pPr>
        <w:pStyle w:val="31"/>
        <w:numPr>
          <w:ilvl w:val="0"/>
          <w:numId w:val="2"/>
        </w:numPr>
        <w:shd w:val="clear" w:color="auto" w:fill="auto"/>
        <w:spacing w:line="240" w:lineRule="auto"/>
        <w:jc w:val="both"/>
        <w:rPr>
          <w:sz w:val="24"/>
          <w:szCs w:val="24"/>
        </w:rPr>
      </w:pPr>
      <w:r w:rsidRPr="001E6F48">
        <w:rPr>
          <w:sz w:val="24"/>
          <w:szCs w:val="24"/>
        </w:rPr>
        <w:t xml:space="preserve"> определять план выполнения заданий на уроках, внеурочной деятельности, жизненных ситуациях под руководством учителя;</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определять правильность выполненного задания на основе сравнения с предыдущими заданиями, или на основе различных образцов;</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корректировать выполнение задания в соответствии с планом, условиями выполнения, результатом действий на определенном этапе;</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использовать в работе литературу, инструменты, приборы;</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оценка своего задания по параметрам, заранее представленным.</w:t>
      </w:r>
    </w:p>
    <w:p w:rsidR="00F02C57" w:rsidRPr="001E6F48" w:rsidRDefault="00F02C57" w:rsidP="001E6F48">
      <w:pPr>
        <w:spacing w:after="0" w:line="240" w:lineRule="auto"/>
        <w:jc w:val="both"/>
        <w:rPr>
          <w:rFonts w:ascii="Times New Roman" w:hAnsi="Times New Roman"/>
          <w:sz w:val="24"/>
          <w:szCs w:val="24"/>
        </w:rPr>
      </w:pPr>
    </w:p>
    <w:p w:rsidR="00F02C57" w:rsidRPr="001E6F48" w:rsidRDefault="00F02C57" w:rsidP="001E6F48">
      <w:pPr>
        <w:pStyle w:val="24"/>
        <w:shd w:val="clear" w:color="auto" w:fill="auto"/>
        <w:spacing w:before="0" w:after="0" w:line="240" w:lineRule="auto"/>
        <w:rPr>
          <w:sz w:val="24"/>
          <w:szCs w:val="24"/>
        </w:rPr>
      </w:pPr>
      <w:r w:rsidRPr="001E6F48">
        <w:rPr>
          <w:sz w:val="24"/>
          <w:szCs w:val="24"/>
        </w:rPr>
        <w:t>Познавательные УУД</w:t>
      </w:r>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w:t>
      </w:r>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самостоятельно предполагать, какая дополнительная информация буде нужна для изучения незнакомого материала; отбирать необходимые источники информации среди предложенных учителем словарей, энциклопедий, справочников;</w:t>
      </w:r>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proofErr w:type="gramStart"/>
      <w:r w:rsidRPr="001E6F48">
        <w:rPr>
          <w:sz w:val="24"/>
          <w:szCs w:val="24"/>
        </w:rPr>
        <w:t>извлекать информацию, представленную в разных формах (текст, таблица, схема, экспонат, модель, иллюстрация и др.);</w:t>
      </w:r>
      <w:proofErr w:type="gramEnd"/>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представлять информацию в виде текста, таблицы, схемы, в том числе с помощью ИКТ;</w:t>
      </w:r>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анализировать, сравнивать, группировать различные объекты, явления, факты.</w:t>
      </w:r>
    </w:p>
    <w:p w:rsidR="00F02C57" w:rsidRPr="001E6F48" w:rsidRDefault="00F02C57" w:rsidP="001E6F48">
      <w:pPr>
        <w:pStyle w:val="24"/>
        <w:shd w:val="clear" w:color="auto" w:fill="auto"/>
        <w:spacing w:before="0" w:after="0" w:line="240" w:lineRule="auto"/>
        <w:rPr>
          <w:sz w:val="24"/>
          <w:szCs w:val="24"/>
        </w:rPr>
      </w:pPr>
    </w:p>
    <w:p w:rsidR="00F02C57" w:rsidRPr="001E6F48" w:rsidRDefault="00F02C57" w:rsidP="001E6F48">
      <w:pPr>
        <w:pStyle w:val="24"/>
        <w:shd w:val="clear" w:color="auto" w:fill="auto"/>
        <w:spacing w:before="0" w:after="0" w:line="240" w:lineRule="auto"/>
        <w:rPr>
          <w:sz w:val="24"/>
          <w:szCs w:val="24"/>
        </w:rPr>
      </w:pPr>
      <w:r w:rsidRPr="001E6F48">
        <w:rPr>
          <w:sz w:val="24"/>
          <w:szCs w:val="24"/>
        </w:rPr>
        <w:t>Коммуникативные УУД</w:t>
      </w:r>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участвовать в диалоге; слушать и понимать других, высказывать свою точку зрения на события, поступки;</w:t>
      </w:r>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оформлять свои мысли в устной и письменной речи с учетом своих учебных и жизненных речевых ситуаций;</w:t>
      </w:r>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читать вслух и про себя тексты учебников, других художественных и научно-популярных книг, понимать прочитанное;</w:t>
      </w:r>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выполняя различные роли в группе, сотрудничать в совместном решении проблемы (задачи);</w:t>
      </w:r>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отстаивать свою точку зрения, соблюдая правила речевого этикета критично относиться к своему мнению;</w:t>
      </w:r>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понимать точку зрения другого;</w:t>
      </w:r>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участвовать в работе группы, распределять роли, договариваться друг с другом.</w:t>
      </w:r>
    </w:p>
    <w:p w:rsidR="00F02C57" w:rsidRPr="001E6F48" w:rsidRDefault="00F02C57" w:rsidP="001E6F48">
      <w:pPr>
        <w:pStyle w:val="31"/>
        <w:shd w:val="clear" w:color="auto" w:fill="auto"/>
        <w:tabs>
          <w:tab w:val="left" w:pos="738"/>
        </w:tabs>
        <w:spacing w:line="240" w:lineRule="auto"/>
        <w:ind w:firstLine="0"/>
        <w:jc w:val="both"/>
        <w:rPr>
          <w:sz w:val="24"/>
          <w:szCs w:val="24"/>
        </w:rPr>
      </w:pPr>
    </w:p>
    <w:p w:rsidR="00F02C57" w:rsidRPr="001E6F48" w:rsidRDefault="00F02C57" w:rsidP="001E6F48">
      <w:pPr>
        <w:pStyle w:val="31"/>
        <w:shd w:val="clear" w:color="auto" w:fill="auto"/>
        <w:tabs>
          <w:tab w:val="left" w:pos="0"/>
        </w:tabs>
        <w:spacing w:line="240" w:lineRule="auto"/>
        <w:ind w:firstLine="0"/>
        <w:rPr>
          <w:b/>
          <w:sz w:val="24"/>
          <w:szCs w:val="24"/>
        </w:rPr>
      </w:pPr>
      <w:r w:rsidRPr="001E6F48">
        <w:rPr>
          <w:b/>
          <w:sz w:val="24"/>
          <w:szCs w:val="24"/>
        </w:rPr>
        <w:t>4 класс</w:t>
      </w:r>
    </w:p>
    <w:p w:rsidR="00F02C57" w:rsidRPr="001E6F48" w:rsidRDefault="00F02C57" w:rsidP="001E6F48">
      <w:pPr>
        <w:pStyle w:val="24"/>
        <w:shd w:val="clear" w:color="auto" w:fill="auto"/>
        <w:spacing w:before="0" w:after="0" w:line="240" w:lineRule="auto"/>
        <w:jc w:val="left"/>
        <w:rPr>
          <w:sz w:val="24"/>
          <w:szCs w:val="24"/>
        </w:rPr>
      </w:pPr>
      <w:r w:rsidRPr="001E6F48">
        <w:rPr>
          <w:sz w:val="24"/>
          <w:szCs w:val="24"/>
        </w:rPr>
        <w:t>Личностные УУД:</w:t>
      </w:r>
    </w:p>
    <w:p w:rsidR="00F02C57" w:rsidRPr="001E6F48" w:rsidRDefault="00F02C57" w:rsidP="001E6F48">
      <w:pPr>
        <w:pStyle w:val="31"/>
        <w:numPr>
          <w:ilvl w:val="0"/>
          <w:numId w:val="2"/>
        </w:numPr>
        <w:shd w:val="clear" w:color="auto" w:fill="auto"/>
        <w:tabs>
          <w:tab w:val="right" w:pos="0"/>
        </w:tabs>
        <w:spacing w:line="240" w:lineRule="auto"/>
        <w:jc w:val="both"/>
        <w:rPr>
          <w:sz w:val="24"/>
          <w:szCs w:val="24"/>
        </w:rPr>
      </w:pPr>
      <w:proofErr w:type="gramStart"/>
      <w:r w:rsidRPr="001E6F48">
        <w:rPr>
          <w:sz w:val="24"/>
          <w:szCs w:val="24"/>
        </w:rPr>
        <w:t>ценить и принимать следующие базовые ценности:</w:t>
      </w:r>
      <w:r w:rsidRPr="001E6F48">
        <w:rPr>
          <w:sz w:val="24"/>
          <w:szCs w:val="24"/>
        </w:rPr>
        <w:tab/>
        <w:t>«добро», «терпение», «родина», «природа», «семья», «мир», «настоящий друг», «справедливость», «желание понимать друг друга», «понимать позицию другого», «народ», «национальность» и т. д.;</w:t>
      </w:r>
      <w:proofErr w:type="gramEnd"/>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уважение к своему народу, к другим народам, принятие ценностей других народов;</w:t>
      </w:r>
    </w:p>
    <w:p w:rsidR="00F02C57" w:rsidRPr="001E6F48" w:rsidRDefault="00F02C57" w:rsidP="001E6F48">
      <w:pPr>
        <w:pStyle w:val="31"/>
        <w:numPr>
          <w:ilvl w:val="0"/>
          <w:numId w:val="2"/>
        </w:numPr>
        <w:shd w:val="clear" w:color="auto" w:fill="auto"/>
        <w:tabs>
          <w:tab w:val="left" w:pos="738"/>
        </w:tabs>
        <w:spacing w:line="240" w:lineRule="auto"/>
        <w:jc w:val="both"/>
        <w:rPr>
          <w:sz w:val="24"/>
          <w:szCs w:val="24"/>
        </w:rPr>
      </w:pPr>
      <w:r w:rsidRPr="001E6F48">
        <w:rPr>
          <w:sz w:val="24"/>
          <w:szCs w:val="24"/>
        </w:rPr>
        <w:t>освоение личностного смысла учения; выбор дальнейшего образовательного маршрута;</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оценка жизненных ситуаций и поступков героев художественных текстов с точки зрения общечеловеческих норм, нравственных и этических ценностей, ценностей гражданина России.</w:t>
      </w:r>
    </w:p>
    <w:p w:rsidR="00F02C57" w:rsidRPr="001E6F48" w:rsidRDefault="00F02C57" w:rsidP="001E6F48">
      <w:pPr>
        <w:pStyle w:val="24"/>
        <w:shd w:val="clear" w:color="auto" w:fill="auto"/>
        <w:spacing w:before="0" w:after="0" w:line="240" w:lineRule="auto"/>
        <w:jc w:val="left"/>
        <w:rPr>
          <w:sz w:val="24"/>
          <w:szCs w:val="24"/>
        </w:rPr>
      </w:pPr>
    </w:p>
    <w:p w:rsidR="00F02C57" w:rsidRPr="001E6F48" w:rsidRDefault="00F02C57" w:rsidP="001E6F48">
      <w:pPr>
        <w:pStyle w:val="24"/>
        <w:shd w:val="clear" w:color="auto" w:fill="auto"/>
        <w:spacing w:before="0" w:after="0" w:line="240" w:lineRule="auto"/>
        <w:jc w:val="left"/>
        <w:rPr>
          <w:sz w:val="24"/>
          <w:szCs w:val="24"/>
        </w:rPr>
      </w:pPr>
      <w:r w:rsidRPr="001E6F48">
        <w:rPr>
          <w:sz w:val="24"/>
          <w:szCs w:val="24"/>
        </w:rPr>
        <w:t>Регулятивные УУД</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 xml:space="preserve">самостоятельно формулировать задание: определять его цель, планировать алгоритм его выполнения, корректировать работу по ходу его выполнения, самостоятельно </w:t>
      </w:r>
      <w:r w:rsidRPr="001E6F48">
        <w:rPr>
          <w:sz w:val="24"/>
          <w:szCs w:val="24"/>
        </w:rPr>
        <w:lastRenderedPageBreak/>
        <w:t>оценивать;</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использовать при выполнении задания различные средства: справочную литературу, ИКТ, инструменты и приборы;</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определять самостоятельно критерии оценивания, давать самооценку.</w:t>
      </w:r>
    </w:p>
    <w:p w:rsidR="00F02C57" w:rsidRPr="001E6F48" w:rsidRDefault="00F02C57" w:rsidP="001E6F48">
      <w:pPr>
        <w:pStyle w:val="24"/>
        <w:shd w:val="clear" w:color="auto" w:fill="auto"/>
        <w:spacing w:before="0" w:after="0" w:line="240" w:lineRule="auto"/>
        <w:jc w:val="left"/>
        <w:rPr>
          <w:sz w:val="24"/>
          <w:szCs w:val="24"/>
        </w:rPr>
      </w:pPr>
    </w:p>
    <w:p w:rsidR="00F02C57" w:rsidRPr="001E6F48" w:rsidRDefault="00F02C57" w:rsidP="001E6F48">
      <w:pPr>
        <w:pStyle w:val="24"/>
        <w:shd w:val="clear" w:color="auto" w:fill="auto"/>
        <w:spacing w:before="0" w:after="0" w:line="240" w:lineRule="auto"/>
        <w:jc w:val="left"/>
        <w:rPr>
          <w:sz w:val="24"/>
          <w:szCs w:val="24"/>
        </w:rPr>
      </w:pPr>
      <w:r w:rsidRPr="001E6F48">
        <w:rPr>
          <w:sz w:val="24"/>
          <w:szCs w:val="24"/>
        </w:rPr>
        <w:t>Познавательные УУД</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самостоятельно предполагать, какая дополнительная информация буде нужна для изучения незнакомого материала;</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отбирать необходимые источники информации среди предложенных учителем словарей, энциклопедий, справочников, электронные диски;</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сопоставлять и отбирать информацию, полученную из различных источников (словари, энциклопедии, справочники, электронные диски, сеть Интернет);</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анализировать, сравнивать, группировать различные объекты, явления, факты;</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самостоятельно делать выводы, перерабатывать информацию, преобразовывать её, представлять информацию на основе схем, моделей, сообщений;</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составлять сложный план текста;</w:t>
      </w:r>
    </w:p>
    <w:p w:rsidR="00F02C57" w:rsidRPr="001E6F48" w:rsidRDefault="00F02C57" w:rsidP="001E6F48">
      <w:pPr>
        <w:pStyle w:val="31"/>
        <w:numPr>
          <w:ilvl w:val="0"/>
          <w:numId w:val="2"/>
        </w:numPr>
        <w:shd w:val="clear" w:color="auto" w:fill="auto"/>
        <w:tabs>
          <w:tab w:val="left" w:pos="739"/>
        </w:tabs>
        <w:spacing w:line="240" w:lineRule="auto"/>
        <w:jc w:val="both"/>
        <w:rPr>
          <w:sz w:val="24"/>
          <w:szCs w:val="24"/>
        </w:rPr>
      </w:pPr>
      <w:r w:rsidRPr="001E6F48">
        <w:rPr>
          <w:sz w:val="24"/>
          <w:szCs w:val="24"/>
        </w:rPr>
        <w:t>уметь передавать содержание в сжатом, выборочном или развёрнутом виде.</w:t>
      </w:r>
    </w:p>
    <w:p w:rsidR="00F02C57" w:rsidRPr="001E6F48" w:rsidRDefault="00F02C57" w:rsidP="001E6F48">
      <w:pPr>
        <w:pStyle w:val="24"/>
        <w:shd w:val="clear" w:color="auto" w:fill="auto"/>
        <w:spacing w:before="0" w:after="0" w:line="240" w:lineRule="auto"/>
        <w:jc w:val="left"/>
        <w:rPr>
          <w:sz w:val="24"/>
          <w:szCs w:val="24"/>
        </w:rPr>
      </w:pPr>
    </w:p>
    <w:p w:rsidR="00F02C57" w:rsidRPr="001E6F48" w:rsidRDefault="00F02C57" w:rsidP="001E6F48">
      <w:pPr>
        <w:pStyle w:val="24"/>
        <w:shd w:val="clear" w:color="auto" w:fill="auto"/>
        <w:spacing w:before="0" w:after="0" w:line="240" w:lineRule="auto"/>
        <w:jc w:val="left"/>
        <w:rPr>
          <w:sz w:val="24"/>
          <w:szCs w:val="24"/>
        </w:rPr>
      </w:pPr>
      <w:r w:rsidRPr="001E6F48">
        <w:rPr>
          <w:sz w:val="24"/>
          <w:szCs w:val="24"/>
        </w:rPr>
        <w:t>Коммуникативные УУД</w:t>
      </w:r>
    </w:p>
    <w:p w:rsidR="00F02C57" w:rsidRPr="001E6F48" w:rsidRDefault="00F02C57" w:rsidP="001E6F48">
      <w:pPr>
        <w:pStyle w:val="31"/>
        <w:numPr>
          <w:ilvl w:val="0"/>
          <w:numId w:val="2"/>
        </w:numPr>
        <w:shd w:val="clear" w:color="auto" w:fill="auto"/>
        <w:tabs>
          <w:tab w:val="left" w:pos="284"/>
        </w:tabs>
        <w:spacing w:line="240" w:lineRule="auto"/>
        <w:jc w:val="both"/>
        <w:rPr>
          <w:sz w:val="24"/>
          <w:szCs w:val="24"/>
        </w:rPr>
      </w:pPr>
      <w:r w:rsidRPr="001E6F48">
        <w:rPr>
          <w:sz w:val="24"/>
          <w:szCs w:val="24"/>
        </w:rPr>
        <w:t>участвовать в диалоге; слушать и понимать других, высказывать свою точку зрения на события, поступки;</w:t>
      </w:r>
    </w:p>
    <w:p w:rsidR="00F02C57" w:rsidRPr="001E6F48" w:rsidRDefault="00F02C57" w:rsidP="001E6F48">
      <w:pPr>
        <w:pStyle w:val="31"/>
        <w:numPr>
          <w:ilvl w:val="0"/>
          <w:numId w:val="2"/>
        </w:numPr>
        <w:shd w:val="clear" w:color="auto" w:fill="auto"/>
        <w:tabs>
          <w:tab w:val="left" w:pos="284"/>
        </w:tabs>
        <w:spacing w:line="240" w:lineRule="auto"/>
        <w:jc w:val="both"/>
        <w:rPr>
          <w:sz w:val="24"/>
          <w:szCs w:val="24"/>
        </w:rPr>
      </w:pPr>
      <w:r w:rsidRPr="001E6F48">
        <w:rPr>
          <w:sz w:val="24"/>
          <w:szCs w:val="24"/>
        </w:rPr>
        <w:t>оформлять свои мысли в устной и письменной речи с учетом своих учебных и жизненных речевых ситуаций;</w:t>
      </w:r>
    </w:p>
    <w:p w:rsidR="00F02C57" w:rsidRPr="001E6F48" w:rsidRDefault="00F02C57" w:rsidP="001E6F48">
      <w:pPr>
        <w:pStyle w:val="31"/>
        <w:numPr>
          <w:ilvl w:val="0"/>
          <w:numId w:val="2"/>
        </w:numPr>
        <w:shd w:val="clear" w:color="auto" w:fill="auto"/>
        <w:tabs>
          <w:tab w:val="left" w:pos="284"/>
        </w:tabs>
        <w:spacing w:line="240" w:lineRule="auto"/>
        <w:rPr>
          <w:sz w:val="24"/>
          <w:szCs w:val="24"/>
        </w:rPr>
      </w:pPr>
      <w:r w:rsidRPr="001E6F48">
        <w:rPr>
          <w:sz w:val="24"/>
          <w:szCs w:val="24"/>
        </w:rPr>
        <w:t>читать вслух и про себя тексты учебников, других художественных и научно-популярных книг, понимать прочитанное;</w:t>
      </w:r>
    </w:p>
    <w:p w:rsidR="00F02C57" w:rsidRPr="001E6F48" w:rsidRDefault="00F02C57" w:rsidP="001E6F48">
      <w:pPr>
        <w:pStyle w:val="31"/>
        <w:numPr>
          <w:ilvl w:val="0"/>
          <w:numId w:val="2"/>
        </w:numPr>
        <w:shd w:val="clear" w:color="auto" w:fill="auto"/>
        <w:tabs>
          <w:tab w:val="left" w:pos="284"/>
        </w:tabs>
        <w:spacing w:line="240" w:lineRule="auto"/>
        <w:rPr>
          <w:sz w:val="24"/>
          <w:szCs w:val="24"/>
        </w:rPr>
      </w:pPr>
      <w:r w:rsidRPr="001E6F48">
        <w:rPr>
          <w:sz w:val="24"/>
          <w:szCs w:val="24"/>
        </w:rPr>
        <w:t>выполняя различные роли в группе, сотрудничать в совместном решении проблемы (задачи);</w:t>
      </w:r>
    </w:p>
    <w:p w:rsidR="00F02C57" w:rsidRPr="001E6F48" w:rsidRDefault="00F02C57" w:rsidP="001E6F48">
      <w:pPr>
        <w:pStyle w:val="31"/>
        <w:numPr>
          <w:ilvl w:val="0"/>
          <w:numId w:val="2"/>
        </w:numPr>
        <w:shd w:val="clear" w:color="auto" w:fill="auto"/>
        <w:tabs>
          <w:tab w:val="left" w:pos="284"/>
        </w:tabs>
        <w:spacing w:line="240" w:lineRule="auto"/>
        <w:rPr>
          <w:sz w:val="24"/>
          <w:szCs w:val="24"/>
        </w:rPr>
      </w:pPr>
      <w:r w:rsidRPr="001E6F48">
        <w:rPr>
          <w:sz w:val="24"/>
          <w:szCs w:val="24"/>
        </w:rPr>
        <w:t xml:space="preserve"> отстаивать свою точку зрения, соблюдая правила речевого этикета; аргументировать свою точку зрения с помощью фактов и дополнительных сведений;</w:t>
      </w:r>
    </w:p>
    <w:p w:rsidR="00F02C57" w:rsidRPr="001E6F48" w:rsidRDefault="00F02C57" w:rsidP="001E6F48">
      <w:pPr>
        <w:pStyle w:val="31"/>
        <w:numPr>
          <w:ilvl w:val="0"/>
          <w:numId w:val="2"/>
        </w:numPr>
        <w:shd w:val="clear" w:color="auto" w:fill="auto"/>
        <w:tabs>
          <w:tab w:val="left" w:pos="284"/>
        </w:tabs>
        <w:spacing w:line="240" w:lineRule="auto"/>
        <w:rPr>
          <w:sz w:val="24"/>
          <w:szCs w:val="24"/>
        </w:rPr>
      </w:pPr>
      <w:r w:rsidRPr="001E6F48">
        <w:rPr>
          <w:sz w:val="24"/>
          <w:szCs w:val="24"/>
        </w:rPr>
        <w:t>критично относиться к своему мнению. Уметь взглянуть на ситуацию с иной позиции и договариваться с людьми иных позиций, понимать точку зрения другого;</w:t>
      </w:r>
    </w:p>
    <w:p w:rsidR="00F02C57" w:rsidRPr="001E6F48" w:rsidRDefault="00F02C57" w:rsidP="001E6F48">
      <w:pPr>
        <w:pStyle w:val="31"/>
        <w:numPr>
          <w:ilvl w:val="0"/>
          <w:numId w:val="2"/>
        </w:numPr>
        <w:shd w:val="clear" w:color="auto" w:fill="auto"/>
        <w:tabs>
          <w:tab w:val="left" w:pos="284"/>
        </w:tabs>
        <w:spacing w:line="240" w:lineRule="auto"/>
        <w:jc w:val="both"/>
        <w:rPr>
          <w:sz w:val="24"/>
          <w:szCs w:val="24"/>
        </w:rPr>
      </w:pPr>
      <w:r w:rsidRPr="001E6F48">
        <w:rPr>
          <w:sz w:val="24"/>
          <w:szCs w:val="24"/>
        </w:rPr>
        <w:t>участвовать в работе группы, распределять роли, договариваться друг с другом;</w:t>
      </w:r>
    </w:p>
    <w:p w:rsidR="00F02C57" w:rsidRPr="001E6F48" w:rsidRDefault="00F02C57" w:rsidP="001E6F48">
      <w:pPr>
        <w:pStyle w:val="31"/>
        <w:numPr>
          <w:ilvl w:val="0"/>
          <w:numId w:val="2"/>
        </w:numPr>
        <w:shd w:val="clear" w:color="auto" w:fill="auto"/>
        <w:tabs>
          <w:tab w:val="left" w:pos="284"/>
        </w:tabs>
        <w:spacing w:line="240" w:lineRule="auto"/>
        <w:jc w:val="both"/>
        <w:rPr>
          <w:sz w:val="24"/>
          <w:szCs w:val="24"/>
        </w:rPr>
      </w:pPr>
      <w:r w:rsidRPr="001E6F48">
        <w:rPr>
          <w:sz w:val="24"/>
          <w:szCs w:val="24"/>
        </w:rPr>
        <w:t>предвидеть последствия коллективных решений.</w:t>
      </w:r>
    </w:p>
    <w:p w:rsidR="00F02C57" w:rsidRPr="001E6F48" w:rsidRDefault="00F02C57" w:rsidP="001E6F48">
      <w:pPr>
        <w:pStyle w:val="24"/>
        <w:shd w:val="clear" w:color="auto" w:fill="auto"/>
        <w:spacing w:before="0" w:after="0" w:line="240" w:lineRule="auto"/>
        <w:jc w:val="left"/>
        <w:rPr>
          <w:sz w:val="24"/>
          <w:szCs w:val="24"/>
        </w:rPr>
      </w:pPr>
    </w:p>
    <w:p w:rsidR="00F02C57" w:rsidRPr="001E6F48" w:rsidRDefault="00F02C57" w:rsidP="001E6F48">
      <w:pPr>
        <w:pStyle w:val="24"/>
        <w:shd w:val="clear" w:color="auto" w:fill="auto"/>
        <w:spacing w:before="0" w:after="0" w:line="240" w:lineRule="auto"/>
        <w:jc w:val="left"/>
        <w:rPr>
          <w:sz w:val="24"/>
          <w:szCs w:val="24"/>
        </w:rPr>
      </w:pPr>
      <w:r w:rsidRPr="001E6F48">
        <w:rPr>
          <w:sz w:val="24"/>
          <w:szCs w:val="24"/>
        </w:rPr>
        <w:t>Предметные результаты:</w:t>
      </w:r>
    </w:p>
    <w:p w:rsidR="00F02C57" w:rsidRPr="001E6F48" w:rsidRDefault="00F02C57" w:rsidP="001E6F48">
      <w:pPr>
        <w:pStyle w:val="31"/>
        <w:numPr>
          <w:ilvl w:val="0"/>
          <w:numId w:val="5"/>
        </w:numPr>
        <w:shd w:val="clear" w:color="auto" w:fill="auto"/>
        <w:tabs>
          <w:tab w:val="left" w:pos="260"/>
        </w:tabs>
        <w:spacing w:line="240" w:lineRule="auto"/>
        <w:ind w:firstLine="0"/>
        <w:jc w:val="both"/>
        <w:rPr>
          <w:sz w:val="24"/>
          <w:szCs w:val="24"/>
        </w:rPr>
      </w:pPr>
      <w:r w:rsidRPr="001E6F48">
        <w:rPr>
          <w:sz w:val="24"/>
          <w:szCs w:val="24"/>
        </w:rPr>
        <w:t>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 усвоение первоначальных представлений о материальной культуре как продукте предметно-преобразующей деятельности человека;</w:t>
      </w:r>
    </w:p>
    <w:p w:rsidR="00F02C57" w:rsidRPr="001E6F48" w:rsidRDefault="00F02C57" w:rsidP="001E6F48">
      <w:pPr>
        <w:pStyle w:val="31"/>
        <w:shd w:val="clear" w:color="auto" w:fill="auto"/>
        <w:spacing w:line="240" w:lineRule="auto"/>
        <w:ind w:firstLine="0"/>
        <w:jc w:val="both"/>
        <w:rPr>
          <w:sz w:val="24"/>
          <w:szCs w:val="24"/>
        </w:rPr>
      </w:pPr>
      <w:r w:rsidRPr="001E6F48">
        <w:rPr>
          <w:sz w:val="24"/>
          <w:szCs w:val="24"/>
        </w:rPr>
        <w:t>-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F02C57" w:rsidRPr="001E6F48" w:rsidRDefault="00F02C57" w:rsidP="001E6F48">
      <w:pPr>
        <w:pStyle w:val="31"/>
        <w:shd w:val="clear" w:color="auto" w:fill="auto"/>
        <w:spacing w:line="240" w:lineRule="auto"/>
        <w:ind w:firstLine="0"/>
        <w:jc w:val="both"/>
        <w:rPr>
          <w:sz w:val="24"/>
          <w:szCs w:val="24"/>
        </w:rPr>
      </w:pPr>
      <w:r w:rsidRPr="001E6F48">
        <w:rPr>
          <w:sz w:val="24"/>
          <w:szCs w:val="24"/>
        </w:rPr>
        <w:t>-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F02C57" w:rsidRPr="001E6F48" w:rsidRDefault="00F02C57" w:rsidP="001E6F48">
      <w:pPr>
        <w:pStyle w:val="31"/>
        <w:shd w:val="clear" w:color="auto" w:fill="auto"/>
        <w:spacing w:line="240" w:lineRule="auto"/>
        <w:ind w:firstLine="0"/>
        <w:jc w:val="both"/>
        <w:rPr>
          <w:sz w:val="24"/>
          <w:szCs w:val="24"/>
        </w:rPr>
      </w:pPr>
      <w:r w:rsidRPr="001E6F48">
        <w:rPr>
          <w:sz w:val="24"/>
          <w:szCs w:val="24"/>
        </w:rPr>
        <w:t>-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p w:rsidR="00F02C57" w:rsidRPr="001E6F48" w:rsidRDefault="00F02C57" w:rsidP="001E6F48">
      <w:pPr>
        <w:tabs>
          <w:tab w:val="num" w:pos="0"/>
        </w:tabs>
        <w:spacing w:after="0" w:line="240" w:lineRule="auto"/>
        <w:ind w:right="57"/>
        <w:jc w:val="both"/>
        <w:rPr>
          <w:rFonts w:ascii="Times New Roman" w:hAnsi="Times New Roman"/>
          <w:sz w:val="24"/>
          <w:szCs w:val="24"/>
        </w:rPr>
      </w:pPr>
    </w:p>
    <w:p w:rsidR="00FB553E" w:rsidRDefault="00FB553E" w:rsidP="001E6F48">
      <w:pPr>
        <w:tabs>
          <w:tab w:val="num" w:pos="426"/>
        </w:tabs>
        <w:spacing w:line="240" w:lineRule="auto"/>
        <w:ind w:left="113" w:right="57" w:firstLine="34"/>
        <w:jc w:val="center"/>
        <w:outlineLvl w:val="0"/>
        <w:rPr>
          <w:rFonts w:ascii="Times New Roman" w:hAnsi="Times New Roman"/>
          <w:b/>
          <w:sz w:val="24"/>
          <w:szCs w:val="24"/>
        </w:rPr>
      </w:pPr>
      <w:bookmarkStart w:id="10" w:name="_Toc412818652"/>
    </w:p>
    <w:p w:rsidR="00F02C57" w:rsidRPr="001E6F48" w:rsidRDefault="00F02C57" w:rsidP="001E6F48">
      <w:pPr>
        <w:tabs>
          <w:tab w:val="num" w:pos="426"/>
        </w:tabs>
        <w:spacing w:line="240" w:lineRule="auto"/>
        <w:ind w:left="113" w:right="57" w:firstLine="34"/>
        <w:jc w:val="center"/>
        <w:outlineLvl w:val="0"/>
        <w:rPr>
          <w:rFonts w:ascii="Times New Roman" w:hAnsi="Times New Roman"/>
          <w:b/>
          <w:sz w:val="24"/>
          <w:szCs w:val="24"/>
        </w:rPr>
      </w:pPr>
      <w:r w:rsidRPr="001E6F48">
        <w:rPr>
          <w:rFonts w:ascii="Times New Roman" w:hAnsi="Times New Roman"/>
          <w:b/>
          <w:sz w:val="24"/>
          <w:szCs w:val="24"/>
        </w:rPr>
        <w:lastRenderedPageBreak/>
        <w:t>6.Содержание учебного предмета «Технология»</w:t>
      </w:r>
      <w:bookmarkEnd w:id="10"/>
    </w:p>
    <w:p w:rsidR="00F02C57" w:rsidRPr="001E6F48" w:rsidRDefault="00F02C57" w:rsidP="001E6F48">
      <w:pPr>
        <w:tabs>
          <w:tab w:val="num" w:pos="426"/>
        </w:tabs>
        <w:spacing w:line="240" w:lineRule="auto"/>
        <w:ind w:right="57" w:firstLine="567"/>
        <w:jc w:val="both"/>
        <w:rPr>
          <w:rFonts w:ascii="Times New Roman" w:hAnsi="Times New Roman"/>
          <w:b/>
          <w:sz w:val="24"/>
          <w:szCs w:val="24"/>
        </w:rPr>
      </w:pPr>
      <w:r w:rsidRPr="001E6F48">
        <w:rPr>
          <w:rFonts w:ascii="Times New Roman" w:hAnsi="Times New Roman"/>
          <w:b/>
          <w:sz w:val="24"/>
          <w:szCs w:val="24"/>
        </w:rPr>
        <w:t xml:space="preserve">  Общекультурные и </w:t>
      </w:r>
      <w:proofErr w:type="spellStart"/>
      <w:r w:rsidRPr="001E6F48">
        <w:rPr>
          <w:rFonts w:ascii="Times New Roman" w:hAnsi="Times New Roman"/>
          <w:b/>
          <w:sz w:val="24"/>
          <w:szCs w:val="24"/>
        </w:rPr>
        <w:t>общетрудовые</w:t>
      </w:r>
      <w:proofErr w:type="spellEnd"/>
      <w:r w:rsidRPr="001E6F48">
        <w:rPr>
          <w:rFonts w:ascii="Times New Roman" w:hAnsi="Times New Roman"/>
          <w:b/>
          <w:sz w:val="24"/>
          <w:szCs w:val="24"/>
        </w:rPr>
        <w:t xml:space="preserve"> компетенции (знания, умения и способы деятельности). Основы культуры труда, самообслуживания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Трудовая деятельность и её значение в жизни человека. </w:t>
      </w:r>
      <w:proofErr w:type="gramStart"/>
      <w:r w:rsidRPr="001E6F48">
        <w:rPr>
          <w:rFonts w:ascii="Times New Roman" w:hAnsi="Times New Roman"/>
          <w:sz w:val="24"/>
          <w:szCs w:val="24"/>
        </w:rPr>
        <w:t>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т. д.) разных народов России).</w:t>
      </w:r>
      <w:proofErr w:type="gramEnd"/>
      <w:r w:rsidRPr="001E6F48">
        <w:rPr>
          <w:rFonts w:ascii="Times New Roman" w:hAnsi="Times New Roman"/>
          <w:sz w:val="24"/>
          <w:szCs w:val="24"/>
        </w:rPr>
        <w:t xml:space="preserve">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(из учебника и других дидактических материалов), её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Элементарная творческая и проектная деятельность (создание замысла, его детализация и воплощение). Культура проектной деятельности и оформление документации (целеполагание, планирование, выполнение, рефлексия, презентация, оценка). Система коллективных, групповых и </w:t>
      </w:r>
      <w:proofErr w:type="gramStart"/>
      <w:r w:rsidRPr="001E6F48">
        <w:rPr>
          <w:rFonts w:ascii="Times New Roman" w:hAnsi="Times New Roman"/>
          <w:sz w:val="24"/>
          <w:szCs w:val="24"/>
        </w:rPr>
        <w:t>индивидуальных проектов</w:t>
      </w:r>
      <w:proofErr w:type="gramEnd"/>
      <w:r w:rsidRPr="001E6F48">
        <w:rPr>
          <w:rFonts w:ascii="Times New Roman" w:hAnsi="Times New Roman"/>
          <w:sz w:val="24"/>
          <w:szCs w:val="24"/>
        </w:rPr>
        <w:t>.  Культура межличностных отношений в совместной деятельности. Результат проектной деятельности — изделия, которые могут быть использованы для оказания услуг, для организации праздников, для самообслуживания, для использования в учебной деятельности и т. п. Выполнение доступных видов работ по самообслуживанию, домашнему труду, оказание доступных видов помощи малышам, взрослым и сверстникам.</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Выполнение элементарных расчетов стоимости изготавливаемого изделия.</w:t>
      </w:r>
    </w:p>
    <w:p w:rsidR="00F02C57" w:rsidRPr="001E6F48" w:rsidRDefault="00F02C57" w:rsidP="001E6F48">
      <w:pPr>
        <w:tabs>
          <w:tab w:val="num" w:pos="426"/>
        </w:tabs>
        <w:spacing w:line="240" w:lineRule="auto"/>
        <w:ind w:right="57" w:firstLine="567"/>
        <w:jc w:val="both"/>
        <w:rPr>
          <w:rFonts w:ascii="Times New Roman" w:hAnsi="Times New Roman"/>
          <w:b/>
          <w:sz w:val="24"/>
          <w:szCs w:val="24"/>
        </w:rPr>
      </w:pPr>
      <w:r w:rsidRPr="001E6F48">
        <w:rPr>
          <w:rFonts w:ascii="Times New Roman" w:hAnsi="Times New Roman"/>
          <w:b/>
          <w:sz w:val="24"/>
          <w:szCs w:val="24"/>
        </w:rPr>
        <w:t xml:space="preserve"> Технология  ручной обработки материалов. Элементы графической грамоты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Подготовка материалов к работе. Экономное расходование материалов. Выбор </w:t>
      </w:r>
      <w:r w:rsidRPr="001E6F48">
        <w:rPr>
          <w:rFonts w:ascii="Times New Roman" w:hAnsi="Times New Roman"/>
          <w:b/>
          <w:i/>
          <w:sz w:val="24"/>
          <w:szCs w:val="24"/>
        </w:rPr>
        <w:t>и замена</w:t>
      </w:r>
      <w:r w:rsidRPr="001E6F48">
        <w:rPr>
          <w:rFonts w:ascii="Times New Roman" w:hAnsi="Times New Roman"/>
          <w:sz w:val="24"/>
          <w:szCs w:val="24"/>
        </w:rPr>
        <w:t xml:space="preserve">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lastRenderedPageBreak/>
        <w:t xml:space="preserve">Общее представление о технологическом процессе, технологической документации (технологическая карта, чертеж и др.) анализ устройства и назначения изделия; выстраивание последовательности практических действий и технологических операций; подбор  и замена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w:t>
      </w:r>
      <w:proofErr w:type="gramStart"/>
      <w:r w:rsidRPr="001E6F48">
        <w:rPr>
          <w:rFonts w:ascii="Times New Roman" w:hAnsi="Times New Roman"/>
          <w:sz w:val="24"/>
          <w:szCs w:val="24"/>
        </w:rPr>
        <w:t>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 отделка изделия или его деталей (окрашивание, вышивка, аппликация и др.).</w:t>
      </w:r>
      <w:proofErr w:type="gramEnd"/>
      <w:r w:rsidRPr="001E6F48">
        <w:rPr>
          <w:rFonts w:ascii="Times New Roman" w:hAnsi="Times New Roman"/>
          <w:sz w:val="24"/>
          <w:szCs w:val="24"/>
        </w:rPr>
        <w:t xml:space="preserve"> Грамотное заполнение технологической карты. Выполнение отделки в соответствии с особенностями декоративных орнаментов разных народов России (растительный, геометрический и другой орнамент).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Проведение измерений и построений для решения практических задач. Виды условных графических изображений: рисунок, простейший чертёж, эскиз, развёртка, схема (их узнавание). </w:t>
      </w:r>
      <w:proofErr w:type="gramStart"/>
      <w:r w:rsidRPr="001E6F48">
        <w:rPr>
          <w:rFonts w:ascii="Times New Roman" w:hAnsi="Times New Roman"/>
          <w:sz w:val="24"/>
          <w:szCs w:val="24"/>
        </w:rPr>
        <w:t>Назначение линий чертежа (контур, линии надреза, сгиба, размерная, осевая, центровая, разрыва).</w:t>
      </w:r>
      <w:proofErr w:type="gramEnd"/>
      <w:r w:rsidRPr="001E6F48">
        <w:rPr>
          <w:rFonts w:ascii="Times New Roman" w:hAnsi="Times New Roman"/>
          <w:sz w:val="24"/>
          <w:szCs w:val="24"/>
        </w:rPr>
        <w:t xml:space="preserve"> Чтение условных графических изображений. Разметка деталей с опорой на простейший чертёж, эскиз. Изготовление изделий по рисунку, простейшему чертежу или эскизу, схеме. </w:t>
      </w:r>
    </w:p>
    <w:p w:rsidR="00F02C57" w:rsidRPr="001E6F48" w:rsidRDefault="00F02C57" w:rsidP="001E6F48">
      <w:pPr>
        <w:tabs>
          <w:tab w:val="num" w:pos="426"/>
        </w:tabs>
        <w:spacing w:line="240" w:lineRule="auto"/>
        <w:ind w:right="57" w:firstLine="567"/>
        <w:jc w:val="both"/>
        <w:rPr>
          <w:rFonts w:ascii="Times New Roman" w:hAnsi="Times New Roman"/>
          <w:b/>
          <w:sz w:val="24"/>
          <w:szCs w:val="24"/>
        </w:rPr>
      </w:pPr>
      <w:r w:rsidRPr="001E6F48">
        <w:rPr>
          <w:rFonts w:ascii="Times New Roman" w:hAnsi="Times New Roman"/>
          <w:b/>
          <w:sz w:val="24"/>
          <w:szCs w:val="24"/>
        </w:rPr>
        <w:t xml:space="preserve"> Конструирование и моделирование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 xml:space="preserve">Конструирование и моделирование изделий из различных материалов по образцу, рисунку, простейшему чертежу или эскизу и по заданным условиям (технико-технологическим, функциональным, декоративно-художественным и пр.). Конструирование и моделирование на компьютере и в интерактивном конструкторе. </w:t>
      </w:r>
    </w:p>
    <w:p w:rsidR="00F02C57" w:rsidRPr="001E6F48" w:rsidRDefault="00F02C57" w:rsidP="001E6F48">
      <w:pPr>
        <w:tabs>
          <w:tab w:val="num" w:pos="426"/>
        </w:tabs>
        <w:spacing w:line="240" w:lineRule="auto"/>
        <w:ind w:right="57" w:firstLine="567"/>
        <w:jc w:val="both"/>
        <w:rPr>
          <w:rFonts w:ascii="Times New Roman" w:hAnsi="Times New Roman"/>
          <w:b/>
          <w:sz w:val="24"/>
          <w:szCs w:val="24"/>
        </w:rPr>
      </w:pPr>
      <w:r w:rsidRPr="001E6F48">
        <w:rPr>
          <w:rFonts w:ascii="Times New Roman" w:hAnsi="Times New Roman"/>
          <w:b/>
          <w:sz w:val="24"/>
          <w:szCs w:val="24"/>
        </w:rPr>
        <w:t xml:space="preserve"> Практика работы на компьютере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Информация, её отбор, анализ и систематизация. Способы получения, хранения, переработки информации. 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приёмы поиска информации: по ключевым словам, каталогам.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w:t>
      </w:r>
      <w:proofErr w:type="gramStart"/>
      <w:r w:rsidRPr="001E6F48">
        <w:rPr>
          <w:rFonts w:ascii="Times New Roman" w:hAnsi="Times New Roman"/>
          <w:sz w:val="24"/>
          <w:szCs w:val="24"/>
        </w:rPr>
        <w:t>СО</w:t>
      </w:r>
      <w:proofErr w:type="gramEnd"/>
      <w:r w:rsidRPr="001E6F48">
        <w:rPr>
          <w:rFonts w:ascii="Times New Roman" w:hAnsi="Times New Roman"/>
          <w:sz w:val="24"/>
          <w:szCs w:val="24"/>
        </w:rPr>
        <w:t xml:space="preserve">). </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proofErr w:type="gramStart"/>
      <w:r w:rsidRPr="001E6F48">
        <w:rPr>
          <w:rFonts w:ascii="Times New Roman" w:hAnsi="Times New Roman"/>
          <w:sz w:val="24"/>
          <w:szCs w:val="24"/>
        </w:rPr>
        <w:t>Работа с простыми информационными объектами (текст, таблица, схема, рисунок): преобразование, создание, сохранение, удаление.</w:t>
      </w:r>
      <w:proofErr w:type="gramEnd"/>
      <w:r w:rsidRPr="001E6F48">
        <w:rPr>
          <w:rFonts w:ascii="Times New Roman" w:hAnsi="Times New Roman"/>
          <w:sz w:val="24"/>
          <w:szCs w:val="24"/>
        </w:rPr>
        <w:t xml:space="preserve"> Создание небольшого текста по интересной детям тематике. Вывод текста на принтер. Использование рисунков из ресурса компьютера, программ </w:t>
      </w:r>
      <w:proofErr w:type="spellStart"/>
      <w:r w:rsidRPr="001E6F48">
        <w:rPr>
          <w:rFonts w:ascii="Times New Roman" w:hAnsi="Times New Roman"/>
          <w:sz w:val="24"/>
          <w:szCs w:val="24"/>
        </w:rPr>
        <w:t>Word</w:t>
      </w:r>
      <w:proofErr w:type="spellEnd"/>
      <w:r w:rsidRPr="001E6F48">
        <w:rPr>
          <w:rFonts w:ascii="Times New Roman" w:hAnsi="Times New Roman"/>
          <w:sz w:val="24"/>
          <w:szCs w:val="24"/>
        </w:rPr>
        <w:t>.</w:t>
      </w:r>
    </w:p>
    <w:p w:rsidR="00F02C57" w:rsidRPr="001E6F48" w:rsidRDefault="00F02C57" w:rsidP="001E6F48">
      <w:pPr>
        <w:pStyle w:val="33"/>
        <w:shd w:val="clear" w:color="auto" w:fill="auto"/>
        <w:spacing w:before="0" w:line="240" w:lineRule="auto"/>
        <w:ind w:firstLine="0"/>
        <w:outlineLvl w:val="9"/>
        <w:rPr>
          <w:sz w:val="24"/>
          <w:szCs w:val="24"/>
        </w:rPr>
      </w:pPr>
      <w:bookmarkStart w:id="11" w:name="bookmark13"/>
      <w:r w:rsidRPr="001E6F48">
        <w:rPr>
          <w:sz w:val="24"/>
          <w:szCs w:val="24"/>
        </w:rPr>
        <w:t xml:space="preserve">В результате изучения блока «Общекультурные и </w:t>
      </w:r>
      <w:proofErr w:type="spellStart"/>
      <w:r w:rsidRPr="001E6F48">
        <w:rPr>
          <w:sz w:val="24"/>
          <w:szCs w:val="24"/>
        </w:rPr>
        <w:t>общетрудовые</w:t>
      </w:r>
      <w:proofErr w:type="spellEnd"/>
      <w:r w:rsidRPr="001E6F48">
        <w:rPr>
          <w:sz w:val="24"/>
          <w:szCs w:val="24"/>
        </w:rPr>
        <w:t xml:space="preserve"> компетенции. Основы культуры труда, самообслуживание»</w:t>
      </w:r>
      <w:bookmarkEnd w:id="11"/>
    </w:p>
    <w:p w:rsidR="00F02C57" w:rsidRPr="00FA13BD" w:rsidRDefault="00F02C57" w:rsidP="001E6F48">
      <w:pPr>
        <w:pStyle w:val="24"/>
        <w:shd w:val="clear" w:color="auto" w:fill="auto"/>
        <w:spacing w:before="0" w:after="152" w:line="240" w:lineRule="auto"/>
        <w:ind w:left="20"/>
        <w:rPr>
          <w:b/>
          <w:sz w:val="24"/>
          <w:szCs w:val="24"/>
        </w:rPr>
      </w:pPr>
      <w:r w:rsidRPr="00FA13BD">
        <w:rPr>
          <w:b/>
          <w:i w:val="0"/>
          <w:iCs w:val="0"/>
          <w:sz w:val="24"/>
          <w:szCs w:val="24"/>
        </w:rPr>
        <w:lastRenderedPageBreak/>
        <w:t>Выпускник научится:</w:t>
      </w:r>
    </w:p>
    <w:p w:rsidR="00F02C57" w:rsidRPr="001E6F48" w:rsidRDefault="00F02C57" w:rsidP="001E6F48">
      <w:pPr>
        <w:pStyle w:val="31"/>
        <w:numPr>
          <w:ilvl w:val="0"/>
          <w:numId w:val="2"/>
        </w:numPr>
        <w:shd w:val="clear" w:color="auto" w:fill="auto"/>
        <w:tabs>
          <w:tab w:val="left" w:pos="746"/>
        </w:tabs>
        <w:spacing w:line="240" w:lineRule="auto"/>
        <w:ind w:left="740" w:right="20"/>
        <w:jc w:val="both"/>
        <w:rPr>
          <w:sz w:val="24"/>
          <w:szCs w:val="24"/>
        </w:rPr>
      </w:pPr>
      <w:proofErr w:type="gramStart"/>
      <w:r w:rsidRPr="001E6F48">
        <w:rPr>
          <w:sz w:val="24"/>
          <w:szCs w:val="24"/>
        </w:rPr>
        <w:t>иметь представление о наиболее распространенных в своем регионе традиционных народных промыслах и ремеслах, современных профессиях (в том числе профессиях своих родителей) и описывать их особенности;</w:t>
      </w:r>
      <w:proofErr w:type="gramEnd"/>
    </w:p>
    <w:p w:rsidR="00F02C57" w:rsidRPr="001E6F48" w:rsidRDefault="00F02C57" w:rsidP="001E6F48">
      <w:pPr>
        <w:pStyle w:val="31"/>
        <w:numPr>
          <w:ilvl w:val="0"/>
          <w:numId w:val="2"/>
        </w:numPr>
        <w:shd w:val="clear" w:color="auto" w:fill="auto"/>
        <w:tabs>
          <w:tab w:val="left" w:pos="746"/>
        </w:tabs>
        <w:spacing w:line="240" w:lineRule="auto"/>
        <w:ind w:left="740" w:right="20"/>
        <w:jc w:val="both"/>
        <w:rPr>
          <w:sz w:val="24"/>
          <w:szCs w:val="24"/>
        </w:rPr>
      </w:pPr>
      <w:r w:rsidRPr="001E6F48">
        <w:rPr>
          <w:sz w:val="24"/>
          <w:szCs w:val="24"/>
        </w:rPr>
        <w:t>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практической деятельности;</w:t>
      </w:r>
    </w:p>
    <w:p w:rsidR="00F02C57" w:rsidRPr="001E6F48" w:rsidRDefault="00372AE8" w:rsidP="001E6F48">
      <w:pPr>
        <w:pStyle w:val="31"/>
        <w:numPr>
          <w:ilvl w:val="0"/>
          <w:numId w:val="2"/>
        </w:numPr>
        <w:shd w:val="clear" w:color="auto" w:fill="auto"/>
        <w:spacing w:line="240" w:lineRule="auto"/>
        <w:ind w:left="740" w:right="20"/>
        <w:jc w:val="both"/>
        <w:rPr>
          <w:sz w:val="24"/>
          <w:szCs w:val="24"/>
        </w:rPr>
      </w:pPr>
      <w:r w:rsidRPr="001E6F48">
        <w:rPr>
          <w:sz w:val="24"/>
          <w:szCs w:val="24"/>
        </w:rPr>
        <w:t>с</w:t>
      </w:r>
      <w:r w:rsidR="00F02C57" w:rsidRPr="001E6F48">
        <w:rPr>
          <w:sz w:val="24"/>
          <w:szCs w:val="24"/>
        </w:rPr>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F02C57" w:rsidRPr="001E6F48" w:rsidRDefault="00F02C57" w:rsidP="001E6F48">
      <w:pPr>
        <w:pStyle w:val="31"/>
        <w:numPr>
          <w:ilvl w:val="0"/>
          <w:numId w:val="2"/>
        </w:numPr>
        <w:shd w:val="clear" w:color="auto" w:fill="auto"/>
        <w:tabs>
          <w:tab w:val="left" w:pos="746"/>
        </w:tabs>
        <w:spacing w:after="526" w:line="240" w:lineRule="auto"/>
        <w:ind w:left="740" w:right="20"/>
        <w:jc w:val="both"/>
        <w:rPr>
          <w:sz w:val="24"/>
          <w:szCs w:val="24"/>
        </w:rPr>
      </w:pPr>
      <w:r w:rsidRPr="001E6F48">
        <w:rPr>
          <w:sz w:val="24"/>
          <w:szCs w:val="24"/>
        </w:rPr>
        <w:t>выполнять доступные действия по самообслуживанию и доступные виды домашнего труда.</w:t>
      </w:r>
    </w:p>
    <w:p w:rsidR="00F02C57" w:rsidRPr="00FA13BD" w:rsidRDefault="00F02C57" w:rsidP="001E6F48">
      <w:pPr>
        <w:pStyle w:val="24"/>
        <w:shd w:val="clear" w:color="auto" w:fill="auto"/>
        <w:spacing w:before="0" w:after="382" w:line="240" w:lineRule="auto"/>
        <w:ind w:left="20"/>
        <w:rPr>
          <w:b/>
          <w:sz w:val="24"/>
          <w:szCs w:val="24"/>
        </w:rPr>
      </w:pPr>
      <w:r w:rsidRPr="00FA13BD">
        <w:rPr>
          <w:b/>
          <w:i w:val="0"/>
          <w:iCs w:val="0"/>
          <w:sz w:val="24"/>
          <w:szCs w:val="24"/>
        </w:rPr>
        <w:t>Выпускник получит возможность научиться:</w:t>
      </w:r>
    </w:p>
    <w:p w:rsidR="00F02C57" w:rsidRPr="001E6F48" w:rsidRDefault="00F02C57" w:rsidP="001E6F48">
      <w:pPr>
        <w:pStyle w:val="31"/>
        <w:numPr>
          <w:ilvl w:val="0"/>
          <w:numId w:val="2"/>
        </w:numPr>
        <w:shd w:val="clear" w:color="auto" w:fill="auto"/>
        <w:tabs>
          <w:tab w:val="left" w:pos="746"/>
        </w:tabs>
        <w:spacing w:line="240" w:lineRule="auto"/>
        <w:ind w:left="740"/>
        <w:jc w:val="both"/>
        <w:rPr>
          <w:sz w:val="24"/>
          <w:szCs w:val="24"/>
        </w:rPr>
      </w:pPr>
      <w:r w:rsidRPr="001E6F48">
        <w:rPr>
          <w:sz w:val="24"/>
          <w:szCs w:val="24"/>
        </w:rPr>
        <w:t>уважительно относиться к труду людей;</w:t>
      </w:r>
    </w:p>
    <w:p w:rsidR="00F02C57" w:rsidRPr="001E6F48" w:rsidRDefault="00F02C57" w:rsidP="001E6F48">
      <w:pPr>
        <w:pStyle w:val="31"/>
        <w:numPr>
          <w:ilvl w:val="0"/>
          <w:numId w:val="2"/>
        </w:numPr>
        <w:shd w:val="clear" w:color="auto" w:fill="auto"/>
        <w:tabs>
          <w:tab w:val="left" w:pos="746"/>
        </w:tabs>
        <w:spacing w:line="240" w:lineRule="auto"/>
        <w:ind w:left="740" w:right="20"/>
        <w:jc w:val="both"/>
        <w:rPr>
          <w:sz w:val="24"/>
          <w:szCs w:val="24"/>
        </w:rPr>
      </w:pPr>
      <w:r w:rsidRPr="001E6F48">
        <w:rPr>
          <w:sz w:val="24"/>
          <w:szCs w:val="24"/>
        </w:rPr>
        <w:t xml:space="preserve">понимать культурно-историческую ценность традиций, отраженных в предметном мире, в том числе традиций трудовых </w:t>
      </w:r>
      <w:proofErr w:type="gramStart"/>
      <w:r w:rsidRPr="001E6F48">
        <w:rPr>
          <w:sz w:val="24"/>
          <w:szCs w:val="24"/>
        </w:rPr>
        <w:t>династий</w:t>
      </w:r>
      <w:proofErr w:type="gramEnd"/>
      <w:r w:rsidRPr="001E6F48">
        <w:rPr>
          <w:sz w:val="24"/>
          <w:szCs w:val="24"/>
        </w:rPr>
        <w:t xml:space="preserve"> как своего региона, так и страны, и уважать их;</w:t>
      </w:r>
    </w:p>
    <w:p w:rsidR="00F02C57" w:rsidRPr="001E6F48" w:rsidRDefault="00F02C57" w:rsidP="001E6F48">
      <w:pPr>
        <w:pStyle w:val="31"/>
        <w:numPr>
          <w:ilvl w:val="0"/>
          <w:numId w:val="2"/>
        </w:numPr>
        <w:shd w:val="clear" w:color="auto" w:fill="auto"/>
        <w:tabs>
          <w:tab w:val="left" w:pos="746"/>
        </w:tabs>
        <w:spacing w:line="240" w:lineRule="auto"/>
        <w:ind w:left="740" w:right="20"/>
        <w:jc w:val="both"/>
        <w:rPr>
          <w:sz w:val="24"/>
          <w:szCs w:val="24"/>
        </w:rPr>
      </w:pPr>
      <w:r w:rsidRPr="001E6F48">
        <w:rPr>
          <w:sz w:val="24"/>
          <w:szCs w:val="24"/>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услуги).</w:t>
      </w:r>
    </w:p>
    <w:p w:rsidR="00F02C57" w:rsidRPr="001E6F48" w:rsidRDefault="00F02C57" w:rsidP="001E6F48">
      <w:pPr>
        <w:pStyle w:val="31"/>
        <w:shd w:val="clear" w:color="auto" w:fill="auto"/>
        <w:tabs>
          <w:tab w:val="left" w:pos="746"/>
        </w:tabs>
        <w:spacing w:line="240" w:lineRule="auto"/>
        <w:ind w:right="20" w:firstLine="0"/>
        <w:jc w:val="both"/>
        <w:rPr>
          <w:sz w:val="24"/>
          <w:szCs w:val="24"/>
        </w:rPr>
      </w:pPr>
    </w:p>
    <w:p w:rsidR="00F02C57" w:rsidRPr="00FA13BD" w:rsidRDefault="00F02C57" w:rsidP="001E6F48">
      <w:pPr>
        <w:pStyle w:val="31"/>
        <w:shd w:val="clear" w:color="auto" w:fill="auto"/>
        <w:spacing w:line="240" w:lineRule="auto"/>
        <w:ind w:firstLine="0"/>
        <w:jc w:val="center"/>
        <w:rPr>
          <w:b/>
          <w:sz w:val="24"/>
          <w:szCs w:val="24"/>
        </w:rPr>
      </w:pPr>
      <w:r w:rsidRPr="00FA13BD">
        <w:rPr>
          <w:b/>
          <w:sz w:val="24"/>
          <w:szCs w:val="24"/>
        </w:rPr>
        <w:t>В результате изучения блока «Технология ручной обработки материалов.</w:t>
      </w:r>
    </w:p>
    <w:p w:rsidR="00F02C57" w:rsidRPr="00FA13BD" w:rsidRDefault="00F02C57" w:rsidP="001E6F48">
      <w:pPr>
        <w:pStyle w:val="31"/>
        <w:shd w:val="clear" w:color="auto" w:fill="auto"/>
        <w:spacing w:line="240" w:lineRule="auto"/>
        <w:ind w:firstLine="0"/>
        <w:jc w:val="center"/>
        <w:rPr>
          <w:b/>
          <w:sz w:val="24"/>
          <w:szCs w:val="24"/>
        </w:rPr>
      </w:pPr>
      <w:r w:rsidRPr="00FA13BD">
        <w:rPr>
          <w:b/>
          <w:sz w:val="24"/>
          <w:szCs w:val="24"/>
        </w:rPr>
        <w:t>Элементы графической грамоты».</w:t>
      </w:r>
    </w:p>
    <w:p w:rsidR="00F02C57" w:rsidRPr="00FA13BD" w:rsidRDefault="00F02C57" w:rsidP="001E6F48">
      <w:pPr>
        <w:pStyle w:val="24"/>
        <w:shd w:val="clear" w:color="auto" w:fill="auto"/>
        <w:spacing w:before="0" w:after="0" w:line="240" w:lineRule="auto"/>
        <w:jc w:val="left"/>
        <w:rPr>
          <w:b/>
          <w:sz w:val="24"/>
          <w:szCs w:val="24"/>
        </w:rPr>
      </w:pPr>
      <w:r w:rsidRPr="00FA13BD">
        <w:rPr>
          <w:b/>
          <w:i w:val="0"/>
          <w:iCs w:val="0"/>
          <w:sz w:val="24"/>
          <w:szCs w:val="24"/>
        </w:rPr>
        <w:t>Выпускник научится:</w:t>
      </w:r>
    </w:p>
    <w:p w:rsidR="00F02C57" w:rsidRPr="001E6F48" w:rsidRDefault="00F02C57" w:rsidP="001E6F48">
      <w:pPr>
        <w:pStyle w:val="31"/>
        <w:numPr>
          <w:ilvl w:val="0"/>
          <w:numId w:val="2"/>
        </w:numPr>
        <w:shd w:val="clear" w:color="auto" w:fill="auto"/>
        <w:spacing w:line="240" w:lineRule="auto"/>
        <w:ind w:left="740" w:right="20"/>
        <w:jc w:val="both"/>
        <w:rPr>
          <w:sz w:val="24"/>
          <w:szCs w:val="24"/>
        </w:rPr>
      </w:pPr>
      <w:r w:rsidRPr="001E6F48">
        <w:rPr>
          <w:sz w:val="24"/>
          <w:szCs w:val="24"/>
        </w:rPr>
        <w:t xml:space="preserve"> Она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F02C57" w:rsidRPr="001E6F48" w:rsidRDefault="00F02C57" w:rsidP="001E6F48">
      <w:pPr>
        <w:pStyle w:val="31"/>
        <w:numPr>
          <w:ilvl w:val="0"/>
          <w:numId w:val="2"/>
        </w:numPr>
        <w:shd w:val="clear" w:color="auto" w:fill="auto"/>
        <w:tabs>
          <w:tab w:val="left" w:pos="763"/>
        </w:tabs>
        <w:spacing w:line="240" w:lineRule="auto"/>
        <w:ind w:left="740" w:right="20"/>
        <w:jc w:val="both"/>
        <w:rPr>
          <w:sz w:val="24"/>
          <w:szCs w:val="24"/>
        </w:rPr>
      </w:pPr>
      <w:r w:rsidRPr="001E6F48">
        <w:rPr>
          <w:sz w:val="24"/>
          <w:szCs w:val="24"/>
        </w:rPr>
        <w:t>отбирать и выполнять в зависимости от свойств освоенных материалов оптимальные и доступные технологические приемы их ручной обработки (при разметке деталей, их выделении из заготовки, формообразовании, сборке и отделке изделия);</w:t>
      </w:r>
    </w:p>
    <w:p w:rsidR="00F02C57" w:rsidRPr="001E6F48" w:rsidRDefault="00F02C57" w:rsidP="001E6F48">
      <w:pPr>
        <w:pStyle w:val="31"/>
        <w:numPr>
          <w:ilvl w:val="0"/>
          <w:numId w:val="2"/>
        </w:numPr>
        <w:shd w:val="clear" w:color="auto" w:fill="auto"/>
        <w:tabs>
          <w:tab w:val="left" w:pos="763"/>
        </w:tabs>
        <w:spacing w:line="240" w:lineRule="auto"/>
        <w:ind w:left="740" w:right="20"/>
        <w:jc w:val="both"/>
        <w:rPr>
          <w:sz w:val="24"/>
          <w:szCs w:val="24"/>
        </w:rPr>
      </w:pPr>
      <w:proofErr w:type="gramStart"/>
      <w:r w:rsidRPr="001E6F48">
        <w:rPr>
          <w:sz w:val="24"/>
          <w:szCs w:val="24"/>
        </w:rPr>
        <w:t>применять приемы рациональной безопасной работы ручными инструментами: чертежными (линейка, угольник, циркуль), режущими (ножницы) и колющими (швейная игла);</w:t>
      </w:r>
      <w:proofErr w:type="gramEnd"/>
    </w:p>
    <w:p w:rsidR="00F02C57" w:rsidRPr="001E6F48" w:rsidRDefault="00F02C57" w:rsidP="001E6F48">
      <w:pPr>
        <w:pStyle w:val="31"/>
        <w:numPr>
          <w:ilvl w:val="0"/>
          <w:numId w:val="2"/>
        </w:numPr>
        <w:shd w:val="clear" w:color="auto" w:fill="auto"/>
        <w:tabs>
          <w:tab w:val="left" w:pos="763"/>
        </w:tabs>
        <w:spacing w:after="706" w:line="240" w:lineRule="auto"/>
        <w:ind w:left="740" w:right="20"/>
        <w:jc w:val="both"/>
        <w:rPr>
          <w:sz w:val="24"/>
          <w:szCs w:val="24"/>
        </w:rPr>
      </w:pPr>
      <w:r w:rsidRPr="001E6F48">
        <w:rPr>
          <w:sz w:val="24"/>
          <w:szCs w:val="24"/>
        </w:rPr>
        <w:t>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и эскизы, читать их и выполнять разметку с опорой на них; изготавливать плоскостные и объемные изделия по простейшим чертежам, эскизам, схемам, рисункам.</w:t>
      </w:r>
    </w:p>
    <w:p w:rsidR="00F02C57" w:rsidRPr="00FA13BD" w:rsidRDefault="00F02C57" w:rsidP="001E6F48">
      <w:pPr>
        <w:pStyle w:val="24"/>
        <w:shd w:val="clear" w:color="auto" w:fill="auto"/>
        <w:spacing w:before="0" w:after="212" w:line="240" w:lineRule="auto"/>
        <w:jc w:val="left"/>
        <w:rPr>
          <w:b/>
          <w:sz w:val="24"/>
          <w:szCs w:val="24"/>
        </w:rPr>
      </w:pPr>
      <w:r w:rsidRPr="00FA13BD">
        <w:rPr>
          <w:b/>
          <w:i w:val="0"/>
          <w:iCs w:val="0"/>
          <w:sz w:val="24"/>
          <w:szCs w:val="24"/>
        </w:rPr>
        <w:t>Выпускник получит возможность научиться:</w:t>
      </w:r>
    </w:p>
    <w:p w:rsidR="00F02C57" w:rsidRPr="001E6F48" w:rsidRDefault="00F02C57" w:rsidP="001E6F48">
      <w:pPr>
        <w:pStyle w:val="31"/>
        <w:numPr>
          <w:ilvl w:val="0"/>
          <w:numId w:val="2"/>
        </w:numPr>
        <w:shd w:val="clear" w:color="auto" w:fill="auto"/>
        <w:tabs>
          <w:tab w:val="left" w:pos="763"/>
        </w:tabs>
        <w:spacing w:line="240" w:lineRule="auto"/>
        <w:ind w:left="740" w:right="20"/>
        <w:jc w:val="both"/>
        <w:rPr>
          <w:sz w:val="24"/>
          <w:szCs w:val="24"/>
        </w:rPr>
      </w:pPr>
      <w:r w:rsidRPr="001E6F48">
        <w:rPr>
          <w:sz w:val="24"/>
          <w:szCs w:val="24"/>
        </w:rPr>
        <w:t xml:space="preserve">отбирать и выстраивать оптимальную технологическую последовательность </w:t>
      </w:r>
      <w:r w:rsidRPr="001E6F48">
        <w:rPr>
          <w:sz w:val="24"/>
          <w:szCs w:val="24"/>
        </w:rPr>
        <w:lastRenderedPageBreak/>
        <w:t>реализации собственного или предложенного учителем замысла;</w:t>
      </w:r>
    </w:p>
    <w:p w:rsidR="00F02C57" w:rsidRPr="001E6F48" w:rsidRDefault="00F02C57" w:rsidP="001E6F48">
      <w:pPr>
        <w:pStyle w:val="31"/>
        <w:numPr>
          <w:ilvl w:val="0"/>
          <w:numId w:val="2"/>
        </w:numPr>
        <w:shd w:val="clear" w:color="auto" w:fill="auto"/>
        <w:tabs>
          <w:tab w:val="left" w:pos="763"/>
        </w:tabs>
        <w:spacing w:after="706" w:line="240" w:lineRule="auto"/>
        <w:ind w:left="740" w:right="20"/>
        <w:jc w:val="both"/>
        <w:rPr>
          <w:sz w:val="24"/>
          <w:szCs w:val="24"/>
        </w:rPr>
      </w:pPr>
      <w:r w:rsidRPr="001E6F48">
        <w:rPr>
          <w:sz w:val="24"/>
          <w:szCs w:val="24"/>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F02C57" w:rsidRPr="00FA13BD" w:rsidRDefault="00F02C57" w:rsidP="001E6F48">
      <w:pPr>
        <w:pStyle w:val="31"/>
        <w:shd w:val="clear" w:color="auto" w:fill="auto"/>
        <w:spacing w:after="373" w:line="240" w:lineRule="auto"/>
        <w:ind w:right="400" w:firstLine="0"/>
        <w:jc w:val="center"/>
        <w:rPr>
          <w:b/>
          <w:sz w:val="24"/>
          <w:szCs w:val="24"/>
        </w:rPr>
      </w:pPr>
      <w:r w:rsidRPr="00FA13BD">
        <w:rPr>
          <w:b/>
          <w:sz w:val="24"/>
          <w:szCs w:val="24"/>
        </w:rPr>
        <w:t>В результате изучения блока «Конструирование и моделирование»</w:t>
      </w:r>
    </w:p>
    <w:p w:rsidR="00F02C57" w:rsidRPr="00FA13BD" w:rsidRDefault="00F02C57" w:rsidP="001E6F48">
      <w:pPr>
        <w:pStyle w:val="24"/>
        <w:shd w:val="clear" w:color="auto" w:fill="auto"/>
        <w:spacing w:before="0" w:after="212" w:line="240" w:lineRule="auto"/>
        <w:jc w:val="left"/>
        <w:rPr>
          <w:b/>
          <w:sz w:val="24"/>
          <w:szCs w:val="24"/>
        </w:rPr>
      </w:pPr>
      <w:r w:rsidRPr="00FA13BD">
        <w:rPr>
          <w:b/>
          <w:i w:val="0"/>
          <w:iCs w:val="0"/>
          <w:sz w:val="24"/>
          <w:szCs w:val="24"/>
        </w:rPr>
        <w:t>Выпускник научится</w:t>
      </w:r>
    </w:p>
    <w:p w:rsidR="00F02C57" w:rsidRPr="001E6F48" w:rsidRDefault="00F02C57" w:rsidP="001E6F48">
      <w:pPr>
        <w:pStyle w:val="31"/>
        <w:numPr>
          <w:ilvl w:val="0"/>
          <w:numId w:val="2"/>
        </w:numPr>
        <w:shd w:val="clear" w:color="auto" w:fill="auto"/>
        <w:tabs>
          <w:tab w:val="left" w:pos="763"/>
        </w:tabs>
        <w:spacing w:line="240" w:lineRule="auto"/>
        <w:ind w:left="740" w:right="20"/>
        <w:jc w:val="both"/>
        <w:rPr>
          <w:sz w:val="24"/>
          <w:szCs w:val="24"/>
        </w:rPr>
      </w:pPr>
      <w:r w:rsidRPr="001E6F48">
        <w:rPr>
          <w:sz w:val="24"/>
          <w:szCs w:val="24"/>
        </w:rPr>
        <w:t>анализировать устройство изделия: выделять детали, их форму, определять взаимное расположение, виды соединения деталей;</w:t>
      </w:r>
    </w:p>
    <w:p w:rsidR="00F02C57" w:rsidRPr="001E6F48" w:rsidRDefault="00F02C57" w:rsidP="001E6F48">
      <w:pPr>
        <w:pStyle w:val="31"/>
        <w:numPr>
          <w:ilvl w:val="0"/>
          <w:numId w:val="2"/>
        </w:numPr>
        <w:shd w:val="clear" w:color="auto" w:fill="auto"/>
        <w:tabs>
          <w:tab w:val="left" w:pos="763"/>
        </w:tabs>
        <w:spacing w:line="240" w:lineRule="auto"/>
        <w:ind w:left="740" w:right="20"/>
        <w:jc w:val="both"/>
        <w:rPr>
          <w:sz w:val="24"/>
          <w:szCs w:val="24"/>
        </w:rPr>
      </w:pPr>
      <w:r w:rsidRPr="001E6F48">
        <w:rPr>
          <w:sz w:val="24"/>
          <w:szCs w:val="24"/>
        </w:rPr>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 а также другие доступные и сходные по сложности задачи;</w:t>
      </w:r>
    </w:p>
    <w:p w:rsidR="00F02C57" w:rsidRPr="001E6F48" w:rsidRDefault="00F02C57" w:rsidP="001E6F48">
      <w:pPr>
        <w:pStyle w:val="31"/>
        <w:numPr>
          <w:ilvl w:val="0"/>
          <w:numId w:val="2"/>
        </w:numPr>
        <w:shd w:val="clear" w:color="auto" w:fill="auto"/>
        <w:tabs>
          <w:tab w:val="left" w:pos="754"/>
        </w:tabs>
        <w:spacing w:after="706" w:line="240" w:lineRule="auto"/>
        <w:ind w:left="740" w:right="20"/>
        <w:jc w:val="both"/>
        <w:rPr>
          <w:sz w:val="24"/>
          <w:szCs w:val="24"/>
        </w:rPr>
      </w:pPr>
      <w:r w:rsidRPr="001E6F48">
        <w:rPr>
          <w:sz w:val="24"/>
          <w:szCs w:val="24"/>
        </w:rPr>
        <w:t>изготавливать несложные конструкции изделий по рисунку, простейшему чертежу или эскизу, образцу и доступным заданным условиям.</w:t>
      </w:r>
    </w:p>
    <w:p w:rsidR="00F02C57" w:rsidRPr="00FA13BD" w:rsidRDefault="00F02C57" w:rsidP="001E6F48">
      <w:pPr>
        <w:pStyle w:val="24"/>
        <w:shd w:val="clear" w:color="auto" w:fill="auto"/>
        <w:spacing w:before="0" w:after="216" w:line="240" w:lineRule="auto"/>
        <w:ind w:left="20"/>
        <w:jc w:val="left"/>
        <w:rPr>
          <w:b/>
          <w:sz w:val="24"/>
          <w:szCs w:val="24"/>
        </w:rPr>
      </w:pPr>
      <w:r w:rsidRPr="00FA13BD">
        <w:rPr>
          <w:b/>
          <w:i w:val="0"/>
          <w:iCs w:val="0"/>
          <w:sz w:val="24"/>
          <w:szCs w:val="24"/>
        </w:rPr>
        <w:t>Выпускник получит возможность научиться</w:t>
      </w:r>
    </w:p>
    <w:p w:rsidR="00F02C57" w:rsidRPr="001E6F48" w:rsidRDefault="00F02C57" w:rsidP="001E6F48">
      <w:pPr>
        <w:pStyle w:val="31"/>
        <w:numPr>
          <w:ilvl w:val="0"/>
          <w:numId w:val="2"/>
        </w:numPr>
        <w:shd w:val="clear" w:color="auto" w:fill="auto"/>
        <w:tabs>
          <w:tab w:val="left" w:pos="754"/>
        </w:tabs>
        <w:spacing w:line="240" w:lineRule="auto"/>
        <w:ind w:left="740" w:right="20"/>
        <w:jc w:val="both"/>
        <w:rPr>
          <w:sz w:val="24"/>
          <w:szCs w:val="24"/>
        </w:rPr>
      </w:pPr>
      <w:r w:rsidRPr="001E6F48">
        <w:rPr>
          <w:sz w:val="24"/>
          <w:szCs w:val="24"/>
        </w:rPr>
        <w:t>соотносить объемную конструкцию, основанную на правильных геометрических формах, с изображениями их разверток;</w:t>
      </w:r>
    </w:p>
    <w:p w:rsidR="00F02C57" w:rsidRPr="001E6F48" w:rsidRDefault="00F02C57" w:rsidP="001E6F48">
      <w:pPr>
        <w:pStyle w:val="31"/>
        <w:numPr>
          <w:ilvl w:val="0"/>
          <w:numId w:val="2"/>
        </w:numPr>
        <w:shd w:val="clear" w:color="auto" w:fill="auto"/>
        <w:tabs>
          <w:tab w:val="left" w:pos="754"/>
        </w:tabs>
        <w:spacing w:after="702" w:line="240" w:lineRule="auto"/>
        <w:ind w:left="740" w:right="20"/>
        <w:jc w:val="both"/>
        <w:rPr>
          <w:sz w:val="24"/>
          <w:szCs w:val="24"/>
        </w:rPr>
      </w:pPr>
      <w:r w:rsidRPr="001E6F48">
        <w:rPr>
          <w:sz w:val="24"/>
          <w:szCs w:val="24"/>
        </w:rPr>
        <w:t>создавать мысленный образ конструкции с целью решения определенной конструкторской задачи или передачи определенной художественно-эстетической информации, воплощать этот образ в материале.</w:t>
      </w:r>
    </w:p>
    <w:p w:rsidR="00F02C57" w:rsidRPr="00FA13BD" w:rsidRDefault="00F02C57" w:rsidP="001E6F48">
      <w:pPr>
        <w:pStyle w:val="33"/>
        <w:shd w:val="clear" w:color="auto" w:fill="auto"/>
        <w:spacing w:before="0" w:after="373" w:line="240" w:lineRule="auto"/>
        <w:ind w:right="440" w:firstLine="0"/>
        <w:jc w:val="center"/>
        <w:outlineLvl w:val="9"/>
        <w:rPr>
          <w:b/>
          <w:sz w:val="24"/>
          <w:szCs w:val="24"/>
        </w:rPr>
      </w:pPr>
      <w:bookmarkStart w:id="12" w:name="bookmark14"/>
      <w:r w:rsidRPr="00FA13BD">
        <w:rPr>
          <w:b/>
          <w:sz w:val="24"/>
          <w:szCs w:val="24"/>
        </w:rPr>
        <w:t>В результате изучения блока «Практика работы на компьютере»</w:t>
      </w:r>
      <w:bookmarkEnd w:id="12"/>
    </w:p>
    <w:p w:rsidR="00F02C57" w:rsidRPr="00FA13BD" w:rsidRDefault="00F02C57" w:rsidP="001E6F48">
      <w:pPr>
        <w:pStyle w:val="24"/>
        <w:shd w:val="clear" w:color="auto" w:fill="auto"/>
        <w:spacing w:before="0" w:after="216" w:line="240" w:lineRule="auto"/>
        <w:ind w:left="20"/>
        <w:jc w:val="left"/>
        <w:rPr>
          <w:b/>
          <w:sz w:val="24"/>
          <w:szCs w:val="24"/>
        </w:rPr>
      </w:pPr>
      <w:r w:rsidRPr="00FA13BD">
        <w:rPr>
          <w:b/>
          <w:i w:val="0"/>
          <w:iCs w:val="0"/>
          <w:sz w:val="24"/>
          <w:szCs w:val="24"/>
        </w:rPr>
        <w:t>Выпускник научится:</w:t>
      </w:r>
    </w:p>
    <w:p w:rsidR="00F02C57" w:rsidRPr="001E6F48" w:rsidRDefault="00F02C57" w:rsidP="001E6F48">
      <w:pPr>
        <w:pStyle w:val="31"/>
        <w:numPr>
          <w:ilvl w:val="0"/>
          <w:numId w:val="2"/>
        </w:numPr>
        <w:shd w:val="clear" w:color="auto" w:fill="auto"/>
        <w:tabs>
          <w:tab w:val="left" w:pos="754"/>
        </w:tabs>
        <w:spacing w:line="240" w:lineRule="auto"/>
        <w:ind w:left="740" w:right="20"/>
        <w:jc w:val="both"/>
        <w:rPr>
          <w:sz w:val="24"/>
          <w:szCs w:val="24"/>
        </w:rPr>
      </w:pPr>
      <w:r w:rsidRPr="001E6F48">
        <w:rPr>
          <w:sz w:val="24"/>
          <w:szCs w:val="24"/>
        </w:rPr>
        <w:t>соблюдать безопасные приемы труда, пользоваться персональным компьютером для воспроизведения и поиска необходимой информации в ресурсе компьютера, для решения доступных конструкторско-технологических задач;</w:t>
      </w:r>
    </w:p>
    <w:p w:rsidR="00F02C57" w:rsidRPr="001E6F48" w:rsidRDefault="00F02C57" w:rsidP="001E6F48">
      <w:pPr>
        <w:pStyle w:val="31"/>
        <w:numPr>
          <w:ilvl w:val="0"/>
          <w:numId w:val="2"/>
        </w:numPr>
        <w:shd w:val="clear" w:color="auto" w:fill="auto"/>
        <w:tabs>
          <w:tab w:val="left" w:pos="754"/>
        </w:tabs>
        <w:spacing w:line="240" w:lineRule="auto"/>
        <w:ind w:left="740" w:right="20"/>
        <w:jc w:val="both"/>
        <w:rPr>
          <w:sz w:val="24"/>
          <w:szCs w:val="24"/>
        </w:rPr>
      </w:pPr>
      <w:r w:rsidRPr="001E6F48">
        <w:rPr>
          <w:sz w:val="24"/>
          <w:szCs w:val="24"/>
        </w:rPr>
        <w:t>использовать простейшие приемы работы с готовыми электронными ресурсами: активировать, читать информацию, выполнять задания;</w:t>
      </w:r>
    </w:p>
    <w:p w:rsidR="00F02C57" w:rsidRPr="001E6F48" w:rsidRDefault="00F02C57" w:rsidP="001E6F48">
      <w:pPr>
        <w:pStyle w:val="31"/>
        <w:numPr>
          <w:ilvl w:val="0"/>
          <w:numId w:val="2"/>
        </w:numPr>
        <w:shd w:val="clear" w:color="auto" w:fill="auto"/>
        <w:tabs>
          <w:tab w:val="left" w:pos="754"/>
        </w:tabs>
        <w:spacing w:after="698" w:line="240" w:lineRule="auto"/>
        <w:ind w:left="740" w:right="20"/>
        <w:jc w:val="both"/>
        <w:rPr>
          <w:sz w:val="24"/>
          <w:szCs w:val="24"/>
        </w:rPr>
      </w:pPr>
      <w:r w:rsidRPr="001E6F48">
        <w:rPr>
          <w:sz w:val="24"/>
          <w:szCs w:val="24"/>
        </w:rPr>
        <w:t>создавать небольшие тексты, иллюстрации к устному рассказу, используя редакторы текстов и презентаций.</w:t>
      </w:r>
    </w:p>
    <w:p w:rsidR="00F02C57" w:rsidRPr="00FA13BD" w:rsidRDefault="00F02C57" w:rsidP="001E6F48">
      <w:pPr>
        <w:pStyle w:val="24"/>
        <w:shd w:val="clear" w:color="auto" w:fill="auto"/>
        <w:spacing w:before="0" w:after="216" w:line="240" w:lineRule="auto"/>
        <w:ind w:left="20"/>
        <w:jc w:val="left"/>
        <w:rPr>
          <w:b/>
          <w:sz w:val="24"/>
          <w:szCs w:val="24"/>
        </w:rPr>
      </w:pPr>
      <w:r w:rsidRPr="00FA13BD">
        <w:rPr>
          <w:b/>
          <w:i w:val="0"/>
          <w:iCs w:val="0"/>
          <w:sz w:val="24"/>
          <w:szCs w:val="24"/>
        </w:rPr>
        <w:t>Выпускник получит возможность научиться:</w:t>
      </w:r>
    </w:p>
    <w:p w:rsidR="00F02C57" w:rsidRPr="001E6F48" w:rsidRDefault="00F02C57" w:rsidP="001E6F48">
      <w:pPr>
        <w:tabs>
          <w:tab w:val="num" w:pos="426"/>
        </w:tabs>
        <w:spacing w:line="240" w:lineRule="auto"/>
        <w:ind w:right="57" w:firstLine="567"/>
        <w:jc w:val="both"/>
        <w:rPr>
          <w:rFonts w:ascii="Times New Roman" w:hAnsi="Times New Roman"/>
          <w:sz w:val="24"/>
          <w:szCs w:val="24"/>
        </w:rPr>
      </w:pPr>
      <w:r w:rsidRPr="001E6F48">
        <w:rPr>
          <w:rFonts w:ascii="Times New Roman" w:hAnsi="Times New Roman"/>
          <w:sz w:val="24"/>
          <w:szCs w:val="24"/>
        </w:rPr>
        <w:t>пользоваться доступными приемами работы с готовой текстовой, визуальной, звуковой информацией в сети Интернет, а также познакомится с доступными способами ее получения, хранения, переработки.</w:t>
      </w:r>
    </w:p>
    <w:p w:rsidR="00F02C57" w:rsidRPr="001E6F48" w:rsidRDefault="00F02C57" w:rsidP="001E6F48">
      <w:pPr>
        <w:pStyle w:val="31"/>
        <w:shd w:val="clear" w:color="auto" w:fill="auto"/>
        <w:tabs>
          <w:tab w:val="left" w:pos="754"/>
        </w:tabs>
        <w:spacing w:line="240" w:lineRule="auto"/>
        <w:ind w:left="740" w:right="20" w:firstLine="0"/>
        <w:jc w:val="both"/>
        <w:rPr>
          <w:sz w:val="24"/>
          <w:szCs w:val="24"/>
        </w:rPr>
      </w:pPr>
    </w:p>
    <w:p w:rsidR="00F02C57" w:rsidRPr="001E6F48" w:rsidRDefault="00F02C57" w:rsidP="001E6F48">
      <w:pPr>
        <w:pStyle w:val="31"/>
        <w:shd w:val="clear" w:color="auto" w:fill="auto"/>
        <w:spacing w:line="240" w:lineRule="auto"/>
        <w:ind w:left="23" w:right="23" w:firstLine="357"/>
        <w:jc w:val="both"/>
        <w:rPr>
          <w:sz w:val="24"/>
          <w:szCs w:val="24"/>
        </w:rPr>
        <w:sectPr w:rsidR="00F02C57" w:rsidRPr="001E6F48" w:rsidSect="00DF2F8A">
          <w:footerReference w:type="even" r:id="rId10"/>
          <w:footerReference w:type="default" r:id="rId11"/>
          <w:pgSz w:w="11906" w:h="16838"/>
          <w:pgMar w:top="1134" w:right="850" w:bottom="1134" w:left="1701" w:header="708" w:footer="708" w:gutter="0"/>
          <w:cols w:space="708"/>
          <w:titlePg/>
          <w:docGrid w:linePitch="360"/>
        </w:sectPr>
      </w:pPr>
    </w:p>
    <w:tbl>
      <w:tblPr>
        <w:tblpPr w:leftFromText="180" w:rightFromText="180" w:vertAnchor="text" w:horzAnchor="margin" w:tblpXSpec="center" w:tblpY="534"/>
        <w:tblOverlap w:val="never"/>
        <w:tblW w:w="0" w:type="auto"/>
        <w:tblLayout w:type="fixed"/>
        <w:tblCellMar>
          <w:left w:w="10" w:type="dxa"/>
          <w:right w:w="10" w:type="dxa"/>
        </w:tblCellMar>
        <w:tblLook w:val="04A0" w:firstRow="1" w:lastRow="0" w:firstColumn="1" w:lastColumn="0" w:noHBand="0" w:noVBand="1"/>
      </w:tblPr>
      <w:tblGrid>
        <w:gridCol w:w="3028"/>
        <w:gridCol w:w="692"/>
        <w:gridCol w:w="695"/>
        <w:gridCol w:w="695"/>
        <w:gridCol w:w="692"/>
        <w:gridCol w:w="4594"/>
      </w:tblGrid>
      <w:tr w:rsidR="00F02C57" w:rsidRPr="001E6F48" w:rsidTr="00DF2F8A">
        <w:trPr>
          <w:trHeight w:hRule="exact" w:val="1361"/>
        </w:trPr>
        <w:tc>
          <w:tcPr>
            <w:tcW w:w="3028" w:type="dxa"/>
            <w:vMerge w:val="restart"/>
            <w:tcBorders>
              <w:top w:val="single" w:sz="4" w:space="0" w:color="auto"/>
              <w:left w:val="single" w:sz="4" w:space="0" w:color="auto"/>
            </w:tcBorders>
            <w:shd w:val="clear" w:color="auto" w:fill="FFFFFF"/>
          </w:tcPr>
          <w:p w:rsidR="00F02C57" w:rsidRPr="001E6F48" w:rsidRDefault="00F02C57" w:rsidP="001E6F48">
            <w:pPr>
              <w:pStyle w:val="31"/>
              <w:shd w:val="clear" w:color="auto" w:fill="auto"/>
              <w:spacing w:after="240" w:line="240" w:lineRule="auto"/>
              <w:ind w:left="120" w:firstLine="0"/>
              <w:jc w:val="center"/>
              <w:rPr>
                <w:sz w:val="24"/>
                <w:szCs w:val="24"/>
              </w:rPr>
            </w:pPr>
            <w:r w:rsidRPr="001E6F48">
              <w:rPr>
                <w:rStyle w:val="25"/>
                <w:sz w:val="24"/>
                <w:szCs w:val="24"/>
              </w:rPr>
              <w:lastRenderedPageBreak/>
              <w:t>Тематическое</w:t>
            </w:r>
          </w:p>
          <w:p w:rsidR="00F02C57" w:rsidRPr="001E6F48" w:rsidRDefault="00F02C57" w:rsidP="001E6F48">
            <w:pPr>
              <w:pStyle w:val="31"/>
              <w:shd w:val="clear" w:color="auto" w:fill="auto"/>
              <w:spacing w:before="240" w:line="240" w:lineRule="auto"/>
              <w:ind w:left="120" w:firstLine="0"/>
              <w:jc w:val="center"/>
              <w:rPr>
                <w:sz w:val="24"/>
                <w:szCs w:val="24"/>
              </w:rPr>
            </w:pPr>
            <w:r w:rsidRPr="001E6F48">
              <w:rPr>
                <w:rStyle w:val="25"/>
                <w:sz w:val="24"/>
                <w:szCs w:val="24"/>
              </w:rPr>
              <w:t>планирование</w:t>
            </w:r>
          </w:p>
        </w:tc>
        <w:tc>
          <w:tcPr>
            <w:tcW w:w="2774" w:type="dxa"/>
            <w:gridSpan w:val="4"/>
            <w:tcBorders>
              <w:top w:val="single" w:sz="4" w:space="0" w:color="auto"/>
              <w:left w:val="single" w:sz="4" w:space="0" w:color="auto"/>
            </w:tcBorders>
            <w:shd w:val="clear" w:color="auto" w:fill="FFFFFF"/>
          </w:tcPr>
          <w:p w:rsidR="00F02C57" w:rsidRPr="001E6F48" w:rsidRDefault="00F02C57" w:rsidP="001E6F48">
            <w:pPr>
              <w:pStyle w:val="31"/>
              <w:shd w:val="clear" w:color="auto" w:fill="auto"/>
              <w:spacing w:line="240" w:lineRule="auto"/>
              <w:ind w:firstLine="0"/>
              <w:jc w:val="center"/>
              <w:rPr>
                <w:sz w:val="24"/>
                <w:szCs w:val="24"/>
              </w:rPr>
            </w:pPr>
            <w:r w:rsidRPr="001E6F48">
              <w:rPr>
                <w:rStyle w:val="25"/>
                <w:sz w:val="24"/>
                <w:szCs w:val="24"/>
              </w:rPr>
              <w:t>Количество часов</w:t>
            </w:r>
          </w:p>
        </w:tc>
        <w:tc>
          <w:tcPr>
            <w:tcW w:w="4594" w:type="dxa"/>
            <w:vMerge w:val="restart"/>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shd w:val="clear" w:color="auto" w:fill="auto"/>
              <w:spacing w:line="240" w:lineRule="auto"/>
              <w:ind w:left="120" w:firstLine="0"/>
              <w:rPr>
                <w:sz w:val="24"/>
                <w:szCs w:val="24"/>
              </w:rPr>
            </w:pPr>
            <w:r w:rsidRPr="001E6F48">
              <w:rPr>
                <w:rStyle w:val="25"/>
                <w:sz w:val="24"/>
                <w:szCs w:val="24"/>
              </w:rPr>
              <w:t>Характеристика деятельности учащихся</w:t>
            </w:r>
          </w:p>
        </w:tc>
      </w:tr>
      <w:tr w:rsidR="00F02C57" w:rsidRPr="001E6F48" w:rsidTr="00372AE8">
        <w:trPr>
          <w:trHeight w:hRule="exact" w:val="1265"/>
        </w:trPr>
        <w:tc>
          <w:tcPr>
            <w:tcW w:w="3028" w:type="dxa"/>
            <w:vMerge/>
            <w:tcBorders>
              <w:left w:val="single" w:sz="4" w:space="0" w:color="auto"/>
            </w:tcBorders>
            <w:shd w:val="clear" w:color="auto" w:fill="FFFFFF"/>
          </w:tcPr>
          <w:p w:rsidR="00F02C57" w:rsidRPr="001E6F48" w:rsidRDefault="00F02C57" w:rsidP="001E6F48">
            <w:pPr>
              <w:spacing w:line="240" w:lineRule="auto"/>
              <w:rPr>
                <w:rFonts w:ascii="Times New Roman" w:hAnsi="Times New Roman"/>
                <w:sz w:val="24"/>
                <w:szCs w:val="24"/>
              </w:rPr>
            </w:pPr>
          </w:p>
        </w:tc>
        <w:tc>
          <w:tcPr>
            <w:tcW w:w="692" w:type="dxa"/>
            <w:tcBorders>
              <w:top w:val="single" w:sz="4" w:space="0" w:color="auto"/>
              <w:left w:val="single" w:sz="4" w:space="0" w:color="auto"/>
            </w:tcBorders>
            <w:shd w:val="clear" w:color="auto" w:fill="FFFFFF"/>
            <w:vAlign w:val="center"/>
          </w:tcPr>
          <w:p w:rsidR="00F02C57" w:rsidRPr="001E6F48" w:rsidRDefault="00517753" w:rsidP="001E6F48">
            <w:pPr>
              <w:pStyle w:val="31"/>
              <w:shd w:val="clear" w:color="auto" w:fill="auto"/>
              <w:spacing w:before="240" w:line="240" w:lineRule="auto"/>
              <w:ind w:firstLine="0"/>
              <w:rPr>
                <w:sz w:val="24"/>
                <w:szCs w:val="24"/>
              </w:rPr>
            </w:pPr>
            <w:r w:rsidRPr="001E6F48">
              <w:rPr>
                <w:sz w:val="24"/>
                <w:szCs w:val="24"/>
              </w:rPr>
              <w:t xml:space="preserve">     1</w:t>
            </w:r>
          </w:p>
          <w:p w:rsidR="00517753" w:rsidRPr="001E6F48" w:rsidRDefault="00517753" w:rsidP="001E6F48">
            <w:pPr>
              <w:pStyle w:val="31"/>
              <w:shd w:val="clear" w:color="auto" w:fill="auto"/>
              <w:spacing w:before="240" w:line="240" w:lineRule="auto"/>
              <w:ind w:firstLine="0"/>
              <w:rPr>
                <w:sz w:val="24"/>
                <w:szCs w:val="24"/>
              </w:rPr>
            </w:pPr>
            <w:proofErr w:type="spellStart"/>
            <w:r w:rsidRPr="001E6F48">
              <w:rPr>
                <w:sz w:val="24"/>
                <w:szCs w:val="24"/>
              </w:rPr>
              <w:t>кл</w:t>
            </w:r>
            <w:proofErr w:type="spellEnd"/>
            <w:r w:rsidRPr="001E6F48">
              <w:rPr>
                <w:sz w:val="24"/>
                <w:szCs w:val="24"/>
              </w:rPr>
              <w:t>.</w:t>
            </w:r>
          </w:p>
        </w:tc>
        <w:tc>
          <w:tcPr>
            <w:tcW w:w="695" w:type="dxa"/>
            <w:tcBorders>
              <w:top w:val="single" w:sz="4" w:space="0" w:color="auto"/>
              <w:left w:val="single" w:sz="4" w:space="0" w:color="auto"/>
            </w:tcBorders>
            <w:shd w:val="clear" w:color="auto" w:fill="FFFFFF"/>
            <w:vAlign w:val="center"/>
          </w:tcPr>
          <w:p w:rsidR="00F02C57" w:rsidRPr="001E6F48" w:rsidRDefault="00F02C57" w:rsidP="001E6F48">
            <w:pPr>
              <w:pStyle w:val="31"/>
              <w:shd w:val="clear" w:color="auto" w:fill="auto"/>
              <w:spacing w:after="240" w:line="240" w:lineRule="auto"/>
              <w:ind w:left="280" w:firstLine="0"/>
              <w:rPr>
                <w:sz w:val="24"/>
                <w:szCs w:val="24"/>
              </w:rPr>
            </w:pPr>
            <w:r w:rsidRPr="001E6F48">
              <w:rPr>
                <w:rStyle w:val="25"/>
                <w:sz w:val="24"/>
                <w:szCs w:val="24"/>
              </w:rPr>
              <w:t>2</w:t>
            </w:r>
          </w:p>
          <w:p w:rsidR="00F02C57" w:rsidRPr="001E6F48" w:rsidRDefault="00F02C57" w:rsidP="001E6F48">
            <w:pPr>
              <w:pStyle w:val="31"/>
              <w:shd w:val="clear" w:color="auto" w:fill="auto"/>
              <w:spacing w:before="240" w:line="240" w:lineRule="auto"/>
              <w:ind w:left="280" w:firstLine="0"/>
              <w:rPr>
                <w:sz w:val="24"/>
                <w:szCs w:val="24"/>
              </w:rPr>
            </w:pPr>
            <w:proofErr w:type="spellStart"/>
            <w:r w:rsidRPr="001E6F48">
              <w:rPr>
                <w:rStyle w:val="25"/>
                <w:sz w:val="24"/>
                <w:szCs w:val="24"/>
              </w:rPr>
              <w:t>кл</w:t>
            </w:r>
            <w:proofErr w:type="spellEnd"/>
            <w:r w:rsidRPr="001E6F48">
              <w:rPr>
                <w:rStyle w:val="25"/>
                <w:sz w:val="24"/>
                <w:szCs w:val="24"/>
              </w:rPr>
              <w:t>.</w:t>
            </w:r>
          </w:p>
        </w:tc>
        <w:tc>
          <w:tcPr>
            <w:tcW w:w="695" w:type="dxa"/>
            <w:tcBorders>
              <w:top w:val="single" w:sz="4" w:space="0" w:color="auto"/>
              <w:left w:val="single" w:sz="4" w:space="0" w:color="auto"/>
            </w:tcBorders>
            <w:shd w:val="clear" w:color="auto" w:fill="FFFFFF"/>
            <w:vAlign w:val="center"/>
          </w:tcPr>
          <w:p w:rsidR="00F02C57" w:rsidRPr="001E6F48" w:rsidRDefault="00F02C57" w:rsidP="001E6F48">
            <w:pPr>
              <w:pStyle w:val="31"/>
              <w:shd w:val="clear" w:color="auto" w:fill="auto"/>
              <w:spacing w:after="240" w:line="240" w:lineRule="auto"/>
              <w:ind w:left="280" w:firstLine="0"/>
              <w:rPr>
                <w:sz w:val="24"/>
                <w:szCs w:val="24"/>
              </w:rPr>
            </w:pPr>
            <w:r w:rsidRPr="001E6F48">
              <w:rPr>
                <w:rStyle w:val="25"/>
                <w:sz w:val="24"/>
                <w:szCs w:val="24"/>
              </w:rPr>
              <w:t>3</w:t>
            </w:r>
          </w:p>
          <w:p w:rsidR="00F02C57" w:rsidRPr="001E6F48" w:rsidRDefault="00F02C57" w:rsidP="001E6F48">
            <w:pPr>
              <w:pStyle w:val="31"/>
              <w:shd w:val="clear" w:color="auto" w:fill="auto"/>
              <w:spacing w:before="240" w:line="240" w:lineRule="auto"/>
              <w:ind w:left="280" w:firstLine="0"/>
              <w:rPr>
                <w:sz w:val="24"/>
                <w:szCs w:val="24"/>
              </w:rPr>
            </w:pPr>
            <w:proofErr w:type="spellStart"/>
            <w:r w:rsidRPr="001E6F48">
              <w:rPr>
                <w:rStyle w:val="25"/>
                <w:sz w:val="24"/>
                <w:szCs w:val="24"/>
              </w:rPr>
              <w:t>кл</w:t>
            </w:r>
            <w:proofErr w:type="spellEnd"/>
            <w:r w:rsidRPr="001E6F48">
              <w:rPr>
                <w:rStyle w:val="25"/>
                <w:sz w:val="24"/>
                <w:szCs w:val="24"/>
              </w:rPr>
              <w:t>.</w:t>
            </w:r>
          </w:p>
        </w:tc>
        <w:tc>
          <w:tcPr>
            <w:tcW w:w="692" w:type="dxa"/>
            <w:tcBorders>
              <w:top w:val="single" w:sz="4" w:space="0" w:color="auto"/>
              <w:left w:val="single" w:sz="4" w:space="0" w:color="auto"/>
            </w:tcBorders>
            <w:shd w:val="clear" w:color="auto" w:fill="FFFFFF"/>
            <w:vAlign w:val="center"/>
          </w:tcPr>
          <w:p w:rsidR="00F02C57" w:rsidRPr="001E6F48" w:rsidRDefault="00F02C57" w:rsidP="001E6F48">
            <w:pPr>
              <w:pStyle w:val="31"/>
              <w:shd w:val="clear" w:color="auto" w:fill="auto"/>
              <w:spacing w:after="240" w:line="240" w:lineRule="auto"/>
              <w:ind w:left="280" w:firstLine="0"/>
              <w:rPr>
                <w:sz w:val="24"/>
                <w:szCs w:val="24"/>
              </w:rPr>
            </w:pPr>
            <w:r w:rsidRPr="001E6F48">
              <w:rPr>
                <w:rStyle w:val="25"/>
                <w:sz w:val="24"/>
                <w:szCs w:val="24"/>
              </w:rPr>
              <w:t>4</w:t>
            </w:r>
          </w:p>
          <w:p w:rsidR="00F02C57" w:rsidRPr="001E6F48" w:rsidRDefault="00F02C57" w:rsidP="001E6F48">
            <w:pPr>
              <w:pStyle w:val="31"/>
              <w:shd w:val="clear" w:color="auto" w:fill="auto"/>
              <w:spacing w:before="240" w:line="240" w:lineRule="auto"/>
              <w:ind w:left="280" w:firstLine="0"/>
              <w:rPr>
                <w:sz w:val="24"/>
                <w:szCs w:val="24"/>
              </w:rPr>
            </w:pPr>
            <w:proofErr w:type="spellStart"/>
            <w:r w:rsidRPr="001E6F48">
              <w:rPr>
                <w:rStyle w:val="25"/>
                <w:sz w:val="24"/>
                <w:szCs w:val="24"/>
              </w:rPr>
              <w:t>кл</w:t>
            </w:r>
            <w:proofErr w:type="spellEnd"/>
            <w:r w:rsidRPr="001E6F48">
              <w:rPr>
                <w:rStyle w:val="25"/>
                <w:sz w:val="24"/>
                <w:szCs w:val="24"/>
              </w:rPr>
              <w:t>.</w:t>
            </w:r>
          </w:p>
        </w:tc>
        <w:tc>
          <w:tcPr>
            <w:tcW w:w="4594" w:type="dxa"/>
            <w:vMerge/>
            <w:tcBorders>
              <w:left w:val="single" w:sz="4" w:space="0" w:color="auto"/>
              <w:right w:val="single" w:sz="4" w:space="0" w:color="auto"/>
            </w:tcBorders>
            <w:shd w:val="clear" w:color="auto" w:fill="FFFFFF"/>
          </w:tcPr>
          <w:p w:rsidR="00F02C57" w:rsidRPr="001E6F48" w:rsidRDefault="00F02C57" w:rsidP="001E6F48">
            <w:pPr>
              <w:spacing w:line="240" w:lineRule="auto"/>
              <w:rPr>
                <w:rFonts w:ascii="Times New Roman" w:hAnsi="Times New Roman"/>
                <w:sz w:val="24"/>
                <w:szCs w:val="24"/>
              </w:rPr>
            </w:pPr>
          </w:p>
        </w:tc>
      </w:tr>
      <w:tr w:rsidR="00F02C57" w:rsidRPr="001E6F48" w:rsidTr="00DF2F8A">
        <w:trPr>
          <w:trHeight w:hRule="exact" w:val="640"/>
        </w:trPr>
        <w:tc>
          <w:tcPr>
            <w:tcW w:w="10396" w:type="dxa"/>
            <w:gridSpan w:val="6"/>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shd w:val="clear" w:color="auto" w:fill="auto"/>
              <w:spacing w:line="240" w:lineRule="auto"/>
              <w:ind w:left="3240" w:firstLine="0"/>
              <w:rPr>
                <w:sz w:val="24"/>
                <w:szCs w:val="24"/>
              </w:rPr>
            </w:pPr>
            <w:r w:rsidRPr="001E6F48">
              <w:rPr>
                <w:rStyle w:val="25"/>
                <w:sz w:val="24"/>
                <w:szCs w:val="24"/>
              </w:rPr>
              <w:t>Давайте познакомимся (6 ч)</w:t>
            </w:r>
          </w:p>
        </w:tc>
      </w:tr>
      <w:tr w:rsidR="00F02C57" w:rsidRPr="001E6F48" w:rsidTr="00DF2F8A">
        <w:trPr>
          <w:trHeight w:hRule="exact" w:val="5754"/>
        </w:trPr>
        <w:tc>
          <w:tcPr>
            <w:tcW w:w="3028" w:type="dxa"/>
            <w:tcBorders>
              <w:top w:val="single" w:sz="4" w:space="0" w:color="auto"/>
              <w:left w:val="single" w:sz="4" w:space="0" w:color="auto"/>
            </w:tcBorders>
            <w:shd w:val="clear" w:color="auto" w:fill="FFFFFF"/>
          </w:tcPr>
          <w:p w:rsidR="00F02C57" w:rsidRPr="001E6F48" w:rsidRDefault="00F02C57" w:rsidP="001E6F48">
            <w:pPr>
              <w:pStyle w:val="31"/>
              <w:shd w:val="clear" w:color="auto" w:fill="auto"/>
              <w:spacing w:line="240" w:lineRule="auto"/>
              <w:ind w:left="142" w:firstLine="0"/>
              <w:rPr>
                <w:sz w:val="24"/>
                <w:szCs w:val="24"/>
              </w:rPr>
            </w:pPr>
            <w:r w:rsidRPr="001E6F48">
              <w:rPr>
                <w:rStyle w:val="25"/>
                <w:sz w:val="24"/>
                <w:szCs w:val="24"/>
              </w:rPr>
              <w:t>Как работать с учебником.</w:t>
            </w:r>
          </w:p>
          <w:p w:rsidR="00F02C57" w:rsidRPr="001E6F48" w:rsidRDefault="00F02C57" w:rsidP="001E6F48">
            <w:pPr>
              <w:pStyle w:val="31"/>
              <w:shd w:val="clear" w:color="auto" w:fill="auto"/>
              <w:spacing w:line="240" w:lineRule="auto"/>
              <w:ind w:left="142" w:firstLine="0"/>
              <w:rPr>
                <w:sz w:val="24"/>
                <w:szCs w:val="24"/>
              </w:rPr>
            </w:pPr>
            <w:r w:rsidRPr="001E6F48">
              <w:rPr>
                <w:rStyle w:val="25"/>
                <w:sz w:val="24"/>
                <w:szCs w:val="24"/>
              </w:rPr>
              <w:t>Знакомство с учебником и рабочей тетрадью; условными обозначениями; критериями оценки изделия по разным основаниям.</w:t>
            </w:r>
          </w:p>
          <w:p w:rsidR="00F02C57" w:rsidRPr="001E6F48" w:rsidRDefault="00F02C57" w:rsidP="001E6F48">
            <w:pPr>
              <w:pStyle w:val="31"/>
              <w:shd w:val="clear" w:color="auto" w:fill="auto"/>
              <w:spacing w:line="240" w:lineRule="auto"/>
              <w:ind w:left="142" w:right="128" w:firstLine="0"/>
              <w:rPr>
                <w:sz w:val="24"/>
                <w:szCs w:val="24"/>
              </w:rPr>
            </w:pPr>
            <w:r w:rsidRPr="001E6F48">
              <w:rPr>
                <w:rStyle w:val="25"/>
                <w:sz w:val="24"/>
                <w:szCs w:val="24"/>
              </w:rPr>
              <w:t>Я и мои друзья Знакомство с соседом по парте, сбор информации о круге его интересов, осмысление собственных интересов и предпочтений и заполнение анкеты.</w:t>
            </w:r>
          </w:p>
        </w:tc>
        <w:tc>
          <w:tcPr>
            <w:tcW w:w="692" w:type="dxa"/>
            <w:tcBorders>
              <w:top w:val="single" w:sz="4" w:space="0" w:color="auto"/>
              <w:left w:val="single" w:sz="4" w:space="0" w:color="auto"/>
            </w:tcBorders>
            <w:shd w:val="clear" w:color="auto" w:fill="FFFFFF"/>
          </w:tcPr>
          <w:p w:rsidR="00F02C57" w:rsidRPr="001E6F48" w:rsidRDefault="00517753" w:rsidP="001E6F48">
            <w:pPr>
              <w:pStyle w:val="31"/>
              <w:shd w:val="clear" w:color="auto" w:fill="auto"/>
              <w:spacing w:line="240" w:lineRule="auto"/>
              <w:ind w:left="142" w:firstLine="0"/>
              <w:rPr>
                <w:sz w:val="24"/>
                <w:szCs w:val="24"/>
              </w:rPr>
            </w:pPr>
            <w:r w:rsidRPr="001E6F48">
              <w:rPr>
                <w:sz w:val="24"/>
                <w:szCs w:val="24"/>
              </w:rPr>
              <w:t>1</w:t>
            </w:r>
          </w:p>
        </w:tc>
        <w:tc>
          <w:tcPr>
            <w:tcW w:w="695" w:type="dxa"/>
            <w:tcBorders>
              <w:top w:val="single" w:sz="4" w:space="0" w:color="auto"/>
              <w:left w:val="single" w:sz="4" w:space="0" w:color="auto"/>
            </w:tcBorders>
            <w:shd w:val="clear" w:color="auto" w:fill="FFFFFF"/>
          </w:tcPr>
          <w:p w:rsidR="00F02C57" w:rsidRPr="001E6F48" w:rsidRDefault="00F02C57" w:rsidP="001E6F48">
            <w:pPr>
              <w:pStyle w:val="31"/>
              <w:shd w:val="clear" w:color="auto" w:fill="auto"/>
              <w:spacing w:line="240" w:lineRule="auto"/>
              <w:ind w:left="142" w:firstLine="0"/>
              <w:rPr>
                <w:sz w:val="24"/>
                <w:szCs w:val="24"/>
              </w:rPr>
            </w:pPr>
            <w:r w:rsidRPr="001E6F48">
              <w:rPr>
                <w:rStyle w:val="25"/>
                <w:sz w:val="24"/>
                <w:szCs w:val="24"/>
              </w:rPr>
              <w:t>1</w:t>
            </w:r>
          </w:p>
        </w:tc>
        <w:tc>
          <w:tcPr>
            <w:tcW w:w="695" w:type="dxa"/>
            <w:tcBorders>
              <w:top w:val="single" w:sz="4" w:space="0" w:color="auto"/>
              <w:left w:val="single" w:sz="4" w:space="0" w:color="auto"/>
            </w:tcBorders>
            <w:shd w:val="clear" w:color="auto" w:fill="FFFFFF"/>
          </w:tcPr>
          <w:p w:rsidR="00F02C57" w:rsidRPr="001E6F48" w:rsidRDefault="00F02C57" w:rsidP="001E6F48">
            <w:pPr>
              <w:pStyle w:val="31"/>
              <w:shd w:val="clear" w:color="auto" w:fill="auto"/>
              <w:spacing w:line="240" w:lineRule="auto"/>
              <w:ind w:left="142" w:firstLine="0"/>
              <w:rPr>
                <w:sz w:val="24"/>
                <w:szCs w:val="24"/>
              </w:rPr>
            </w:pPr>
            <w:r w:rsidRPr="001E6F48">
              <w:rPr>
                <w:rStyle w:val="25"/>
                <w:sz w:val="24"/>
                <w:szCs w:val="24"/>
              </w:rPr>
              <w:t>1</w:t>
            </w:r>
          </w:p>
        </w:tc>
        <w:tc>
          <w:tcPr>
            <w:tcW w:w="692" w:type="dxa"/>
            <w:tcBorders>
              <w:top w:val="single" w:sz="4" w:space="0" w:color="auto"/>
              <w:left w:val="single" w:sz="4" w:space="0" w:color="auto"/>
            </w:tcBorders>
            <w:shd w:val="clear" w:color="auto" w:fill="FFFFFF"/>
          </w:tcPr>
          <w:p w:rsidR="00F02C57" w:rsidRPr="001E6F48" w:rsidRDefault="00F02C57" w:rsidP="001E6F48">
            <w:pPr>
              <w:pStyle w:val="31"/>
              <w:shd w:val="clear" w:color="auto" w:fill="auto"/>
              <w:spacing w:line="240" w:lineRule="auto"/>
              <w:ind w:left="142" w:firstLine="0"/>
              <w:rPr>
                <w:sz w:val="24"/>
                <w:szCs w:val="24"/>
              </w:rPr>
            </w:pPr>
            <w:r w:rsidRPr="001E6F48">
              <w:rPr>
                <w:rStyle w:val="25"/>
                <w:sz w:val="24"/>
                <w:szCs w:val="24"/>
              </w:rPr>
              <w:t>1</w:t>
            </w:r>
          </w:p>
        </w:tc>
        <w:tc>
          <w:tcPr>
            <w:tcW w:w="4594"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shd w:val="clear" w:color="auto" w:fill="auto"/>
              <w:spacing w:line="240" w:lineRule="auto"/>
              <w:ind w:left="142" w:firstLine="0"/>
              <w:rPr>
                <w:sz w:val="24"/>
                <w:szCs w:val="24"/>
              </w:rPr>
            </w:pPr>
            <w:r w:rsidRPr="001E6F48">
              <w:rPr>
                <w:rStyle w:val="25"/>
                <w:sz w:val="24"/>
                <w:szCs w:val="24"/>
              </w:rPr>
              <w:t>Сравнивать учебник, рабочую тетрадь, объяснять значение каждого пособия. Осваивать критерии выполнения изделия и навигационную систему учебника (систему условных знаков).</w:t>
            </w:r>
          </w:p>
          <w:p w:rsidR="00F02C57" w:rsidRPr="001E6F48" w:rsidRDefault="00F02C57" w:rsidP="001E6F48">
            <w:pPr>
              <w:pStyle w:val="31"/>
              <w:shd w:val="clear" w:color="auto" w:fill="auto"/>
              <w:spacing w:line="240" w:lineRule="auto"/>
              <w:ind w:left="142" w:firstLine="0"/>
              <w:rPr>
                <w:sz w:val="24"/>
                <w:szCs w:val="24"/>
              </w:rPr>
            </w:pPr>
            <w:r w:rsidRPr="001E6F48">
              <w:rPr>
                <w:rStyle w:val="25"/>
                <w:sz w:val="24"/>
                <w:szCs w:val="24"/>
              </w:rPr>
              <w:t>Осуществлять поиск необходимой информации (задавать и отвечать на вопросы о круге интересов). Анализировать, отбирать, обобщать</w:t>
            </w:r>
          </w:p>
          <w:p w:rsidR="00F02C57" w:rsidRPr="001E6F48" w:rsidRDefault="00F02C57" w:rsidP="001E6F48">
            <w:pPr>
              <w:pStyle w:val="31"/>
              <w:shd w:val="clear" w:color="auto" w:fill="auto"/>
              <w:spacing w:line="240" w:lineRule="auto"/>
              <w:ind w:left="142" w:firstLine="0"/>
              <w:rPr>
                <w:sz w:val="24"/>
                <w:szCs w:val="24"/>
              </w:rPr>
            </w:pPr>
            <w:r w:rsidRPr="001E6F48">
              <w:rPr>
                <w:rStyle w:val="25"/>
                <w:sz w:val="24"/>
                <w:szCs w:val="24"/>
              </w:rPr>
              <w:t>полученную информацию и переводить ее в знаково-символическую систему (рисуно</w:t>
            </w:r>
            <w:proofErr w:type="gramStart"/>
            <w:r w:rsidRPr="001E6F48">
              <w:rPr>
                <w:rStyle w:val="25"/>
                <w:sz w:val="24"/>
                <w:szCs w:val="24"/>
              </w:rPr>
              <w:t>к-</w:t>
            </w:r>
            <w:proofErr w:type="gramEnd"/>
            <w:r w:rsidRPr="001E6F48">
              <w:rPr>
                <w:rStyle w:val="25"/>
                <w:sz w:val="24"/>
                <w:szCs w:val="24"/>
              </w:rPr>
              <w:t xml:space="preserve"> пиктограмму).</w:t>
            </w:r>
          </w:p>
        </w:tc>
      </w:tr>
      <w:tr w:rsidR="00F02C57" w:rsidRPr="001E6F48" w:rsidTr="00DF2F8A">
        <w:trPr>
          <w:trHeight w:hRule="exact" w:val="4822"/>
        </w:trPr>
        <w:tc>
          <w:tcPr>
            <w:tcW w:w="3028"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shd w:val="clear" w:color="auto" w:fill="auto"/>
              <w:spacing w:line="240" w:lineRule="auto"/>
              <w:ind w:left="142" w:right="128" w:firstLine="0"/>
              <w:rPr>
                <w:sz w:val="24"/>
                <w:szCs w:val="24"/>
              </w:rPr>
            </w:pPr>
            <w:r w:rsidRPr="001E6F48">
              <w:rPr>
                <w:rStyle w:val="25"/>
                <w:sz w:val="24"/>
                <w:szCs w:val="24"/>
              </w:rPr>
              <w:t>Материалы и инструменты.</w:t>
            </w:r>
          </w:p>
          <w:p w:rsidR="00F02C57" w:rsidRPr="001E6F48" w:rsidRDefault="00F02C57" w:rsidP="001E6F48">
            <w:pPr>
              <w:pStyle w:val="31"/>
              <w:shd w:val="clear" w:color="auto" w:fill="auto"/>
              <w:spacing w:line="240" w:lineRule="auto"/>
              <w:ind w:left="142" w:right="128" w:firstLine="0"/>
              <w:rPr>
                <w:sz w:val="24"/>
                <w:szCs w:val="24"/>
              </w:rPr>
            </w:pPr>
            <w:r w:rsidRPr="001E6F48">
              <w:rPr>
                <w:rStyle w:val="25"/>
                <w:sz w:val="24"/>
                <w:szCs w:val="24"/>
              </w:rPr>
              <w:t>Знакомство с понятиями: «материалы» и «инструменты».</w:t>
            </w:r>
          </w:p>
          <w:p w:rsidR="00F02C57" w:rsidRPr="001E6F48" w:rsidRDefault="00F02C57" w:rsidP="001E6F48">
            <w:pPr>
              <w:pStyle w:val="31"/>
              <w:shd w:val="clear" w:color="auto" w:fill="auto"/>
              <w:spacing w:line="240" w:lineRule="auto"/>
              <w:ind w:left="142" w:right="128" w:firstLine="0"/>
              <w:rPr>
                <w:sz w:val="24"/>
                <w:szCs w:val="24"/>
              </w:rPr>
            </w:pPr>
            <w:r w:rsidRPr="001E6F48">
              <w:rPr>
                <w:rStyle w:val="25"/>
                <w:sz w:val="24"/>
                <w:szCs w:val="24"/>
              </w:rPr>
              <w:t>Организация рабочего места.</w:t>
            </w:r>
          </w:p>
          <w:p w:rsidR="00F02C57" w:rsidRPr="001E6F48" w:rsidRDefault="00F02C57" w:rsidP="001E6F48">
            <w:pPr>
              <w:pStyle w:val="31"/>
              <w:shd w:val="clear" w:color="auto" w:fill="auto"/>
              <w:spacing w:line="240" w:lineRule="auto"/>
              <w:ind w:left="142" w:right="128" w:firstLine="0"/>
              <w:rPr>
                <w:rStyle w:val="25"/>
                <w:sz w:val="24"/>
                <w:szCs w:val="24"/>
              </w:rPr>
            </w:pPr>
            <w:r w:rsidRPr="001E6F48">
              <w:rPr>
                <w:rStyle w:val="25"/>
                <w:sz w:val="24"/>
                <w:szCs w:val="24"/>
              </w:rPr>
              <w:t>Рабочее место. Подготовка рабочего места. Размещение инструментов и материалов.</w:t>
            </w:r>
          </w:p>
          <w:p w:rsidR="00F02C57" w:rsidRPr="001E6F48" w:rsidRDefault="00F02C57" w:rsidP="001E6F48">
            <w:pPr>
              <w:pStyle w:val="31"/>
              <w:shd w:val="clear" w:color="auto" w:fill="auto"/>
              <w:spacing w:line="240" w:lineRule="auto"/>
              <w:ind w:left="142" w:right="128" w:firstLine="0"/>
              <w:rPr>
                <w:sz w:val="24"/>
                <w:szCs w:val="24"/>
              </w:rPr>
            </w:pPr>
            <w:r w:rsidRPr="001E6F48">
              <w:rPr>
                <w:rStyle w:val="25"/>
                <w:sz w:val="24"/>
                <w:szCs w:val="24"/>
              </w:rPr>
              <w:t>Уборка рабочего места</w:t>
            </w:r>
          </w:p>
        </w:tc>
        <w:tc>
          <w:tcPr>
            <w:tcW w:w="692" w:type="dxa"/>
            <w:tcBorders>
              <w:top w:val="single" w:sz="4" w:space="0" w:color="auto"/>
              <w:left w:val="single" w:sz="4" w:space="0" w:color="auto"/>
              <w:bottom w:val="single" w:sz="4" w:space="0" w:color="auto"/>
            </w:tcBorders>
            <w:shd w:val="clear" w:color="auto" w:fill="FFFFFF"/>
          </w:tcPr>
          <w:p w:rsidR="00F02C57" w:rsidRPr="001E6F48" w:rsidRDefault="00F02C57" w:rsidP="001E6F48">
            <w:pPr>
              <w:spacing w:after="0" w:line="240" w:lineRule="auto"/>
              <w:ind w:left="142"/>
              <w:rPr>
                <w:rFonts w:ascii="Times New Roman" w:hAnsi="Times New Roman"/>
                <w:sz w:val="24"/>
                <w:szCs w:val="24"/>
              </w:rPr>
            </w:pPr>
          </w:p>
        </w:tc>
        <w:tc>
          <w:tcPr>
            <w:tcW w:w="695" w:type="dxa"/>
            <w:tcBorders>
              <w:top w:val="single" w:sz="4" w:space="0" w:color="auto"/>
              <w:left w:val="single" w:sz="4" w:space="0" w:color="auto"/>
              <w:bottom w:val="single" w:sz="4" w:space="0" w:color="auto"/>
            </w:tcBorders>
            <w:shd w:val="clear" w:color="auto" w:fill="FFFFFF"/>
          </w:tcPr>
          <w:p w:rsidR="00F02C57" w:rsidRPr="001E6F48" w:rsidRDefault="00F02C57" w:rsidP="001E6F48">
            <w:pPr>
              <w:spacing w:after="0" w:line="240" w:lineRule="auto"/>
              <w:ind w:left="142"/>
              <w:rPr>
                <w:rFonts w:ascii="Times New Roman" w:hAnsi="Times New Roman"/>
                <w:sz w:val="24"/>
                <w:szCs w:val="24"/>
              </w:rPr>
            </w:pPr>
          </w:p>
        </w:tc>
        <w:tc>
          <w:tcPr>
            <w:tcW w:w="695" w:type="dxa"/>
            <w:tcBorders>
              <w:top w:val="single" w:sz="4" w:space="0" w:color="auto"/>
              <w:left w:val="single" w:sz="4" w:space="0" w:color="auto"/>
              <w:bottom w:val="single" w:sz="4" w:space="0" w:color="auto"/>
            </w:tcBorders>
            <w:shd w:val="clear" w:color="auto" w:fill="FFFFFF"/>
          </w:tcPr>
          <w:p w:rsidR="00F02C57" w:rsidRPr="001E6F48" w:rsidRDefault="00F02C57" w:rsidP="001E6F48">
            <w:pPr>
              <w:spacing w:after="0" w:line="240" w:lineRule="auto"/>
              <w:ind w:left="142"/>
              <w:rPr>
                <w:rFonts w:ascii="Times New Roman" w:hAnsi="Times New Roman"/>
                <w:sz w:val="24"/>
                <w:szCs w:val="24"/>
              </w:rPr>
            </w:pPr>
          </w:p>
        </w:tc>
        <w:tc>
          <w:tcPr>
            <w:tcW w:w="692" w:type="dxa"/>
            <w:tcBorders>
              <w:top w:val="single" w:sz="4" w:space="0" w:color="auto"/>
              <w:left w:val="single" w:sz="4" w:space="0" w:color="auto"/>
              <w:bottom w:val="single" w:sz="4" w:space="0" w:color="auto"/>
            </w:tcBorders>
            <w:shd w:val="clear" w:color="auto" w:fill="FFFFFF"/>
          </w:tcPr>
          <w:p w:rsidR="00F02C57" w:rsidRPr="001E6F48" w:rsidRDefault="00F02C57" w:rsidP="001E6F48">
            <w:pPr>
              <w:spacing w:after="0" w:line="240" w:lineRule="auto"/>
              <w:ind w:left="142"/>
              <w:rPr>
                <w:rFonts w:ascii="Times New Roman" w:hAnsi="Times New Roman"/>
                <w:sz w:val="24"/>
                <w:szCs w:val="24"/>
              </w:rPr>
            </w:pP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shd w:val="clear" w:color="auto" w:fill="auto"/>
              <w:spacing w:line="240" w:lineRule="auto"/>
              <w:ind w:left="142" w:right="116" w:firstLine="0"/>
              <w:jc w:val="both"/>
              <w:rPr>
                <w:rStyle w:val="25"/>
                <w:sz w:val="24"/>
                <w:szCs w:val="24"/>
              </w:rPr>
            </w:pPr>
            <w:r w:rsidRPr="001E6F48">
              <w:rPr>
                <w:rStyle w:val="25"/>
                <w:sz w:val="24"/>
                <w:szCs w:val="24"/>
              </w:rPr>
              <w:t>Находить и различать инструменты, материалы. Устанавливать связи между видом работы и используемыми материалами и инструментами.</w:t>
            </w:r>
          </w:p>
          <w:p w:rsidR="00F02C57" w:rsidRPr="001E6F48" w:rsidRDefault="00F02C57" w:rsidP="001E6F48">
            <w:pPr>
              <w:pStyle w:val="31"/>
              <w:shd w:val="clear" w:color="auto" w:fill="auto"/>
              <w:spacing w:line="240" w:lineRule="auto"/>
              <w:ind w:left="142" w:right="116" w:firstLine="0"/>
              <w:jc w:val="both"/>
              <w:rPr>
                <w:sz w:val="24"/>
                <w:szCs w:val="24"/>
              </w:rPr>
            </w:pPr>
            <w:r w:rsidRPr="001E6F48">
              <w:rPr>
                <w:rStyle w:val="25"/>
                <w:sz w:val="24"/>
                <w:szCs w:val="24"/>
              </w:rPr>
              <w:t>Организовывать свою деятельность: подготавливать рабочее место, правильно и рационально размещать инструменты и материалы, убирать рабочее место.</w:t>
            </w:r>
            <w:hyperlink w:anchor="bookmark16" w:tooltip="Current Document">
              <w:r w:rsidRPr="001E6F48">
                <w:rPr>
                  <w:rStyle w:val="25"/>
                  <w:sz w:val="24"/>
                  <w:szCs w:val="24"/>
                  <w:vertAlign w:val="superscript"/>
                </w:rPr>
                <w:t>2</w:t>
              </w:r>
            </w:hyperlink>
          </w:p>
        </w:tc>
      </w:tr>
    </w:tbl>
    <w:p w:rsidR="00F02C57" w:rsidRPr="001E6F48" w:rsidRDefault="00F02C57" w:rsidP="00FA13BD">
      <w:pPr>
        <w:spacing w:line="240" w:lineRule="auto"/>
        <w:jc w:val="center"/>
        <w:rPr>
          <w:rFonts w:ascii="Times New Roman" w:hAnsi="Times New Roman"/>
          <w:b/>
          <w:sz w:val="24"/>
          <w:szCs w:val="24"/>
        </w:rPr>
      </w:pPr>
      <w:r w:rsidRPr="001E6F48">
        <w:rPr>
          <w:rFonts w:ascii="Times New Roman" w:hAnsi="Times New Roman"/>
          <w:b/>
          <w:sz w:val="24"/>
          <w:szCs w:val="24"/>
        </w:rPr>
        <w:t>Содержание учебного предмета</w:t>
      </w: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284" w:right="0" w:bottom="0" w:left="0" w:header="0" w:footer="3" w:gutter="0"/>
          <w:cols w:space="720"/>
          <w:noEndnote/>
          <w:docGrid w:linePitch="360"/>
        </w:sectPr>
      </w:pPr>
    </w:p>
    <w:tbl>
      <w:tblPr>
        <w:tblOverlap w:val="never"/>
        <w:tblW w:w="10533" w:type="dxa"/>
        <w:tblLayout w:type="fixed"/>
        <w:tblCellMar>
          <w:left w:w="10" w:type="dxa"/>
          <w:right w:w="10" w:type="dxa"/>
        </w:tblCellMar>
        <w:tblLook w:val="04A0" w:firstRow="1" w:lastRow="0" w:firstColumn="1" w:lastColumn="0" w:noHBand="0" w:noVBand="1"/>
      </w:tblPr>
      <w:tblGrid>
        <w:gridCol w:w="10"/>
        <w:gridCol w:w="3055"/>
        <w:gridCol w:w="10"/>
        <w:gridCol w:w="690"/>
        <w:gridCol w:w="10"/>
        <w:gridCol w:w="694"/>
        <w:gridCol w:w="10"/>
        <w:gridCol w:w="694"/>
        <w:gridCol w:w="10"/>
        <w:gridCol w:w="690"/>
        <w:gridCol w:w="10"/>
        <w:gridCol w:w="4640"/>
        <w:gridCol w:w="10"/>
      </w:tblGrid>
      <w:tr w:rsidR="00F02C57" w:rsidRPr="001E6F48" w:rsidTr="00D24F72">
        <w:trPr>
          <w:gridAfter w:val="1"/>
          <w:wAfter w:w="10" w:type="dxa"/>
          <w:trHeight w:hRule="exact" w:val="232"/>
        </w:trPr>
        <w:tc>
          <w:tcPr>
            <w:tcW w:w="3065" w:type="dxa"/>
            <w:gridSpan w:val="2"/>
            <w:tcBorders>
              <w:bottom w:val="single" w:sz="4" w:space="0" w:color="auto"/>
            </w:tcBorders>
            <w:shd w:val="clear" w:color="auto" w:fill="FFFFFF"/>
          </w:tcPr>
          <w:p w:rsidR="00F02C57" w:rsidRPr="001E6F48" w:rsidRDefault="00F02C57" w:rsidP="001E6F48">
            <w:pPr>
              <w:pStyle w:val="31"/>
              <w:framePr w:w="10613" w:h="14539" w:wrap="none" w:vAnchor="page" w:hAnchor="page" w:x="661" w:y="1107"/>
              <w:shd w:val="clear" w:color="auto" w:fill="auto"/>
              <w:spacing w:line="240" w:lineRule="auto"/>
              <w:ind w:firstLine="0"/>
              <w:rPr>
                <w:sz w:val="24"/>
                <w:szCs w:val="24"/>
              </w:rPr>
            </w:pPr>
          </w:p>
        </w:tc>
        <w:tc>
          <w:tcPr>
            <w:tcW w:w="700" w:type="dxa"/>
            <w:gridSpan w:val="2"/>
            <w:tcBorders>
              <w:bottom w:val="single" w:sz="4" w:space="0" w:color="auto"/>
            </w:tcBorders>
            <w:shd w:val="clear" w:color="auto" w:fill="FFFFFF"/>
          </w:tcPr>
          <w:p w:rsidR="00F02C57" w:rsidRPr="001E6F48" w:rsidRDefault="00F02C57" w:rsidP="001E6F48">
            <w:pPr>
              <w:framePr w:w="10613" w:h="14539" w:wrap="none" w:vAnchor="page" w:hAnchor="page" w:x="661" w:y="1107"/>
              <w:spacing w:line="240" w:lineRule="auto"/>
              <w:rPr>
                <w:rFonts w:ascii="Times New Roman" w:hAnsi="Times New Roman"/>
                <w:sz w:val="24"/>
                <w:szCs w:val="24"/>
              </w:rPr>
            </w:pPr>
          </w:p>
        </w:tc>
        <w:tc>
          <w:tcPr>
            <w:tcW w:w="704" w:type="dxa"/>
            <w:gridSpan w:val="2"/>
            <w:tcBorders>
              <w:bottom w:val="single" w:sz="4" w:space="0" w:color="auto"/>
            </w:tcBorders>
            <w:shd w:val="clear" w:color="auto" w:fill="FFFFFF"/>
          </w:tcPr>
          <w:p w:rsidR="00F02C57" w:rsidRPr="001E6F48" w:rsidRDefault="00F02C57" w:rsidP="001E6F48">
            <w:pPr>
              <w:framePr w:w="10613" w:h="14539" w:wrap="none" w:vAnchor="page" w:hAnchor="page" w:x="661" w:y="1107"/>
              <w:spacing w:line="240" w:lineRule="auto"/>
              <w:rPr>
                <w:rFonts w:ascii="Times New Roman" w:hAnsi="Times New Roman"/>
                <w:sz w:val="24"/>
                <w:szCs w:val="24"/>
              </w:rPr>
            </w:pPr>
          </w:p>
        </w:tc>
        <w:tc>
          <w:tcPr>
            <w:tcW w:w="704" w:type="dxa"/>
            <w:gridSpan w:val="2"/>
            <w:tcBorders>
              <w:bottom w:val="single" w:sz="4" w:space="0" w:color="auto"/>
            </w:tcBorders>
            <w:shd w:val="clear" w:color="auto" w:fill="FFFFFF"/>
          </w:tcPr>
          <w:p w:rsidR="00F02C57" w:rsidRPr="001E6F48" w:rsidRDefault="00F02C57" w:rsidP="001E6F48">
            <w:pPr>
              <w:framePr w:w="10613" w:h="14539" w:wrap="none" w:vAnchor="page" w:hAnchor="page" w:x="661" w:y="1107"/>
              <w:spacing w:line="240" w:lineRule="auto"/>
              <w:rPr>
                <w:rFonts w:ascii="Times New Roman" w:hAnsi="Times New Roman"/>
                <w:sz w:val="24"/>
                <w:szCs w:val="24"/>
              </w:rPr>
            </w:pPr>
          </w:p>
        </w:tc>
        <w:tc>
          <w:tcPr>
            <w:tcW w:w="700" w:type="dxa"/>
            <w:gridSpan w:val="2"/>
            <w:tcBorders>
              <w:bottom w:val="single" w:sz="4" w:space="0" w:color="auto"/>
            </w:tcBorders>
            <w:shd w:val="clear" w:color="auto" w:fill="FFFFFF"/>
          </w:tcPr>
          <w:p w:rsidR="00F02C57" w:rsidRPr="001E6F48" w:rsidRDefault="00F02C57" w:rsidP="001E6F48">
            <w:pPr>
              <w:framePr w:w="10613" w:h="14539" w:wrap="none" w:vAnchor="page" w:hAnchor="page" w:x="661" w:y="1107"/>
              <w:spacing w:line="240" w:lineRule="auto"/>
              <w:rPr>
                <w:rFonts w:ascii="Times New Roman" w:hAnsi="Times New Roman"/>
                <w:sz w:val="24"/>
                <w:szCs w:val="24"/>
              </w:rPr>
            </w:pPr>
          </w:p>
        </w:tc>
        <w:tc>
          <w:tcPr>
            <w:tcW w:w="4650" w:type="dxa"/>
            <w:gridSpan w:val="2"/>
            <w:tcBorders>
              <w:bottom w:val="single" w:sz="4" w:space="0" w:color="auto"/>
            </w:tcBorders>
            <w:shd w:val="clear" w:color="auto" w:fill="FFFFFF"/>
          </w:tcPr>
          <w:p w:rsidR="00F02C57" w:rsidRPr="001E6F48" w:rsidRDefault="00F02C57" w:rsidP="001E6F48">
            <w:pPr>
              <w:pStyle w:val="31"/>
              <w:framePr w:w="10613" w:h="14539" w:wrap="none" w:vAnchor="page" w:hAnchor="page" w:x="661" w:y="1107"/>
              <w:shd w:val="clear" w:color="auto" w:fill="auto"/>
              <w:spacing w:line="240" w:lineRule="auto"/>
              <w:ind w:firstLine="0"/>
              <w:rPr>
                <w:sz w:val="24"/>
                <w:szCs w:val="24"/>
              </w:rPr>
            </w:pPr>
          </w:p>
        </w:tc>
      </w:tr>
      <w:tr w:rsidR="00F02C57" w:rsidRPr="001E6F48" w:rsidTr="00D24F72">
        <w:trPr>
          <w:gridBefore w:val="1"/>
          <w:wBefore w:w="10" w:type="dxa"/>
          <w:trHeight w:hRule="exact" w:val="4550"/>
        </w:trPr>
        <w:tc>
          <w:tcPr>
            <w:tcW w:w="3065" w:type="dxa"/>
            <w:gridSpan w:val="2"/>
            <w:tcBorders>
              <w:top w:val="single" w:sz="4" w:space="0" w:color="auto"/>
              <w:left w:val="single" w:sz="4" w:space="0" w:color="auto"/>
            </w:tcBorders>
            <w:shd w:val="clear" w:color="auto" w:fill="FFFFFF"/>
          </w:tcPr>
          <w:p w:rsidR="00F02C57" w:rsidRPr="001E6F48" w:rsidRDefault="00F02C57" w:rsidP="001E6F48">
            <w:pPr>
              <w:pStyle w:val="31"/>
              <w:framePr w:w="10613" w:h="14539" w:wrap="none" w:vAnchor="page" w:hAnchor="page" w:x="661" w:y="1107"/>
              <w:shd w:val="clear" w:color="auto" w:fill="auto"/>
              <w:spacing w:line="240" w:lineRule="auto"/>
              <w:ind w:left="132" w:firstLine="0"/>
              <w:rPr>
                <w:sz w:val="24"/>
                <w:szCs w:val="24"/>
              </w:rPr>
            </w:pPr>
            <w:r w:rsidRPr="001E6F48">
              <w:rPr>
                <w:rStyle w:val="25"/>
                <w:sz w:val="24"/>
                <w:szCs w:val="24"/>
              </w:rPr>
              <w:t>Что такое технология.</w:t>
            </w:r>
          </w:p>
          <w:p w:rsidR="00F02C57" w:rsidRPr="001E6F48" w:rsidRDefault="00F02C57" w:rsidP="001E6F48">
            <w:pPr>
              <w:pStyle w:val="31"/>
              <w:framePr w:w="10613" w:h="14539" w:wrap="none" w:vAnchor="page" w:hAnchor="page" w:x="661" w:y="1107"/>
              <w:shd w:val="clear" w:color="auto" w:fill="auto"/>
              <w:spacing w:line="240" w:lineRule="auto"/>
              <w:ind w:left="132" w:firstLine="0"/>
              <w:rPr>
                <w:sz w:val="24"/>
                <w:szCs w:val="24"/>
              </w:rPr>
            </w:pPr>
            <w:r w:rsidRPr="001E6F48">
              <w:rPr>
                <w:rStyle w:val="25"/>
                <w:sz w:val="24"/>
                <w:szCs w:val="24"/>
              </w:rPr>
              <w:t>Знакомство со значением слова «технология» (название предмета и процесса выполнения изделия). Осмысление умений, которыми овладеют дети на уроках. Понятие: «технология».</w:t>
            </w:r>
          </w:p>
        </w:tc>
        <w:tc>
          <w:tcPr>
            <w:tcW w:w="700" w:type="dxa"/>
            <w:gridSpan w:val="2"/>
            <w:tcBorders>
              <w:top w:val="single" w:sz="4" w:space="0" w:color="auto"/>
              <w:left w:val="single" w:sz="4" w:space="0" w:color="auto"/>
            </w:tcBorders>
            <w:shd w:val="clear" w:color="auto" w:fill="FFFFFF"/>
          </w:tcPr>
          <w:p w:rsidR="00F02C57" w:rsidRPr="001E6F48" w:rsidRDefault="00F02C57" w:rsidP="001E6F48">
            <w:pPr>
              <w:framePr w:w="10613" w:h="14539" w:wrap="none" w:vAnchor="page" w:hAnchor="page" w:x="661" w:y="1107"/>
              <w:spacing w:line="240" w:lineRule="auto"/>
              <w:rPr>
                <w:rFonts w:ascii="Times New Roman" w:hAnsi="Times New Roman"/>
                <w:sz w:val="24"/>
                <w:szCs w:val="24"/>
              </w:rPr>
            </w:pPr>
          </w:p>
        </w:tc>
        <w:tc>
          <w:tcPr>
            <w:tcW w:w="704" w:type="dxa"/>
            <w:gridSpan w:val="2"/>
            <w:tcBorders>
              <w:top w:val="single" w:sz="4" w:space="0" w:color="auto"/>
              <w:left w:val="single" w:sz="4" w:space="0" w:color="auto"/>
            </w:tcBorders>
            <w:shd w:val="clear" w:color="auto" w:fill="FFFFFF"/>
          </w:tcPr>
          <w:p w:rsidR="00F02C57" w:rsidRPr="001E6F48" w:rsidRDefault="00F02C57" w:rsidP="001E6F48">
            <w:pPr>
              <w:framePr w:w="10613" w:h="14539" w:wrap="none" w:vAnchor="page" w:hAnchor="page" w:x="661" w:y="1107"/>
              <w:spacing w:line="240" w:lineRule="auto"/>
              <w:rPr>
                <w:rFonts w:ascii="Times New Roman" w:hAnsi="Times New Roman"/>
                <w:sz w:val="24"/>
                <w:szCs w:val="24"/>
              </w:rPr>
            </w:pPr>
          </w:p>
        </w:tc>
        <w:tc>
          <w:tcPr>
            <w:tcW w:w="704" w:type="dxa"/>
            <w:gridSpan w:val="2"/>
            <w:tcBorders>
              <w:top w:val="single" w:sz="4" w:space="0" w:color="auto"/>
              <w:left w:val="single" w:sz="4" w:space="0" w:color="auto"/>
            </w:tcBorders>
            <w:shd w:val="clear" w:color="auto" w:fill="FFFFFF"/>
          </w:tcPr>
          <w:p w:rsidR="00F02C57" w:rsidRPr="001E6F48" w:rsidRDefault="00F02C57" w:rsidP="001E6F48">
            <w:pPr>
              <w:framePr w:w="10613" w:h="14539" w:wrap="none" w:vAnchor="page" w:hAnchor="page" w:x="661" w:y="1107"/>
              <w:spacing w:line="240" w:lineRule="auto"/>
              <w:rPr>
                <w:rFonts w:ascii="Times New Roman" w:hAnsi="Times New Roman"/>
                <w:sz w:val="24"/>
                <w:szCs w:val="24"/>
              </w:rPr>
            </w:pPr>
          </w:p>
        </w:tc>
        <w:tc>
          <w:tcPr>
            <w:tcW w:w="700" w:type="dxa"/>
            <w:gridSpan w:val="2"/>
            <w:tcBorders>
              <w:top w:val="single" w:sz="4" w:space="0" w:color="auto"/>
              <w:left w:val="single" w:sz="4" w:space="0" w:color="auto"/>
            </w:tcBorders>
            <w:shd w:val="clear" w:color="auto" w:fill="FFFFFF"/>
          </w:tcPr>
          <w:p w:rsidR="00F02C57" w:rsidRPr="001E6F48" w:rsidRDefault="00F02C57" w:rsidP="001E6F48">
            <w:pPr>
              <w:framePr w:w="10613" w:h="14539" w:wrap="none" w:vAnchor="page" w:hAnchor="page" w:x="661" w:y="1107"/>
              <w:spacing w:line="240" w:lineRule="auto"/>
              <w:rPr>
                <w:rFonts w:ascii="Times New Roman" w:hAnsi="Times New Roman"/>
                <w:sz w:val="24"/>
                <w:szCs w:val="24"/>
              </w:rPr>
            </w:pPr>
          </w:p>
        </w:tc>
        <w:tc>
          <w:tcPr>
            <w:tcW w:w="4650" w:type="dxa"/>
            <w:gridSpan w:val="2"/>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539" w:wrap="none" w:vAnchor="page" w:hAnchor="page" w:x="661" w:y="1107"/>
              <w:shd w:val="clear" w:color="auto" w:fill="auto"/>
              <w:spacing w:line="240" w:lineRule="auto"/>
              <w:ind w:left="71" w:firstLine="0"/>
              <w:rPr>
                <w:sz w:val="24"/>
                <w:szCs w:val="24"/>
              </w:rPr>
            </w:pPr>
            <w:r w:rsidRPr="001E6F48">
              <w:rPr>
                <w:rStyle w:val="25"/>
                <w:sz w:val="24"/>
                <w:szCs w:val="24"/>
              </w:rPr>
              <w:t>Объяснять значение слово «технология», осуществлять поиск информации в словаре из учебника. Называть виды деятельности, которыми школьники овладеют на уроках «Технологии», соотносить их с освоенными умениями. Прогнозировать результат своей деятельности (чему научатся).</w:t>
            </w:r>
          </w:p>
        </w:tc>
      </w:tr>
      <w:tr w:rsidR="00F02C57" w:rsidRPr="001E6F48" w:rsidTr="00D24F72">
        <w:trPr>
          <w:gridAfter w:val="1"/>
          <w:wAfter w:w="10" w:type="dxa"/>
          <w:trHeight w:hRule="exact" w:val="515"/>
        </w:trPr>
        <w:tc>
          <w:tcPr>
            <w:tcW w:w="10523" w:type="dxa"/>
            <w:gridSpan w:val="12"/>
            <w:tcBorders>
              <w:top w:val="single" w:sz="4" w:space="0" w:color="auto"/>
              <w:left w:val="single" w:sz="4" w:space="0" w:color="auto"/>
              <w:right w:val="single" w:sz="4" w:space="0" w:color="auto"/>
            </w:tcBorders>
            <w:shd w:val="clear" w:color="auto" w:fill="FFFFFF"/>
            <w:vAlign w:val="center"/>
          </w:tcPr>
          <w:p w:rsidR="00F02C57" w:rsidRPr="001E6F48" w:rsidRDefault="00F02C57" w:rsidP="001E6F48">
            <w:pPr>
              <w:pStyle w:val="31"/>
              <w:framePr w:w="10613" w:h="14539" w:wrap="none" w:vAnchor="page" w:hAnchor="page" w:x="661" w:y="1107"/>
              <w:shd w:val="clear" w:color="auto" w:fill="auto"/>
              <w:spacing w:line="240" w:lineRule="auto"/>
              <w:ind w:firstLine="0"/>
              <w:jc w:val="center"/>
              <w:rPr>
                <w:sz w:val="24"/>
                <w:szCs w:val="24"/>
              </w:rPr>
            </w:pPr>
            <w:r w:rsidRPr="001E6F48">
              <w:rPr>
                <w:rStyle w:val="25"/>
                <w:sz w:val="24"/>
                <w:szCs w:val="24"/>
              </w:rPr>
              <w:t>Человек и земля 8</w:t>
            </w:r>
            <w:r w:rsidR="00E71151" w:rsidRPr="001E6F48">
              <w:rPr>
                <w:rStyle w:val="25"/>
                <w:sz w:val="24"/>
                <w:szCs w:val="24"/>
              </w:rPr>
              <w:t>2</w:t>
            </w:r>
          </w:p>
        </w:tc>
      </w:tr>
      <w:tr w:rsidR="00F02C57" w:rsidRPr="001E6F48" w:rsidTr="00D24F72">
        <w:trPr>
          <w:gridAfter w:val="1"/>
          <w:wAfter w:w="10" w:type="dxa"/>
          <w:trHeight w:hRule="exact" w:val="9824"/>
        </w:trPr>
        <w:tc>
          <w:tcPr>
            <w:tcW w:w="3065" w:type="dxa"/>
            <w:gridSpan w:val="2"/>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539" w:wrap="none" w:vAnchor="page" w:hAnchor="page" w:x="661" w:y="1107"/>
              <w:shd w:val="clear" w:color="auto" w:fill="auto"/>
              <w:spacing w:line="240" w:lineRule="auto"/>
              <w:ind w:left="142" w:firstLine="0"/>
              <w:rPr>
                <w:sz w:val="24"/>
                <w:szCs w:val="24"/>
              </w:rPr>
            </w:pPr>
            <w:r w:rsidRPr="001E6F48">
              <w:rPr>
                <w:rStyle w:val="25"/>
                <w:sz w:val="24"/>
                <w:szCs w:val="24"/>
              </w:rPr>
              <w:t>Природный материал.</w:t>
            </w:r>
          </w:p>
          <w:p w:rsidR="00F02C57" w:rsidRPr="001E6F48" w:rsidRDefault="00F02C57" w:rsidP="001E6F48">
            <w:pPr>
              <w:pStyle w:val="31"/>
              <w:framePr w:w="10613" w:h="14539" w:wrap="none" w:vAnchor="page" w:hAnchor="page" w:x="661" w:y="1107"/>
              <w:shd w:val="clear" w:color="auto" w:fill="auto"/>
              <w:spacing w:line="240" w:lineRule="auto"/>
              <w:ind w:left="142" w:firstLine="0"/>
              <w:rPr>
                <w:sz w:val="24"/>
                <w:szCs w:val="24"/>
              </w:rPr>
            </w:pPr>
            <w:r w:rsidRPr="001E6F48">
              <w:rPr>
                <w:rStyle w:val="25"/>
                <w:sz w:val="24"/>
                <w:szCs w:val="24"/>
              </w:rPr>
              <w:t>Виды природных материалов. Подготовка природных материалов к работе, приемы и способы работы с ними. Сбор, сортировка, сушка под прессом и хранение природного материала. Выполнение аппликации по заданному образцу. Природный материал нашего края.</w:t>
            </w:r>
          </w:p>
          <w:p w:rsidR="00F02C57" w:rsidRPr="001E6F48" w:rsidRDefault="00F02C57" w:rsidP="001E6F48">
            <w:pPr>
              <w:pStyle w:val="31"/>
              <w:framePr w:w="10613" w:h="14539" w:wrap="none" w:vAnchor="page" w:hAnchor="page" w:x="661" w:y="1107"/>
              <w:shd w:val="clear" w:color="auto" w:fill="auto"/>
              <w:spacing w:line="240" w:lineRule="auto"/>
              <w:ind w:left="142" w:firstLine="0"/>
              <w:rPr>
                <w:rStyle w:val="25"/>
                <w:sz w:val="24"/>
                <w:szCs w:val="24"/>
              </w:rPr>
            </w:pPr>
            <w:bookmarkStart w:id="13" w:name="bookmark16"/>
            <w:proofErr w:type="gramStart"/>
            <w:r w:rsidRPr="001E6F48">
              <w:rPr>
                <w:rStyle w:val="25"/>
                <w:sz w:val="24"/>
                <w:szCs w:val="24"/>
              </w:rPr>
              <w:t>Понятия: «аппликация», «пресс», «природные материалы», «план выполнения работы»</w:t>
            </w:r>
            <w:bookmarkEnd w:id="13"/>
            <w:r w:rsidRPr="001E6F48">
              <w:rPr>
                <w:rStyle w:val="25"/>
                <w:sz w:val="24"/>
                <w:szCs w:val="24"/>
              </w:rPr>
              <w:t xml:space="preserve"> текстовый и слайдовый).</w:t>
            </w:r>
            <w:proofErr w:type="gramEnd"/>
          </w:p>
          <w:p w:rsidR="00F02C57" w:rsidRPr="001E6F48" w:rsidRDefault="00F02C57" w:rsidP="001E6F48">
            <w:pPr>
              <w:pStyle w:val="31"/>
              <w:framePr w:w="10613" w:h="14539" w:wrap="none" w:vAnchor="page" w:hAnchor="page" w:x="661" w:y="1107"/>
              <w:shd w:val="clear" w:color="auto" w:fill="auto"/>
              <w:spacing w:line="240" w:lineRule="auto"/>
              <w:ind w:left="142" w:firstLine="0"/>
              <w:rPr>
                <w:sz w:val="24"/>
                <w:szCs w:val="24"/>
              </w:rPr>
            </w:pPr>
            <w:r w:rsidRPr="001E6F48">
              <w:rPr>
                <w:rStyle w:val="25"/>
                <w:sz w:val="24"/>
                <w:szCs w:val="24"/>
              </w:rPr>
              <w:t>Пластилин.</w:t>
            </w:r>
          </w:p>
          <w:p w:rsidR="00F02C57" w:rsidRPr="001E6F48" w:rsidRDefault="00F02C57" w:rsidP="001E6F48">
            <w:pPr>
              <w:pStyle w:val="31"/>
              <w:framePr w:w="10613" w:h="14539" w:wrap="none" w:vAnchor="page" w:hAnchor="page" w:x="661" w:y="1107"/>
              <w:shd w:val="clear" w:color="auto" w:fill="auto"/>
              <w:spacing w:line="240" w:lineRule="auto"/>
              <w:ind w:left="142" w:firstLine="0"/>
              <w:rPr>
                <w:sz w:val="24"/>
                <w:szCs w:val="24"/>
              </w:rPr>
            </w:pPr>
            <w:r w:rsidRPr="001E6F48">
              <w:rPr>
                <w:rStyle w:val="25"/>
                <w:sz w:val="24"/>
                <w:szCs w:val="24"/>
              </w:rPr>
              <w:t>Знакомство со свойствами пластилина. Инструменты, используемые при работе с пластилином. Приемы работы с пластилином. Выполнение аппликации из пластилина. Использование «Вопросов юного технолога» для организации своей деятельности и ее рефлексии.</w:t>
            </w:r>
          </w:p>
          <w:p w:rsidR="00F02C57" w:rsidRPr="001E6F48" w:rsidRDefault="00F02C57" w:rsidP="001E6F48">
            <w:pPr>
              <w:pStyle w:val="31"/>
              <w:framePr w:w="10613" w:h="14539" w:wrap="none" w:vAnchor="page" w:hAnchor="page" w:x="661" w:y="1107"/>
              <w:shd w:val="clear" w:color="auto" w:fill="auto"/>
              <w:spacing w:line="240" w:lineRule="auto"/>
              <w:ind w:left="142" w:firstLine="0"/>
              <w:rPr>
                <w:sz w:val="24"/>
                <w:szCs w:val="24"/>
              </w:rPr>
            </w:pPr>
          </w:p>
        </w:tc>
        <w:tc>
          <w:tcPr>
            <w:tcW w:w="700" w:type="dxa"/>
            <w:gridSpan w:val="2"/>
            <w:tcBorders>
              <w:top w:val="single" w:sz="4" w:space="0" w:color="auto"/>
              <w:left w:val="single" w:sz="4" w:space="0" w:color="auto"/>
              <w:bottom w:val="single" w:sz="4" w:space="0" w:color="auto"/>
            </w:tcBorders>
            <w:shd w:val="clear" w:color="auto" w:fill="FFFFFF"/>
          </w:tcPr>
          <w:p w:rsidR="00F02C57" w:rsidRPr="001E6F48" w:rsidRDefault="00517753" w:rsidP="001E6F48">
            <w:pPr>
              <w:pStyle w:val="31"/>
              <w:framePr w:w="10613" w:h="14539" w:wrap="none" w:vAnchor="page" w:hAnchor="page" w:x="661" w:y="1107"/>
              <w:shd w:val="clear" w:color="auto" w:fill="auto"/>
              <w:spacing w:line="240" w:lineRule="auto"/>
              <w:ind w:left="142" w:firstLine="0"/>
              <w:rPr>
                <w:sz w:val="24"/>
                <w:szCs w:val="24"/>
              </w:rPr>
            </w:pPr>
            <w:r w:rsidRPr="001E6F48">
              <w:rPr>
                <w:sz w:val="24"/>
                <w:szCs w:val="24"/>
              </w:rPr>
              <w:t>2</w:t>
            </w:r>
            <w:r w:rsidR="00E71151" w:rsidRPr="001E6F48">
              <w:rPr>
                <w:sz w:val="24"/>
                <w:szCs w:val="24"/>
              </w:rPr>
              <w:t>0</w:t>
            </w:r>
          </w:p>
        </w:tc>
        <w:tc>
          <w:tcPr>
            <w:tcW w:w="704" w:type="dxa"/>
            <w:gridSpan w:val="2"/>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539" w:wrap="none" w:vAnchor="page" w:hAnchor="page" w:x="661" w:y="1107"/>
              <w:shd w:val="clear" w:color="auto" w:fill="auto"/>
              <w:spacing w:line="240" w:lineRule="auto"/>
              <w:ind w:left="142" w:firstLine="0"/>
              <w:rPr>
                <w:sz w:val="24"/>
                <w:szCs w:val="24"/>
              </w:rPr>
            </w:pPr>
            <w:r w:rsidRPr="001E6F48">
              <w:rPr>
                <w:rStyle w:val="25"/>
                <w:sz w:val="24"/>
                <w:szCs w:val="24"/>
              </w:rPr>
              <w:t>22</w:t>
            </w:r>
          </w:p>
        </w:tc>
        <w:tc>
          <w:tcPr>
            <w:tcW w:w="704" w:type="dxa"/>
            <w:gridSpan w:val="2"/>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539" w:wrap="none" w:vAnchor="page" w:hAnchor="page" w:x="661" w:y="1107"/>
              <w:shd w:val="clear" w:color="auto" w:fill="auto"/>
              <w:spacing w:line="240" w:lineRule="auto"/>
              <w:ind w:left="142" w:firstLine="0"/>
              <w:rPr>
                <w:sz w:val="24"/>
                <w:szCs w:val="24"/>
              </w:rPr>
            </w:pPr>
            <w:r w:rsidRPr="001E6F48">
              <w:rPr>
                <w:rStyle w:val="25"/>
                <w:sz w:val="24"/>
                <w:szCs w:val="24"/>
              </w:rPr>
              <w:t>20</w:t>
            </w:r>
          </w:p>
        </w:tc>
        <w:tc>
          <w:tcPr>
            <w:tcW w:w="700" w:type="dxa"/>
            <w:gridSpan w:val="2"/>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539" w:wrap="none" w:vAnchor="page" w:hAnchor="page" w:x="661" w:y="1107"/>
              <w:shd w:val="clear" w:color="auto" w:fill="auto"/>
              <w:spacing w:line="240" w:lineRule="auto"/>
              <w:ind w:left="142" w:firstLine="0"/>
              <w:rPr>
                <w:sz w:val="24"/>
                <w:szCs w:val="24"/>
              </w:rPr>
            </w:pPr>
            <w:r w:rsidRPr="001E6F48">
              <w:rPr>
                <w:rStyle w:val="25"/>
                <w:sz w:val="24"/>
                <w:szCs w:val="24"/>
              </w:rPr>
              <w:t>20</w:t>
            </w:r>
          </w:p>
        </w:tc>
        <w:tc>
          <w:tcPr>
            <w:tcW w:w="4650" w:type="dxa"/>
            <w:gridSpan w:val="2"/>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4539" w:wrap="none" w:vAnchor="page" w:hAnchor="page" w:x="661" w:y="1107"/>
              <w:shd w:val="clear" w:color="auto" w:fill="auto"/>
              <w:spacing w:line="240" w:lineRule="auto"/>
              <w:ind w:left="142" w:firstLine="0"/>
              <w:rPr>
                <w:sz w:val="24"/>
                <w:szCs w:val="24"/>
              </w:rPr>
            </w:pPr>
            <w:r w:rsidRPr="001E6F48">
              <w:rPr>
                <w:rStyle w:val="25"/>
                <w:sz w:val="24"/>
                <w:szCs w:val="24"/>
              </w:rPr>
              <w:t>Исследовать, наблюдать, сравнивать, сопоставлять природные материалы их виды и свойства (цвет, фактура, форма и др.). Осваивать правила сбора и хранения природных материалов. Осмысливать значение бережного отношения к природе. Соотносить природные материалы по форме и цвету с реальными объектами. Выполнять практическую работу из природных материалов: собрать листья, высушить под прессом и создавать аппликацию из сухих листьев по заданному образцу, заменять листья похожими по форме и размеру на образец. Выполнять работу с опорой на слайдовый или текстовый план. Соотносить план с собственными действиями.</w:t>
            </w:r>
          </w:p>
        </w:tc>
      </w:tr>
    </w:tbl>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17"/>
        <w:gridCol w:w="689"/>
        <w:gridCol w:w="693"/>
        <w:gridCol w:w="693"/>
        <w:gridCol w:w="689"/>
        <w:gridCol w:w="4577"/>
      </w:tblGrid>
      <w:tr w:rsidR="00F02C57" w:rsidRPr="001E6F48" w:rsidTr="00DF2F8A">
        <w:trPr>
          <w:trHeight w:hRule="exact" w:val="4509"/>
        </w:trPr>
        <w:tc>
          <w:tcPr>
            <w:tcW w:w="3017" w:type="dxa"/>
            <w:tcBorders>
              <w:top w:val="single" w:sz="4" w:space="0" w:color="auto"/>
              <w:left w:val="single" w:sz="4" w:space="0" w:color="auto"/>
            </w:tcBorders>
            <w:shd w:val="clear" w:color="auto" w:fill="FFFFFF"/>
          </w:tcPr>
          <w:p w:rsidR="00F02C57" w:rsidRPr="001E6F48" w:rsidRDefault="00F02C57" w:rsidP="001E6F48">
            <w:pPr>
              <w:pStyle w:val="31"/>
              <w:framePr w:w="10613" w:h="14957" w:wrap="none" w:vAnchor="page" w:hAnchor="page" w:x="661" w:y="941"/>
              <w:shd w:val="clear" w:color="auto" w:fill="auto"/>
              <w:spacing w:line="240" w:lineRule="auto"/>
              <w:ind w:left="142" w:firstLine="0"/>
              <w:rPr>
                <w:sz w:val="24"/>
                <w:szCs w:val="24"/>
              </w:rPr>
            </w:pPr>
            <w:r w:rsidRPr="001E6F48">
              <w:rPr>
                <w:rStyle w:val="25"/>
                <w:sz w:val="24"/>
                <w:szCs w:val="24"/>
              </w:rPr>
              <w:lastRenderedPageBreak/>
              <w:t>Понятия: «эскиз», «сборка».</w:t>
            </w:r>
          </w:p>
          <w:p w:rsidR="00F02C57" w:rsidRPr="001E6F48" w:rsidRDefault="00F02C57" w:rsidP="001E6F48">
            <w:pPr>
              <w:pStyle w:val="31"/>
              <w:framePr w:w="10613" w:h="14957" w:wrap="none" w:vAnchor="page" w:hAnchor="page" w:x="661" w:y="941"/>
              <w:shd w:val="clear" w:color="auto" w:fill="auto"/>
              <w:spacing w:line="240" w:lineRule="auto"/>
              <w:ind w:left="142" w:firstLine="0"/>
              <w:rPr>
                <w:sz w:val="24"/>
                <w:szCs w:val="24"/>
              </w:rPr>
            </w:pPr>
            <w:r w:rsidRPr="001E6F48">
              <w:rPr>
                <w:rStyle w:val="25"/>
                <w:sz w:val="24"/>
                <w:szCs w:val="24"/>
              </w:rPr>
              <w:t>Выполнение изделия из природного материала с использованием техники соединения пластилином. Составление тематической композиции.</w:t>
            </w:r>
          </w:p>
          <w:p w:rsidR="00F02C57" w:rsidRPr="001E6F48" w:rsidRDefault="00F02C57" w:rsidP="001E6F48">
            <w:pPr>
              <w:pStyle w:val="31"/>
              <w:framePr w:w="10613" w:h="14957" w:wrap="none" w:vAnchor="page" w:hAnchor="page" w:x="661" w:y="941"/>
              <w:shd w:val="clear" w:color="auto" w:fill="auto"/>
              <w:spacing w:line="240" w:lineRule="auto"/>
              <w:ind w:left="142" w:firstLine="0"/>
              <w:rPr>
                <w:sz w:val="24"/>
                <w:szCs w:val="24"/>
              </w:rPr>
            </w:pPr>
            <w:r w:rsidRPr="001E6F48">
              <w:rPr>
                <w:rStyle w:val="25"/>
                <w:sz w:val="24"/>
                <w:szCs w:val="24"/>
              </w:rPr>
              <w:t>Понятие: «композиция».</w:t>
            </w:r>
          </w:p>
        </w:tc>
        <w:tc>
          <w:tcPr>
            <w:tcW w:w="689"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ind w:left="142"/>
              <w:rPr>
                <w:rFonts w:ascii="Times New Roman" w:hAnsi="Times New Roman"/>
                <w:sz w:val="24"/>
                <w:szCs w:val="24"/>
              </w:rPr>
            </w:pPr>
          </w:p>
        </w:tc>
        <w:tc>
          <w:tcPr>
            <w:tcW w:w="693"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ind w:left="142"/>
              <w:rPr>
                <w:rFonts w:ascii="Times New Roman" w:hAnsi="Times New Roman"/>
                <w:sz w:val="24"/>
                <w:szCs w:val="24"/>
              </w:rPr>
            </w:pPr>
          </w:p>
        </w:tc>
        <w:tc>
          <w:tcPr>
            <w:tcW w:w="693"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ind w:left="142"/>
              <w:rPr>
                <w:rFonts w:ascii="Times New Roman" w:hAnsi="Times New Roman"/>
                <w:sz w:val="24"/>
                <w:szCs w:val="24"/>
              </w:rPr>
            </w:pPr>
          </w:p>
        </w:tc>
        <w:tc>
          <w:tcPr>
            <w:tcW w:w="689"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ind w:left="142"/>
              <w:rPr>
                <w:rFonts w:ascii="Times New Roman" w:hAnsi="Times New Roman"/>
                <w:sz w:val="24"/>
                <w:szCs w:val="24"/>
              </w:rPr>
            </w:pPr>
          </w:p>
        </w:tc>
        <w:tc>
          <w:tcPr>
            <w:tcW w:w="4577"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57" w:wrap="none" w:vAnchor="page" w:hAnchor="page" w:x="661" w:y="941"/>
              <w:shd w:val="clear" w:color="auto" w:fill="auto"/>
              <w:spacing w:line="240" w:lineRule="auto"/>
              <w:ind w:left="142" w:firstLine="0"/>
              <w:rPr>
                <w:sz w:val="24"/>
                <w:szCs w:val="24"/>
              </w:rPr>
            </w:pPr>
            <w:r w:rsidRPr="001E6F48">
              <w:rPr>
                <w:rStyle w:val="25"/>
                <w:sz w:val="24"/>
                <w:szCs w:val="24"/>
              </w:rPr>
              <w:t>Исследовать (наблюдать, сравнивать, сопоставлять) свойства пластичных материалов. Осваивать способы и правила работы с пластичными материалами. Анализировать изделие, планировать последовательность его выполнения под руководством учителя. Корректировать выполнение изделия. Оценивать выполняемое изделие на основе «Вопросов юного технолога». Планировать и осуществлять работу, на основе представленных в учебнике слайдов и текстовых планов, сопоставлять эти виды планов.</w:t>
            </w:r>
          </w:p>
        </w:tc>
      </w:tr>
      <w:tr w:rsidR="00F02C57" w:rsidRPr="001E6F48" w:rsidTr="00DF2F8A">
        <w:trPr>
          <w:trHeight w:hRule="exact" w:val="5012"/>
        </w:trPr>
        <w:tc>
          <w:tcPr>
            <w:tcW w:w="3017" w:type="dxa"/>
            <w:vMerge w:val="restart"/>
            <w:tcBorders>
              <w:left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ind w:left="142"/>
              <w:rPr>
                <w:rFonts w:ascii="Times New Roman" w:hAnsi="Times New Roman"/>
                <w:sz w:val="24"/>
                <w:szCs w:val="24"/>
              </w:rPr>
            </w:pPr>
          </w:p>
          <w:p w:rsidR="00F02C57" w:rsidRPr="001E6F48" w:rsidRDefault="00F02C57" w:rsidP="001E6F48">
            <w:pPr>
              <w:pStyle w:val="31"/>
              <w:framePr w:w="10613" w:h="14957" w:wrap="none" w:vAnchor="page" w:hAnchor="page" w:x="661" w:y="941"/>
              <w:shd w:val="clear" w:color="auto" w:fill="auto"/>
              <w:spacing w:line="240" w:lineRule="auto"/>
              <w:ind w:left="142" w:firstLine="0"/>
              <w:rPr>
                <w:sz w:val="24"/>
                <w:szCs w:val="24"/>
              </w:rPr>
            </w:pPr>
            <w:r w:rsidRPr="001E6F48">
              <w:rPr>
                <w:rStyle w:val="25"/>
                <w:sz w:val="24"/>
                <w:szCs w:val="24"/>
              </w:rPr>
              <w:t>Растения.</w:t>
            </w:r>
          </w:p>
          <w:p w:rsidR="00F02C57" w:rsidRPr="001E6F48" w:rsidRDefault="00F02C57" w:rsidP="001E6F48">
            <w:pPr>
              <w:framePr w:w="10613" w:h="14957" w:wrap="none" w:vAnchor="page" w:hAnchor="page" w:x="661" w:y="941"/>
              <w:spacing w:after="0" w:line="240" w:lineRule="auto"/>
              <w:ind w:left="142"/>
              <w:rPr>
                <w:rFonts w:ascii="Times New Roman" w:hAnsi="Times New Roman"/>
                <w:sz w:val="24"/>
                <w:szCs w:val="24"/>
              </w:rPr>
            </w:pPr>
            <w:r w:rsidRPr="001E6F48">
              <w:rPr>
                <w:rStyle w:val="25"/>
                <w:sz w:val="24"/>
                <w:szCs w:val="24"/>
              </w:rPr>
              <w:t xml:space="preserve">Использование растений человеком. Знакомство с частями растений. Знакомство с </w:t>
            </w:r>
            <w:proofErr w:type="spellStart"/>
            <w:r w:rsidRPr="001E6F48">
              <w:rPr>
                <w:rStyle w:val="25"/>
                <w:sz w:val="24"/>
                <w:szCs w:val="24"/>
              </w:rPr>
              <w:t>профессиямисвязанными</w:t>
            </w:r>
            <w:proofErr w:type="spellEnd"/>
            <w:r w:rsidRPr="001E6F48">
              <w:rPr>
                <w:rStyle w:val="25"/>
                <w:sz w:val="24"/>
                <w:szCs w:val="24"/>
              </w:rPr>
              <w:t xml:space="preserve"> с земледелием. Получение и сушка семян. Понятия: «земледелие», «земледелец»</w:t>
            </w:r>
          </w:p>
          <w:p w:rsidR="00F02C57" w:rsidRPr="001E6F48" w:rsidRDefault="00F02C57" w:rsidP="001E6F48">
            <w:pPr>
              <w:pStyle w:val="31"/>
              <w:framePr w:w="10613" w:h="14957" w:wrap="none" w:vAnchor="page" w:hAnchor="page" w:x="661" w:y="941"/>
              <w:shd w:val="clear" w:color="auto" w:fill="auto"/>
              <w:spacing w:line="240" w:lineRule="auto"/>
              <w:ind w:left="142" w:firstLine="0"/>
              <w:rPr>
                <w:sz w:val="24"/>
                <w:szCs w:val="24"/>
              </w:rPr>
            </w:pPr>
            <w:r w:rsidRPr="001E6F48">
              <w:rPr>
                <w:rStyle w:val="25"/>
                <w:sz w:val="24"/>
                <w:szCs w:val="24"/>
              </w:rPr>
              <w:t>Проект «Осенний урожай».</w:t>
            </w:r>
          </w:p>
          <w:p w:rsidR="00F02C57" w:rsidRPr="001E6F48" w:rsidRDefault="00F02C57" w:rsidP="001E6F48">
            <w:pPr>
              <w:pStyle w:val="31"/>
              <w:framePr w:w="10613" w:h="14957" w:wrap="none" w:vAnchor="page" w:hAnchor="page" w:x="661" w:y="941"/>
              <w:shd w:val="clear" w:color="auto" w:fill="auto"/>
              <w:spacing w:line="240" w:lineRule="auto"/>
              <w:ind w:left="142" w:firstLine="0"/>
              <w:rPr>
                <w:sz w:val="24"/>
                <w:szCs w:val="24"/>
              </w:rPr>
            </w:pPr>
            <w:r w:rsidRPr="001E6F48">
              <w:rPr>
                <w:rStyle w:val="25"/>
                <w:sz w:val="24"/>
                <w:szCs w:val="24"/>
              </w:rPr>
              <w:t>Осмысление этапов проектной деятельности (на практическом уровне.). Использование «Вопросов юного технолога» для организации проектной деятельности.</w:t>
            </w:r>
          </w:p>
          <w:p w:rsidR="00F02C57" w:rsidRPr="001E6F48" w:rsidRDefault="00F02C57" w:rsidP="001E6F48">
            <w:pPr>
              <w:pStyle w:val="31"/>
              <w:framePr w:w="10613" w:h="14957" w:wrap="none" w:vAnchor="page" w:hAnchor="page" w:x="661" w:y="941"/>
              <w:shd w:val="clear" w:color="auto" w:fill="auto"/>
              <w:spacing w:line="240" w:lineRule="auto"/>
              <w:ind w:left="142" w:firstLine="0"/>
              <w:rPr>
                <w:sz w:val="24"/>
                <w:szCs w:val="24"/>
              </w:rPr>
            </w:pPr>
            <w:r w:rsidRPr="001E6F48">
              <w:rPr>
                <w:rStyle w:val="25"/>
                <w:sz w:val="24"/>
                <w:szCs w:val="24"/>
              </w:rPr>
              <w:t>Приобретение первичных навыков работы над проектом под руководством учителя. Отработка приемов работы с пластилином, навыков использования инструментов.</w:t>
            </w:r>
          </w:p>
          <w:p w:rsidR="00F02C57" w:rsidRPr="001E6F48" w:rsidRDefault="00F02C57" w:rsidP="001E6F48">
            <w:pPr>
              <w:framePr w:w="10613" w:h="14957" w:wrap="none" w:vAnchor="page" w:hAnchor="page" w:x="661" w:y="941"/>
              <w:spacing w:after="0" w:line="240" w:lineRule="auto"/>
              <w:ind w:left="142"/>
              <w:rPr>
                <w:rFonts w:ascii="Times New Roman" w:hAnsi="Times New Roman"/>
                <w:sz w:val="24"/>
                <w:szCs w:val="24"/>
              </w:rPr>
            </w:pPr>
            <w:r w:rsidRPr="001E6F48">
              <w:rPr>
                <w:rStyle w:val="25"/>
                <w:sz w:val="24"/>
                <w:szCs w:val="24"/>
              </w:rPr>
              <w:t>Понятие: «проект».</w:t>
            </w:r>
          </w:p>
        </w:tc>
        <w:tc>
          <w:tcPr>
            <w:tcW w:w="689"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ind w:left="142"/>
              <w:rPr>
                <w:rFonts w:ascii="Times New Roman" w:hAnsi="Times New Roman"/>
                <w:sz w:val="24"/>
                <w:szCs w:val="24"/>
              </w:rPr>
            </w:pPr>
          </w:p>
        </w:tc>
        <w:tc>
          <w:tcPr>
            <w:tcW w:w="693"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ind w:left="142"/>
              <w:rPr>
                <w:rFonts w:ascii="Times New Roman" w:hAnsi="Times New Roman"/>
                <w:sz w:val="24"/>
                <w:szCs w:val="24"/>
              </w:rPr>
            </w:pPr>
          </w:p>
        </w:tc>
        <w:tc>
          <w:tcPr>
            <w:tcW w:w="693"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ind w:left="142"/>
              <w:rPr>
                <w:rFonts w:ascii="Times New Roman" w:hAnsi="Times New Roman"/>
                <w:sz w:val="24"/>
                <w:szCs w:val="24"/>
              </w:rPr>
            </w:pPr>
          </w:p>
        </w:tc>
        <w:tc>
          <w:tcPr>
            <w:tcW w:w="689"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ind w:left="142"/>
              <w:rPr>
                <w:rFonts w:ascii="Times New Roman" w:hAnsi="Times New Roman"/>
                <w:sz w:val="24"/>
                <w:szCs w:val="24"/>
              </w:rPr>
            </w:pPr>
          </w:p>
        </w:tc>
        <w:tc>
          <w:tcPr>
            <w:tcW w:w="4577"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57" w:wrap="none" w:vAnchor="page" w:hAnchor="page" w:x="661" w:y="941"/>
              <w:shd w:val="clear" w:color="auto" w:fill="auto"/>
              <w:spacing w:line="240" w:lineRule="auto"/>
              <w:ind w:left="142" w:firstLine="0"/>
              <w:rPr>
                <w:sz w:val="24"/>
                <w:szCs w:val="24"/>
              </w:rPr>
            </w:pPr>
            <w:r w:rsidRPr="001E6F48">
              <w:rPr>
                <w:rStyle w:val="25"/>
                <w:sz w:val="24"/>
                <w:szCs w:val="24"/>
              </w:rPr>
              <w:t>Сравнивать свойства различных природных материалов: листьев, шишек, веточек, кленовых крылаток, желудей, каштанов. Соотносить форму и цвет природных материалов с реальными объектами, отбирать необходимые материалы для выполнения изделия. Осваивать приемы соединения природных материалов при помощи пластилина. Составлять композицию их природных материалов. Составлять план работы над изделием при помощи «Вопросов юного технолога» Осмысливать значение бережного отношения к природе.</w:t>
            </w:r>
          </w:p>
        </w:tc>
      </w:tr>
      <w:tr w:rsidR="00F02C57" w:rsidRPr="001E6F48" w:rsidTr="00DF2F8A">
        <w:trPr>
          <w:trHeight w:hRule="exact" w:val="5852"/>
        </w:trPr>
        <w:tc>
          <w:tcPr>
            <w:tcW w:w="3017" w:type="dxa"/>
            <w:vMerge/>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rPr>
                <w:rFonts w:ascii="Times New Roman" w:hAnsi="Times New Roman"/>
                <w:sz w:val="24"/>
                <w:szCs w:val="24"/>
              </w:rPr>
            </w:pPr>
          </w:p>
        </w:tc>
        <w:tc>
          <w:tcPr>
            <w:tcW w:w="689"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rPr>
                <w:rFonts w:ascii="Times New Roman" w:hAnsi="Times New Roman"/>
                <w:sz w:val="24"/>
                <w:szCs w:val="24"/>
              </w:rPr>
            </w:pPr>
          </w:p>
        </w:tc>
        <w:tc>
          <w:tcPr>
            <w:tcW w:w="693"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rPr>
                <w:rFonts w:ascii="Times New Roman" w:hAnsi="Times New Roman"/>
                <w:sz w:val="24"/>
                <w:szCs w:val="24"/>
              </w:rPr>
            </w:pPr>
          </w:p>
        </w:tc>
        <w:tc>
          <w:tcPr>
            <w:tcW w:w="693"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rPr>
                <w:rFonts w:ascii="Times New Roman" w:hAnsi="Times New Roman"/>
                <w:sz w:val="24"/>
                <w:szCs w:val="24"/>
              </w:rPr>
            </w:pPr>
          </w:p>
        </w:tc>
        <w:tc>
          <w:tcPr>
            <w:tcW w:w="689"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57" w:wrap="none" w:vAnchor="page" w:hAnchor="page" w:x="661" w:y="941"/>
              <w:spacing w:after="0" w:line="240" w:lineRule="auto"/>
              <w:rPr>
                <w:rFonts w:ascii="Times New Roman" w:hAnsi="Times New Roman"/>
                <w:sz w:val="24"/>
                <w:szCs w:val="24"/>
              </w:rPr>
            </w:pPr>
          </w:p>
        </w:tc>
        <w:tc>
          <w:tcPr>
            <w:tcW w:w="4577"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4957" w:wrap="none" w:vAnchor="page" w:hAnchor="page" w:x="661" w:y="941"/>
              <w:shd w:val="clear" w:color="auto" w:fill="auto"/>
              <w:spacing w:line="240" w:lineRule="auto"/>
              <w:ind w:left="31" w:firstLine="0"/>
              <w:rPr>
                <w:sz w:val="24"/>
                <w:szCs w:val="24"/>
              </w:rPr>
            </w:pPr>
            <w:r w:rsidRPr="001E6F48">
              <w:rPr>
                <w:rStyle w:val="25"/>
                <w:sz w:val="24"/>
                <w:szCs w:val="24"/>
              </w:rPr>
              <w:t>Актуализировать знания об овощах. Осмысливать значение растений для человека.</w:t>
            </w:r>
          </w:p>
          <w:p w:rsidR="00F02C57" w:rsidRPr="001E6F48" w:rsidRDefault="00F02C57" w:rsidP="001E6F48">
            <w:pPr>
              <w:pStyle w:val="31"/>
              <w:framePr w:w="10613" w:h="14957" w:wrap="none" w:vAnchor="page" w:hAnchor="page" w:x="661" w:y="941"/>
              <w:shd w:val="clear" w:color="auto" w:fill="auto"/>
              <w:spacing w:line="240" w:lineRule="auto"/>
              <w:ind w:left="31" w:firstLine="0"/>
              <w:rPr>
                <w:sz w:val="24"/>
                <w:szCs w:val="24"/>
              </w:rPr>
            </w:pPr>
            <w:r w:rsidRPr="001E6F48">
              <w:rPr>
                <w:rStyle w:val="25"/>
                <w:sz w:val="24"/>
                <w:szCs w:val="24"/>
              </w:rPr>
              <w:t>Выполнять практическую работу по получению и сушке семян.</w:t>
            </w:r>
          </w:p>
        </w:tc>
      </w:tr>
    </w:tbl>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69"/>
        <w:gridCol w:w="701"/>
        <w:gridCol w:w="705"/>
        <w:gridCol w:w="705"/>
        <w:gridCol w:w="701"/>
        <w:gridCol w:w="4657"/>
      </w:tblGrid>
      <w:tr w:rsidR="00F02C57" w:rsidRPr="001E6F48" w:rsidTr="00DF2F8A">
        <w:trPr>
          <w:trHeight w:hRule="exact" w:val="194"/>
        </w:trPr>
        <w:tc>
          <w:tcPr>
            <w:tcW w:w="3069" w:type="dxa"/>
            <w:vMerge w:val="restart"/>
            <w:tcBorders>
              <w:top w:val="single" w:sz="4" w:space="0" w:color="auto"/>
              <w:left w:val="single" w:sz="4" w:space="0" w:color="auto"/>
            </w:tcBorders>
            <w:shd w:val="clear" w:color="auto" w:fill="FFFFFF"/>
          </w:tcPr>
          <w:p w:rsidR="00F02C57" w:rsidRPr="001E6F48" w:rsidRDefault="00F02C57" w:rsidP="001E6F48">
            <w:pPr>
              <w:pStyle w:val="31"/>
              <w:framePr w:w="10613" w:h="14933" w:wrap="none" w:vAnchor="page" w:hAnchor="page" w:x="661" w:y="953"/>
              <w:shd w:val="clear" w:color="auto" w:fill="auto"/>
              <w:spacing w:line="240" w:lineRule="auto"/>
              <w:ind w:left="120" w:firstLine="0"/>
              <w:rPr>
                <w:sz w:val="24"/>
                <w:szCs w:val="24"/>
              </w:rPr>
            </w:pPr>
          </w:p>
        </w:tc>
        <w:tc>
          <w:tcPr>
            <w:tcW w:w="7469" w:type="dxa"/>
            <w:gridSpan w:val="5"/>
            <w:tcBorders>
              <w:top w:val="single" w:sz="4" w:space="0" w:color="auto"/>
              <w:left w:val="single" w:sz="4" w:space="0" w:color="auto"/>
              <w:righ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r>
      <w:tr w:rsidR="00F02C57" w:rsidRPr="001E6F48" w:rsidTr="00DF2F8A">
        <w:trPr>
          <w:trHeight w:hRule="exact" w:val="8029"/>
        </w:trPr>
        <w:tc>
          <w:tcPr>
            <w:tcW w:w="3069" w:type="dxa"/>
            <w:vMerge/>
            <w:tcBorders>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01" w:type="dxa"/>
            <w:tcBorders>
              <w:top w:val="single" w:sz="4" w:space="0" w:color="auto"/>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05" w:type="dxa"/>
            <w:tcBorders>
              <w:top w:val="single" w:sz="4" w:space="0" w:color="auto"/>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05" w:type="dxa"/>
            <w:tcBorders>
              <w:top w:val="single" w:sz="4" w:space="0" w:color="auto"/>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01" w:type="dxa"/>
            <w:tcBorders>
              <w:top w:val="single" w:sz="4" w:space="0" w:color="auto"/>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4657"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33" w:wrap="none" w:vAnchor="page" w:hAnchor="page" w:x="661" w:y="953"/>
              <w:shd w:val="clear" w:color="auto" w:fill="auto"/>
              <w:spacing w:line="240" w:lineRule="auto"/>
              <w:ind w:left="120" w:firstLine="0"/>
              <w:rPr>
                <w:sz w:val="24"/>
                <w:szCs w:val="24"/>
              </w:rPr>
            </w:pPr>
            <w:r w:rsidRPr="001E6F48">
              <w:rPr>
                <w:rStyle w:val="25"/>
                <w:sz w:val="24"/>
                <w:szCs w:val="24"/>
              </w:rPr>
              <w:t>Осваивать приемы работы с пластилином (скатывание, сплющивание, вытягивание). Подбирать материал для выполнения изделия. Осваивать первичные навыки работы над проектом под руководством учителя: ставить цель, составлять план, использовать «Вопросы юного технолога», распределять роли, проводить самооценку. Слушать собеседника, излагать свое мнение, осуществлять совместную практическую деятельность, анализировать свою деятельность. Анализировать план работы над изделием, сопоставлять с ними свои действия и дополнять недостающие этапы выполнения изделия.</w:t>
            </w:r>
          </w:p>
        </w:tc>
      </w:tr>
      <w:tr w:rsidR="00F02C57" w:rsidRPr="001E6F48" w:rsidTr="00DF2F8A">
        <w:trPr>
          <w:trHeight w:hRule="exact" w:val="5607"/>
        </w:trPr>
        <w:tc>
          <w:tcPr>
            <w:tcW w:w="3069"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933" w:wrap="none" w:vAnchor="page" w:hAnchor="page" w:x="661" w:y="953"/>
              <w:shd w:val="clear" w:color="auto" w:fill="auto"/>
              <w:spacing w:line="240" w:lineRule="auto"/>
              <w:ind w:left="120" w:right="169" w:firstLine="0"/>
              <w:rPr>
                <w:sz w:val="24"/>
                <w:szCs w:val="24"/>
              </w:rPr>
            </w:pPr>
            <w:r w:rsidRPr="001E6F48">
              <w:rPr>
                <w:rStyle w:val="25"/>
                <w:sz w:val="24"/>
                <w:szCs w:val="24"/>
              </w:rPr>
              <w:t>Бумага.</w:t>
            </w:r>
          </w:p>
          <w:p w:rsidR="00F02C57" w:rsidRPr="001E6F48" w:rsidRDefault="00F02C57" w:rsidP="001E6F48">
            <w:pPr>
              <w:pStyle w:val="31"/>
              <w:framePr w:w="10613" w:h="14933" w:wrap="none" w:vAnchor="page" w:hAnchor="page" w:x="661" w:y="953"/>
              <w:shd w:val="clear" w:color="auto" w:fill="auto"/>
              <w:spacing w:line="240" w:lineRule="auto"/>
              <w:ind w:left="120" w:right="169" w:firstLine="0"/>
              <w:rPr>
                <w:sz w:val="24"/>
                <w:szCs w:val="24"/>
              </w:rPr>
            </w:pPr>
            <w:r w:rsidRPr="001E6F48">
              <w:rPr>
                <w:rStyle w:val="25"/>
                <w:sz w:val="24"/>
                <w:szCs w:val="24"/>
              </w:rPr>
              <w:t>Знакомство с видами и свойствами бумаги. Приемы и способы работы с бумагой. Правила безопасной работы с ножницами. Знакомство с правилами разметки при помощи шаблона и сгибанием, соединение деталей при помощи клея. Составление</w:t>
            </w:r>
          </w:p>
          <w:p w:rsidR="00F02C57" w:rsidRPr="001E6F48" w:rsidRDefault="00F02C57" w:rsidP="001E6F48">
            <w:pPr>
              <w:pStyle w:val="31"/>
              <w:framePr w:w="10613" w:h="14933" w:wrap="none" w:vAnchor="page" w:hAnchor="page" w:x="661" w:y="953"/>
              <w:shd w:val="clear" w:color="auto" w:fill="auto"/>
              <w:spacing w:line="240" w:lineRule="auto"/>
              <w:ind w:left="120" w:right="169" w:firstLine="0"/>
              <w:rPr>
                <w:sz w:val="24"/>
                <w:szCs w:val="24"/>
              </w:rPr>
            </w:pPr>
            <w:r w:rsidRPr="001E6F48">
              <w:rPr>
                <w:rStyle w:val="25"/>
                <w:sz w:val="24"/>
                <w:szCs w:val="24"/>
              </w:rPr>
              <w:t>симметричного орнамента</w:t>
            </w:r>
          </w:p>
        </w:tc>
        <w:tc>
          <w:tcPr>
            <w:tcW w:w="701"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61" w:y="953"/>
              <w:spacing w:line="240" w:lineRule="auto"/>
              <w:ind w:left="120"/>
              <w:rPr>
                <w:rFonts w:ascii="Times New Roman" w:hAnsi="Times New Roman"/>
                <w:sz w:val="24"/>
                <w:szCs w:val="24"/>
              </w:rPr>
            </w:pPr>
          </w:p>
        </w:tc>
        <w:tc>
          <w:tcPr>
            <w:tcW w:w="705"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61" w:y="953"/>
              <w:spacing w:line="240" w:lineRule="auto"/>
              <w:ind w:left="120"/>
              <w:rPr>
                <w:rFonts w:ascii="Times New Roman" w:hAnsi="Times New Roman"/>
                <w:sz w:val="24"/>
                <w:szCs w:val="24"/>
              </w:rPr>
            </w:pPr>
          </w:p>
        </w:tc>
        <w:tc>
          <w:tcPr>
            <w:tcW w:w="705"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61" w:y="953"/>
              <w:spacing w:line="240" w:lineRule="auto"/>
              <w:ind w:left="120"/>
              <w:rPr>
                <w:rFonts w:ascii="Times New Roman" w:hAnsi="Times New Roman"/>
                <w:sz w:val="24"/>
                <w:szCs w:val="24"/>
              </w:rPr>
            </w:pPr>
          </w:p>
        </w:tc>
        <w:tc>
          <w:tcPr>
            <w:tcW w:w="701"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61" w:y="953"/>
              <w:spacing w:line="240" w:lineRule="auto"/>
              <w:ind w:left="120"/>
              <w:rPr>
                <w:rFonts w:ascii="Times New Roman" w:hAnsi="Times New Roman"/>
                <w:sz w:val="24"/>
                <w:szCs w:val="24"/>
              </w:rPr>
            </w:pPr>
          </w:p>
        </w:tc>
        <w:tc>
          <w:tcPr>
            <w:tcW w:w="4657"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4933" w:wrap="none" w:vAnchor="page" w:hAnchor="page" w:x="661" w:y="953"/>
              <w:shd w:val="clear" w:color="auto" w:fill="auto"/>
              <w:spacing w:line="240" w:lineRule="auto"/>
              <w:ind w:left="120" w:firstLine="0"/>
              <w:rPr>
                <w:sz w:val="24"/>
                <w:szCs w:val="24"/>
              </w:rPr>
            </w:pPr>
            <w:r w:rsidRPr="001E6F48">
              <w:rPr>
                <w:rStyle w:val="25"/>
                <w:sz w:val="24"/>
                <w:szCs w:val="24"/>
              </w:rPr>
              <w:t>Исследовать, наблюдать, сравнивать, сопоставлять свойства бумаги (состав, цвет, прочность); определять виды бумаги по цвету и толщине. Осваивать приемы работы с бумагой, правила работы с ножницами, разметки деталей по шаблону и сгибанием, правила соединения деталей изделия при помощи клея. Планировать и осуществлять работу, на основе представленных в учебнике слайдов и текстовых планов, сопоставлять эти виды планов. Узнавать характерные фигуры чувашского орнамента.</w:t>
            </w:r>
          </w:p>
        </w:tc>
      </w:tr>
    </w:tbl>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91"/>
        <w:gridCol w:w="706"/>
        <w:gridCol w:w="710"/>
        <w:gridCol w:w="710"/>
        <w:gridCol w:w="706"/>
        <w:gridCol w:w="4690"/>
      </w:tblGrid>
      <w:tr w:rsidR="00F02C57" w:rsidRPr="001E6F48" w:rsidTr="00DF2F8A">
        <w:trPr>
          <w:trHeight w:hRule="exact" w:val="3739"/>
        </w:trPr>
        <w:tc>
          <w:tcPr>
            <w:tcW w:w="3091" w:type="dxa"/>
            <w:tcBorders>
              <w:top w:val="single" w:sz="4" w:space="0" w:color="auto"/>
              <w:left w:val="single" w:sz="4" w:space="0" w:color="auto"/>
            </w:tcBorders>
            <w:shd w:val="clear" w:color="auto" w:fill="FFFFFF"/>
          </w:tcPr>
          <w:p w:rsidR="00F02C57" w:rsidRPr="001E6F48" w:rsidRDefault="00F02C57" w:rsidP="001E6F48">
            <w:pPr>
              <w:pStyle w:val="31"/>
              <w:framePr w:w="10613" w:h="14942" w:wrap="none" w:vAnchor="page" w:hAnchor="page" w:x="661" w:y="949"/>
              <w:shd w:val="clear" w:color="auto" w:fill="auto"/>
              <w:spacing w:line="240" w:lineRule="auto"/>
              <w:ind w:left="120" w:firstLine="0"/>
              <w:rPr>
                <w:sz w:val="24"/>
                <w:szCs w:val="24"/>
              </w:rPr>
            </w:pPr>
            <w:r w:rsidRPr="001E6F48">
              <w:rPr>
                <w:rStyle w:val="25"/>
                <w:sz w:val="24"/>
                <w:szCs w:val="24"/>
              </w:rPr>
              <w:lastRenderedPageBreak/>
              <w:t>из геометрических фигур. Знакомство с использованием бумаги и правилами экономного расходования ее. Понятия: «шаблон»</w:t>
            </w:r>
            <w:proofErr w:type="gramStart"/>
            <w:r w:rsidRPr="001E6F48">
              <w:rPr>
                <w:rStyle w:val="25"/>
                <w:sz w:val="24"/>
                <w:szCs w:val="24"/>
              </w:rPr>
              <w:t>.</w:t>
            </w:r>
            <w:proofErr w:type="gramEnd"/>
            <w:r w:rsidRPr="001E6F48">
              <w:rPr>
                <w:rStyle w:val="25"/>
                <w:sz w:val="24"/>
                <w:szCs w:val="24"/>
              </w:rPr>
              <w:t xml:space="preserve"> «</w:t>
            </w:r>
            <w:proofErr w:type="gramStart"/>
            <w:r w:rsidRPr="001E6F48">
              <w:rPr>
                <w:rStyle w:val="25"/>
                <w:sz w:val="24"/>
                <w:szCs w:val="24"/>
              </w:rPr>
              <w:t>с</w:t>
            </w:r>
            <w:proofErr w:type="gramEnd"/>
            <w:r w:rsidRPr="001E6F48">
              <w:rPr>
                <w:rStyle w:val="25"/>
                <w:sz w:val="24"/>
                <w:szCs w:val="24"/>
              </w:rPr>
              <w:t>имметрия», «правила безопасной работы».</w:t>
            </w: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42" w:wrap="none" w:vAnchor="page" w:hAnchor="page" w:x="661" w:y="949"/>
              <w:shd w:val="clear" w:color="auto" w:fill="auto"/>
              <w:spacing w:line="240" w:lineRule="auto"/>
              <w:ind w:left="120" w:firstLine="0"/>
              <w:rPr>
                <w:sz w:val="24"/>
                <w:szCs w:val="24"/>
              </w:rPr>
            </w:pPr>
            <w:r w:rsidRPr="001E6F48">
              <w:rPr>
                <w:rStyle w:val="25"/>
                <w:sz w:val="24"/>
                <w:szCs w:val="24"/>
              </w:rPr>
              <w:t>Выполнять симметричную аппликацию из геометрических фигур по заданному образцу.</w:t>
            </w:r>
          </w:p>
        </w:tc>
      </w:tr>
      <w:tr w:rsidR="00F02C57" w:rsidRPr="001E6F48" w:rsidTr="00DF2F8A">
        <w:trPr>
          <w:trHeight w:hRule="exact" w:val="5803"/>
        </w:trPr>
        <w:tc>
          <w:tcPr>
            <w:tcW w:w="3091" w:type="dxa"/>
            <w:tcBorders>
              <w:top w:val="single" w:sz="4" w:space="0" w:color="auto"/>
              <w:left w:val="single" w:sz="4" w:space="0" w:color="auto"/>
            </w:tcBorders>
            <w:shd w:val="clear" w:color="auto" w:fill="FFFFFF"/>
          </w:tcPr>
          <w:p w:rsidR="00F02C57" w:rsidRPr="001E6F48" w:rsidRDefault="00F02C57" w:rsidP="001E6F48">
            <w:pPr>
              <w:pStyle w:val="31"/>
              <w:framePr w:w="10613" w:h="14942" w:wrap="none" w:vAnchor="page" w:hAnchor="page" w:x="661" w:y="949"/>
              <w:shd w:val="clear" w:color="auto" w:fill="auto"/>
              <w:spacing w:line="240" w:lineRule="auto"/>
              <w:ind w:left="120" w:right="191" w:firstLine="0"/>
              <w:rPr>
                <w:sz w:val="24"/>
                <w:szCs w:val="24"/>
              </w:rPr>
            </w:pPr>
            <w:r w:rsidRPr="001E6F48">
              <w:rPr>
                <w:rStyle w:val="25"/>
                <w:sz w:val="24"/>
                <w:szCs w:val="24"/>
              </w:rPr>
              <w:t>Насекомые.</w:t>
            </w:r>
          </w:p>
          <w:p w:rsidR="00F02C57" w:rsidRPr="001E6F48" w:rsidRDefault="00F02C57" w:rsidP="001E6F48">
            <w:pPr>
              <w:pStyle w:val="31"/>
              <w:framePr w:w="10613" w:h="14942" w:wrap="none" w:vAnchor="page" w:hAnchor="page" w:x="661" w:y="949"/>
              <w:shd w:val="clear" w:color="auto" w:fill="auto"/>
              <w:spacing w:line="240" w:lineRule="auto"/>
              <w:ind w:left="120" w:right="191" w:firstLine="0"/>
              <w:rPr>
                <w:sz w:val="24"/>
                <w:szCs w:val="24"/>
              </w:rPr>
            </w:pPr>
            <w:r w:rsidRPr="001E6F48">
              <w:rPr>
                <w:rStyle w:val="25"/>
                <w:sz w:val="24"/>
                <w:szCs w:val="24"/>
              </w:rPr>
              <w:t>Знакомство с видами насекомых. Использование человеком продуктов жизнедеятельности пчел. Составление плана выполнения изделия по образцу на слайдах. Выполнение изделия из различных материалов (природные, бытовые материалы, пластилин, краски).</w:t>
            </w: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42" w:wrap="none" w:vAnchor="page" w:hAnchor="page" w:x="661" w:y="949"/>
              <w:shd w:val="clear" w:color="auto" w:fill="auto"/>
              <w:spacing w:line="240" w:lineRule="auto"/>
              <w:ind w:left="120" w:right="153" w:firstLine="0"/>
              <w:rPr>
                <w:sz w:val="24"/>
                <w:szCs w:val="24"/>
              </w:rPr>
            </w:pPr>
            <w:r w:rsidRPr="001E6F48">
              <w:rPr>
                <w:rStyle w:val="25"/>
                <w:sz w:val="24"/>
                <w:szCs w:val="24"/>
              </w:rPr>
              <w:t>Использовать различные виды материалов при выполнении изделий (природные, бытовые и пластичные материалы). Соотносить форму и цвет природных материалов с реальными объектами и находить общее. Осваивать приемы соединения природных материалов при помощи пластилина. Самостоятельно планировать контролировать и корректировать свою деятельность при выполнении изделия по слайдовому плану. Оценивать качество выполнения работы, используя «Вопросы юного технолога».</w:t>
            </w:r>
          </w:p>
        </w:tc>
      </w:tr>
      <w:tr w:rsidR="00F02C57" w:rsidRPr="001E6F48" w:rsidTr="00DF2F8A">
        <w:trPr>
          <w:trHeight w:hRule="exact" w:val="5400"/>
        </w:trPr>
        <w:tc>
          <w:tcPr>
            <w:tcW w:w="3091"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942" w:wrap="none" w:vAnchor="page" w:hAnchor="page" w:x="661" w:y="949"/>
              <w:shd w:val="clear" w:color="auto" w:fill="auto"/>
              <w:spacing w:line="240" w:lineRule="auto"/>
              <w:ind w:left="120" w:firstLine="0"/>
              <w:rPr>
                <w:sz w:val="24"/>
                <w:szCs w:val="24"/>
              </w:rPr>
            </w:pPr>
            <w:r w:rsidRPr="001E6F48">
              <w:rPr>
                <w:rStyle w:val="25"/>
                <w:sz w:val="24"/>
                <w:szCs w:val="24"/>
              </w:rPr>
              <w:t>Дикие животные.</w:t>
            </w:r>
          </w:p>
          <w:p w:rsidR="00F02C57" w:rsidRPr="001E6F48" w:rsidRDefault="00F02C57" w:rsidP="001E6F48">
            <w:pPr>
              <w:pStyle w:val="31"/>
              <w:framePr w:w="10613" w:h="14942" w:wrap="none" w:vAnchor="page" w:hAnchor="page" w:x="661" w:y="949"/>
              <w:shd w:val="clear" w:color="auto" w:fill="auto"/>
              <w:spacing w:line="240" w:lineRule="auto"/>
              <w:ind w:left="120" w:firstLine="0"/>
              <w:rPr>
                <w:sz w:val="24"/>
                <w:szCs w:val="24"/>
              </w:rPr>
            </w:pPr>
            <w:r w:rsidRPr="001E6F48">
              <w:rPr>
                <w:rStyle w:val="25"/>
                <w:sz w:val="24"/>
                <w:szCs w:val="24"/>
              </w:rPr>
              <w:t>Виды диких животных. Знакомство с техникой «коллаж». Выполнение аппликации из журнальных вырезок в технике коллаж. Знакомство с правилами работы в паре.</w:t>
            </w: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4690"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4942" w:wrap="none" w:vAnchor="page" w:hAnchor="page" w:x="661" w:y="949"/>
              <w:shd w:val="clear" w:color="auto" w:fill="auto"/>
              <w:spacing w:line="240" w:lineRule="auto"/>
              <w:ind w:left="120" w:right="153" w:firstLine="0"/>
              <w:rPr>
                <w:sz w:val="24"/>
                <w:szCs w:val="24"/>
              </w:rPr>
            </w:pPr>
            <w:r w:rsidRPr="001E6F48">
              <w:rPr>
                <w:rStyle w:val="25"/>
                <w:sz w:val="24"/>
                <w:szCs w:val="24"/>
              </w:rPr>
              <w:t>Осваивать приемы создания изделия в технике коллажа. Осваивать первичные навыки работы над проектом под руководством учителя: распределять роли, составлять план на основе «Вопросов юного технолога», обсуждать план в паре; корректировать свою деятельность и деятельность партнера при выполнении изделия; проводить оценки и самооценку. Слушать собеседника, излагать свое мнение. Отбирать материал для выполнения изделия по тематике, цвету, размеру, проявлять</w:t>
            </w:r>
          </w:p>
        </w:tc>
      </w:tr>
    </w:tbl>
    <w:p w:rsidR="00F02C57" w:rsidRPr="001E6F48" w:rsidRDefault="00F02C57" w:rsidP="001E6F48">
      <w:pPr>
        <w:spacing w:line="240" w:lineRule="auto"/>
        <w:ind w:left="120"/>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91"/>
        <w:gridCol w:w="706"/>
        <w:gridCol w:w="710"/>
        <w:gridCol w:w="710"/>
        <w:gridCol w:w="706"/>
        <w:gridCol w:w="4690"/>
      </w:tblGrid>
      <w:tr w:rsidR="00F02C57" w:rsidRPr="001E6F48" w:rsidTr="00DF2F8A">
        <w:trPr>
          <w:trHeight w:hRule="exact" w:val="1253"/>
        </w:trPr>
        <w:tc>
          <w:tcPr>
            <w:tcW w:w="3091"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42" w:wrap="none" w:vAnchor="page" w:hAnchor="page" w:x="661" w:y="949"/>
              <w:shd w:val="clear" w:color="auto" w:fill="auto"/>
              <w:spacing w:line="240" w:lineRule="auto"/>
              <w:ind w:left="120" w:firstLine="0"/>
              <w:rPr>
                <w:sz w:val="24"/>
                <w:szCs w:val="24"/>
              </w:rPr>
            </w:pPr>
            <w:r w:rsidRPr="001E6F48">
              <w:rPr>
                <w:rStyle w:val="25"/>
                <w:sz w:val="24"/>
                <w:szCs w:val="24"/>
              </w:rPr>
              <w:t>творчество. Использовать правила работы с бумагой, ножницами и клеем. Оформлять изделие.</w:t>
            </w:r>
          </w:p>
        </w:tc>
      </w:tr>
      <w:tr w:rsidR="00F02C57" w:rsidRPr="001E6F48" w:rsidTr="00DF2F8A">
        <w:trPr>
          <w:trHeight w:hRule="exact" w:val="11686"/>
        </w:trPr>
        <w:tc>
          <w:tcPr>
            <w:tcW w:w="3091" w:type="dxa"/>
            <w:tcBorders>
              <w:top w:val="single" w:sz="4" w:space="0" w:color="auto"/>
              <w:left w:val="single" w:sz="4" w:space="0" w:color="auto"/>
            </w:tcBorders>
            <w:shd w:val="clear" w:color="auto" w:fill="FFFFFF"/>
          </w:tcPr>
          <w:p w:rsidR="00F02C57" w:rsidRPr="001E6F48" w:rsidRDefault="00F02C57" w:rsidP="001E6F48">
            <w:pPr>
              <w:pStyle w:val="31"/>
              <w:framePr w:w="10613" w:h="14942" w:wrap="none" w:vAnchor="page" w:hAnchor="page" w:x="661" w:y="949"/>
              <w:shd w:val="clear" w:color="auto" w:fill="auto"/>
              <w:spacing w:line="240" w:lineRule="auto"/>
              <w:ind w:left="120" w:right="191" w:firstLine="0"/>
              <w:rPr>
                <w:sz w:val="24"/>
                <w:szCs w:val="24"/>
              </w:rPr>
            </w:pPr>
            <w:r w:rsidRPr="001E6F48">
              <w:rPr>
                <w:rStyle w:val="25"/>
                <w:sz w:val="24"/>
                <w:szCs w:val="24"/>
              </w:rPr>
              <w:t>Новый год.</w:t>
            </w:r>
          </w:p>
          <w:p w:rsidR="00F02C57" w:rsidRPr="001E6F48" w:rsidRDefault="00F02C57" w:rsidP="001E6F48">
            <w:pPr>
              <w:pStyle w:val="31"/>
              <w:framePr w:w="10613" w:h="14942" w:wrap="none" w:vAnchor="page" w:hAnchor="page" w:x="661" w:y="949"/>
              <w:shd w:val="clear" w:color="auto" w:fill="auto"/>
              <w:spacing w:line="240" w:lineRule="auto"/>
              <w:ind w:left="120" w:right="191" w:firstLine="0"/>
              <w:rPr>
                <w:sz w:val="24"/>
                <w:szCs w:val="24"/>
              </w:rPr>
            </w:pPr>
            <w:r w:rsidRPr="001E6F48">
              <w:rPr>
                <w:rStyle w:val="25"/>
                <w:sz w:val="24"/>
                <w:szCs w:val="24"/>
              </w:rPr>
              <w:t>Проект «Украшаем класс к новому году».</w:t>
            </w:r>
          </w:p>
          <w:p w:rsidR="00F02C57" w:rsidRPr="001E6F48" w:rsidRDefault="00F02C57" w:rsidP="001E6F48">
            <w:pPr>
              <w:pStyle w:val="31"/>
              <w:framePr w:w="10613" w:h="14942" w:wrap="none" w:vAnchor="page" w:hAnchor="page" w:x="661" w:y="949"/>
              <w:shd w:val="clear" w:color="auto" w:fill="auto"/>
              <w:spacing w:line="240" w:lineRule="auto"/>
              <w:ind w:left="120" w:right="191" w:firstLine="0"/>
              <w:rPr>
                <w:sz w:val="24"/>
                <w:szCs w:val="24"/>
              </w:rPr>
            </w:pPr>
            <w:r w:rsidRPr="001E6F48">
              <w:rPr>
                <w:rStyle w:val="25"/>
                <w:sz w:val="24"/>
                <w:szCs w:val="24"/>
              </w:rPr>
              <w:t>Освоение проектной деятельности: работа в парах, распределение ролей, представление работы классу, оценка готового изделия. Украшение на елку. Подбор необходимых инструментов и материалов. Выполнение разметки деталей по шаблону. Соединение деталей изделия при помощи клея. Выполнение елочной игрушки из полосок цветной бумаги.</w:t>
            </w:r>
          </w:p>
          <w:p w:rsidR="00F02C57" w:rsidRPr="001E6F48" w:rsidRDefault="00F02C57" w:rsidP="001E6F48">
            <w:pPr>
              <w:pStyle w:val="31"/>
              <w:framePr w:w="10613" w:h="14942" w:wrap="none" w:vAnchor="page" w:hAnchor="page" w:x="661" w:y="949"/>
              <w:shd w:val="clear" w:color="auto" w:fill="auto"/>
              <w:spacing w:line="240" w:lineRule="auto"/>
              <w:ind w:left="120" w:right="191" w:firstLine="0"/>
              <w:rPr>
                <w:sz w:val="24"/>
                <w:szCs w:val="24"/>
              </w:rPr>
            </w:pPr>
            <w:r w:rsidRPr="001E6F48">
              <w:rPr>
                <w:rStyle w:val="25"/>
                <w:sz w:val="24"/>
                <w:szCs w:val="24"/>
              </w:rPr>
              <w:t>Украшение на окно.</w:t>
            </w:r>
          </w:p>
          <w:p w:rsidR="00F02C57" w:rsidRPr="001E6F48" w:rsidRDefault="00F02C57" w:rsidP="001E6F48">
            <w:pPr>
              <w:pStyle w:val="31"/>
              <w:framePr w:w="10613" w:h="14942" w:wrap="none" w:vAnchor="page" w:hAnchor="page" w:x="661" w:y="949"/>
              <w:shd w:val="clear" w:color="auto" w:fill="auto"/>
              <w:spacing w:line="240" w:lineRule="auto"/>
              <w:ind w:left="120" w:right="191" w:firstLine="0"/>
              <w:rPr>
                <w:sz w:val="24"/>
                <w:szCs w:val="24"/>
              </w:rPr>
            </w:pPr>
            <w:r w:rsidRPr="001E6F48">
              <w:rPr>
                <w:rStyle w:val="25"/>
                <w:sz w:val="24"/>
                <w:szCs w:val="24"/>
              </w:rPr>
              <w:t>Выполнение украшения на окно в форме елочки из тонкой бумаги. Раскрой бумаги без ножниц (обрыв по контуру). Приклеивание бумажного изделия мыльным раствором к стеклу.</w:t>
            </w: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949"/>
              <w:spacing w:line="240" w:lineRule="auto"/>
              <w:ind w:left="120"/>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42" w:wrap="none" w:vAnchor="page" w:hAnchor="page" w:x="661" w:y="949"/>
              <w:shd w:val="clear" w:color="auto" w:fill="auto"/>
              <w:spacing w:line="240" w:lineRule="auto"/>
              <w:ind w:left="120" w:firstLine="0"/>
              <w:rPr>
                <w:sz w:val="24"/>
                <w:szCs w:val="24"/>
              </w:rPr>
            </w:pPr>
            <w:r w:rsidRPr="001E6F48">
              <w:rPr>
                <w:rStyle w:val="25"/>
                <w:sz w:val="24"/>
                <w:szCs w:val="24"/>
              </w:rPr>
              <w:t>Использовать умения работать над проектом под руководством учителя: составлять план, используя «Вопросы юного технолога»; распределять роли, проводить самооценку. Слушать собеседника, излагать свое мнение, осуществлять совместную практическую деятельность, анализировать свою деятельность.</w:t>
            </w:r>
          </w:p>
          <w:p w:rsidR="00F02C57" w:rsidRPr="001E6F48" w:rsidRDefault="00F02C57" w:rsidP="001E6F48">
            <w:pPr>
              <w:pStyle w:val="31"/>
              <w:framePr w:w="10613" w:h="14942" w:wrap="none" w:vAnchor="page" w:hAnchor="page" w:x="661" w:y="949"/>
              <w:shd w:val="clear" w:color="auto" w:fill="auto"/>
              <w:spacing w:line="240" w:lineRule="auto"/>
              <w:ind w:left="120" w:firstLine="0"/>
              <w:rPr>
                <w:sz w:val="24"/>
                <w:szCs w:val="24"/>
              </w:rPr>
            </w:pPr>
            <w:r w:rsidRPr="001E6F48">
              <w:rPr>
                <w:rStyle w:val="25"/>
                <w:sz w:val="24"/>
                <w:szCs w:val="24"/>
              </w:rPr>
              <w:t>Выбирать необходимые инструменты, материалы и приемы работы. Осваивать способы работы с бумагой: выполнять разметку деталей по шаблону и раскрой бумаги без ножниц в технике обрывания по контуру.</w:t>
            </w:r>
          </w:p>
          <w:p w:rsidR="00F02C57" w:rsidRPr="001E6F48" w:rsidRDefault="00F02C57" w:rsidP="001E6F48">
            <w:pPr>
              <w:pStyle w:val="31"/>
              <w:framePr w:w="10613" w:h="14942" w:wrap="none" w:vAnchor="page" w:hAnchor="page" w:x="661" w:y="949"/>
              <w:shd w:val="clear" w:color="auto" w:fill="auto"/>
              <w:spacing w:line="240" w:lineRule="auto"/>
              <w:ind w:left="120" w:firstLine="0"/>
              <w:rPr>
                <w:sz w:val="24"/>
                <w:szCs w:val="24"/>
              </w:rPr>
            </w:pPr>
            <w:r w:rsidRPr="001E6F48">
              <w:rPr>
                <w:rStyle w:val="25"/>
                <w:sz w:val="24"/>
                <w:szCs w:val="24"/>
              </w:rPr>
              <w:t>Создавать на основе заданной технологии и приведенных образцов собственного изделия.</w:t>
            </w:r>
          </w:p>
          <w:p w:rsidR="00F02C57" w:rsidRPr="001E6F48" w:rsidRDefault="00F02C57" w:rsidP="001E6F48">
            <w:pPr>
              <w:pStyle w:val="31"/>
              <w:framePr w:w="10613" w:h="14942" w:wrap="none" w:vAnchor="page" w:hAnchor="page" w:x="661" w:y="949"/>
              <w:shd w:val="clear" w:color="auto" w:fill="auto"/>
              <w:spacing w:line="240" w:lineRule="auto"/>
              <w:ind w:left="120" w:firstLine="0"/>
              <w:rPr>
                <w:sz w:val="24"/>
                <w:szCs w:val="24"/>
              </w:rPr>
            </w:pPr>
            <w:r w:rsidRPr="001E6F48">
              <w:rPr>
                <w:rStyle w:val="25"/>
                <w:sz w:val="24"/>
                <w:szCs w:val="24"/>
              </w:rPr>
              <w:t>Оформлять класс. Участвовать в</w:t>
            </w:r>
          </w:p>
          <w:p w:rsidR="00F02C57" w:rsidRPr="001E6F48" w:rsidRDefault="00F02C57" w:rsidP="001E6F48">
            <w:pPr>
              <w:pStyle w:val="31"/>
              <w:framePr w:w="10613" w:h="14942" w:wrap="none" w:vAnchor="page" w:hAnchor="page" w:x="661" w:y="949"/>
              <w:shd w:val="clear" w:color="auto" w:fill="auto"/>
              <w:spacing w:line="240" w:lineRule="auto"/>
              <w:ind w:left="120" w:firstLine="0"/>
              <w:rPr>
                <w:sz w:val="24"/>
                <w:szCs w:val="24"/>
              </w:rPr>
            </w:pPr>
            <w:r w:rsidRPr="001E6F48">
              <w:rPr>
                <w:rStyle w:val="25"/>
                <w:sz w:val="24"/>
                <w:szCs w:val="24"/>
              </w:rPr>
              <w:t>творческой деятельности по украшению класса.</w:t>
            </w:r>
          </w:p>
        </w:tc>
      </w:tr>
      <w:tr w:rsidR="00F02C57" w:rsidRPr="001E6F48" w:rsidTr="00DF2F8A">
        <w:trPr>
          <w:trHeight w:hRule="exact" w:val="1675"/>
        </w:trPr>
        <w:tc>
          <w:tcPr>
            <w:tcW w:w="3091"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942" w:wrap="none" w:vAnchor="page" w:hAnchor="page" w:x="661" w:y="949"/>
              <w:shd w:val="clear" w:color="auto" w:fill="auto"/>
              <w:spacing w:line="240" w:lineRule="auto"/>
              <w:ind w:firstLine="0"/>
              <w:jc w:val="both"/>
              <w:rPr>
                <w:sz w:val="24"/>
                <w:szCs w:val="24"/>
              </w:rPr>
            </w:pPr>
            <w:r w:rsidRPr="001E6F48">
              <w:rPr>
                <w:rStyle w:val="25"/>
                <w:sz w:val="24"/>
                <w:szCs w:val="24"/>
              </w:rPr>
              <w:t>Домашние животные.</w:t>
            </w:r>
          </w:p>
          <w:p w:rsidR="00F02C57" w:rsidRPr="001E6F48" w:rsidRDefault="00F02C57" w:rsidP="001E6F48">
            <w:pPr>
              <w:pStyle w:val="31"/>
              <w:framePr w:w="10613" w:h="14942" w:wrap="none" w:vAnchor="page" w:hAnchor="page" w:x="661" w:y="949"/>
              <w:shd w:val="clear" w:color="auto" w:fill="auto"/>
              <w:spacing w:line="240" w:lineRule="auto"/>
              <w:ind w:firstLine="0"/>
              <w:jc w:val="both"/>
              <w:rPr>
                <w:sz w:val="24"/>
                <w:szCs w:val="24"/>
              </w:rPr>
            </w:pPr>
            <w:r w:rsidRPr="001E6F48">
              <w:rPr>
                <w:rStyle w:val="25"/>
                <w:sz w:val="24"/>
                <w:szCs w:val="24"/>
              </w:rPr>
              <w:t>Виды домашних животных. Значение домашних животных в жизни</w:t>
            </w: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61" w:y="949"/>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61" w:y="949"/>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61" w:y="949"/>
              <w:spacing w:line="240" w:lineRule="auto"/>
              <w:rPr>
                <w:rFonts w:ascii="Times New Roman" w:hAnsi="Times New Roman"/>
                <w:sz w:val="24"/>
                <w:szCs w:val="24"/>
              </w:rPr>
            </w:pP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61" w:y="949"/>
              <w:spacing w:line="240" w:lineRule="auto"/>
              <w:rPr>
                <w:rFonts w:ascii="Times New Roman" w:hAnsi="Times New Roman"/>
                <w:sz w:val="24"/>
                <w:szCs w:val="24"/>
              </w:rPr>
            </w:pPr>
          </w:p>
        </w:tc>
        <w:tc>
          <w:tcPr>
            <w:tcW w:w="4690"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4942" w:wrap="none" w:vAnchor="page" w:hAnchor="page" w:x="661" w:y="949"/>
              <w:shd w:val="clear" w:color="auto" w:fill="auto"/>
              <w:spacing w:line="240" w:lineRule="auto"/>
              <w:ind w:left="120" w:firstLine="0"/>
              <w:rPr>
                <w:sz w:val="24"/>
                <w:szCs w:val="24"/>
              </w:rPr>
            </w:pPr>
            <w:r w:rsidRPr="001E6F48">
              <w:rPr>
                <w:rStyle w:val="25"/>
                <w:sz w:val="24"/>
                <w:szCs w:val="24"/>
              </w:rPr>
              <w:t xml:space="preserve">Использовать приемы работы с пластилином: скатывание, сплющивание, вытягивание. </w:t>
            </w:r>
            <w:proofErr w:type="gramStart"/>
            <w:r w:rsidRPr="001E6F48">
              <w:rPr>
                <w:rStyle w:val="25"/>
                <w:sz w:val="24"/>
                <w:szCs w:val="24"/>
              </w:rPr>
              <w:t>Анализировать форму и цвет реальных объектов (домашних</w:t>
            </w:r>
            <w:proofErr w:type="gramEnd"/>
          </w:p>
        </w:tc>
      </w:tr>
    </w:tbl>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91"/>
        <w:gridCol w:w="706"/>
        <w:gridCol w:w="710"/>
        <w:gridCol w:w="710"/>
        <w:gridCol w:w="706"/>
        <w:gridCol w:w="4690"/>
      </w:tblGrid>
      <w:tr w:rsidR="00F02C57" w:rsidRPr="001E6F48" w:rsidTr="00DF2F8A">
        <w:trPr>
          <w:trHeight w:hRule="exact" w:val="5039"/>
        </w:trPr>
        <w:tc>
          <w:tcPr>
            <w:tcW w:w="3091" w:type="dxa"/>
            <w:tcBorders>
              <w:top w:val="single" w:sz="4" w:space="0" w:color="auto"/>
              <w:left w:val="single" w:sz="4" w:space="0" w:color="auto"/>
            </w:tcBorders>
            <w:shd w:val="clear" w:color="auto" w:fill="FFFFFF"/>
          </w:tcPr>
          <w:p w:rsidR="00F02C57" w:rsidRPr="001E6F48" w:rsidRDefault="00F02C57" w:rsidP="001E6F48">
            <w:pPr>
              <w:pStyle w:val="31"/>
              <w:framePr w:w="10613" w:h="14933" w:wrap="none" w:vAnchor="page" w:hAnchor="page" w:x="661" w:y="953"/>
              <w:shd w:val="clear" w:color="auto" w:fill="auto"/>
              <w:spacing w:line="240" w:lineRule="auto"/>
              <w:ind w:firstLine="0"/>
              <w:rPr>
                <w:sz w:val="24"/>
                <w:szCs w:val="24"/>
              </w:rPr>
            </w:pPr>
            <w:r w:rsidRPr="001E6F48">
              <w:rPr>
                <w:rStyle w:val="25"/>
                <w:sz w:val="24"/>
                <w:szCs w:val="24"/>
              </w:rPr>
              <w:lastRenderedPageBreak/>
              <w:t>человека. Выполнение фигурок домашних животных из пластилина. Закрепление навыков работы с пластилином.</w:t>
            </w: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33" w:wrap="none" w:vAnchor="page" w:hAnchor="page" w:x="661" w:y="953"/>
              <w:shd w:val="clear" w:color="auto" w:fill="auto"/>
              <w:spacing w:line="240" w:lineRule="auto"/>
              <w:ind w:firstLine="0"/>
              <w:rPr>
                <w:sz w:val="24"/>
                <w:szCs w:val="24"/>
              </w:rPr>
            </w:pPr>
            <w:r w:rsidRPr="001E6F48">
              <w:rPr>
                <w:rStyle w:val="25"/>
                <w:sz w:val="24"/>
                <w:szCs w:val="24"/>
              </w:rPr>
              <w:t>животных), соблюдать их при выполнении изделий.</w:t>
            </w:r>
          </w:p>
          <w:p w:rsidR="00F02C57" w:rsidRPr="001E6F48" w:rsidRDefault="00F02C57" w:rsidP="001E6F48">
            <w:pPr>
              <w:pStyle w:val="31"/>
              <w:framePr w:w="10613" w:h="14933" w:wrap="none" w:vAnchor="page" w:hAnchor="page" w:x="661" w:y="953"/>
              <w:shd w:val="clear" w:color="auto" w:fill="auto"/>
              <w:spacing w:line="240" w:lineRule="auto"/>
              <w:ind w:firstLine="0"/>
              <w:rPr>
                <w:sz w:val="24"/>
                <w:szCs w:val="24"/>
              </w:rPr>
            </w:pPr>
            <w:r w:rsidRPr="001E6F48">
              <w:rPr>
                <w:rStyle w:val="25"/>
                <w:sz w:val="24"/>
                <w:szCs w:val="24"/>
              </w:rPr>
              <w:t>Планировать и осуществлять работу, на основе представленных в учебнике слайдов и текстовых планов, сопоставлять эти виды планов. Определять по слайдовому плану последовательность выполнения изделия. Определять и использовать приемы работы с пластилином, необходимые для выполнения изделия. Понимать значение домашних животных в жизни человека.</w:t>
            </w:r>
          </w:p>
        </w:tc>
      </w:tr>
      <w:tr w:rsidR="00F02C57" w:rsidRPr="001E6F48" w:rsidTr="00DF2F8A">
        <w:trPr>
          <w:trHeight w:hRule="exact" w:val="9538"/>
        </w:trPr>
        <w:tc>
          <w:tcPr>
            <w:tcW w:w="3091"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933" w:wrap="none" w:vAnchor="page" w:hAnchor="page" w:x="661" w:y="953"/>
              <w:shd w:val="clear" w:color="auto" w:fill="auto"/>
              <w:spacing w:after="180" w:line="240" w:lineRule="auto"/>
              <w:ind w:firstLine="0"/>
              <w:rPr>
                <w:rStyle w:val="25"/>
                <w:sz w:val="24"/>
                <w:szCs w:val="24"/>
              </w:rPr>
            </w:pPr>
          </w:p>
          <w:p w:rsidR="00F02C57" w:rsidRPr="001E6F48" w:rsidRDefault="00F02C57" w:rsidP="001E6F48">
            <w:pPr>
              <w:pStyle w:val="31"/>
              <w:framePr w:w="10613" w:h="14933" w:wrap="none" w:vAnchor="page" w:hAnchor="page" w:x="661" w:y="953"/>
              <w:shd w:val="clear" w:color="auto" w:fill="auto"/>
              <w:spacing w:after="180" w:line="240" w:lineRule="auto"/>
              <w:ind w:firstLine="0"/>
              <w:rPr>
                <w:sz w:val="24"/>
                <w:szCs w:val="24"/>
              </w:rPr>
            </w:pPr>
            <w:r w:rsidRPr="001E6F48">
              <w:rPr>
                <w:rStyle w:val="25"/>
                <w:sz w:val="24"/>
                <w:szCs w:val="24"/>
              </w:rPr>
              <w:t>Такие разные дома.</w:t>
            </w:r>
          </w:p>
          <w:p w:rsidR="00F02C57" w:rsidRPr="001E6F48" w:rsidRDefault="00F02C57" w:rsidP="001E6F48">
            <w:pPr>
              <w:pStyle w:val="31"/>
              <w:framePr w:w="10613" w:h="14933" w:wrap="none" w:vAnchor="page" w:hAnchor="page" w:x="661" w:y="953"/>
              <w:shd w:val="clear" w:color="auto" w:fill="auto"/>
              <w:spacing w:before="180" w:after="360" w:line="240" w:lineRule="auto"/>
              <w:ind w:left="120" w:firstLine="0"/>
              <w:rPr>
                <w:sz w:val="24"/>
                <w:szCs w:val="24"/>
              </w:rPr>
            </w:pPr>
            <w:r w:rsidRPr="001E6F48">
              <w:rPr>
                <w:rStyle w:val="25"/>
                <w:sz w:val="24"/>
                <w:szCs w:val="24"/>
              </w:rPr>
              <w:t>Знакомство с видами домов и материалами, применяемыми при их постройке. Практическая работа по определению свойств гофрированного картона. Выполнение макета домика с использованием гофрированного картона и природных материалов.</w:t>
            </w:r>
          </w:p>
          <w:p w:rsidR="00F02C57" w:rsidRPr="001E6F48" w:rsidRDefault="00F02C57" w:rsidP="001E6F48">
            <w:pPr>
              <w:pStyle w:val="31"/>
              <w:framePr w:w="10613" w:h="14933" w:wrap="none" w:vAnchor="page" w:hAnchor="page" w:x="661" w:y="953"/>
              <w:shd w:val="clear" w:color="auto" w:fill="auto"/>
              <w:spacing w:before="360" w:line="240" w:lineRule="auto"/>
              <w:ind w:left="120" w:firstLine="0"/>
              <w:rPr>
                <w:sz w:val="24"/>
                <w:szCs w:val="24"/>
              </w:rPr>
            </w:pPr>
            <w:r w:rsidRPr="001E6F48">
              <w:rPr>
                <w:rStyle w:val="25"/>
                <w:sz w:val="24"/>
                <w:szCs w:val="24"/>
              </w:rPr>
              <w:t>Понятия: «макет», «гофрированный картон».</w:t>
            </w: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4690"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4933" w:wrap="none" w:vAnchor="page" w:hAnchor="page" w:x="661" w:y="953"/>
              <w:shd w:val="clear" w:color="auto" w:fill="auto"/>
              <w:spacing w:line="240" w:lineRule="auto"/>
              <w:ind w:firstLine="0"/>
              <w:rPr>
                <w:sz w:val="24"/>
                <w:szCs w:val="24"/>
              </w:rPr>
            </w:pPr>
            <w:r w:rsidRPr="001E6F48">
              <w:rPr>
                <w:rStyle w:val="25"/>
                <w:sz w:val="24"/>
                <w:szCs w:val="24"/>
              </w:rPr>
              <w:t>Исследовать, наблюдать, сравнивать, сопоставлять различные виды домов. По иллюстрации учебника и собственным наблюдениям составлять рассказ о материалах, используемых при строительстве домов. Исследовать, наблюдать, сравнивать, сопоставлять</w:t>
            </w:r>
          </w:p>
          <w:p w:rsidR="00F02C57" w:rsidRPr="001E6F48" w:rsidRDefault="00F02C57" w:rsidP="001E6F48">
            <w:pPr>
              <w:pStyle w:val="31"/>
              <w:framePr w:w="10613" w:h="14933" w:wrap="none" w:vAnchor="page" w:hAnchor="page" w:x="661" w:y="953"/>
              <w:shd w:val="clear" w:color="auto" w:fill="auto"/>
              <w:spacing w:line="240" w:lineRule="auto"/>
              <w:ind w:firstLine="0"/>
              <w:rPr>
                <w:sz w:val="24"/>
                <w:szCs w:val="24"/>
              </w:rPr>
            </w:pPr>
            <w:r w:rsidRPr="001E6F48">
              <w:rPr>
                <w:rStyle w:val="25"/>
                <w:sz w:val="24"/>
                <w:szCs w:val="24"/>
              </w:rPr>
              <w:t>свойства гофрированного картона. Проводить эксперимент по определению способа сгибания гофрированного картона (вдоль линий). Создавать макет дома из разных материалов (гофрированный картон и природные материалы) Осваивать способы работы с шаблоном и соединение деталей при помощи пластилина.</w:t>
            </w:r>
          </w:p>
          <w:p w:rsidR="00F02C57" w:rsidRPr="001E6F48" w:rsidRDefault="00F02C57" w:rsidP="001E6F48">
            <w:pPr>
              <w:pStyle w:val="31"/>
              <w:framePr w:w="10613" w:h="14933" w:wrap="none" w:vAnchor="page" w:hAnchor="page" w:x="661" w:y="953"/>
              <w:shd w:val="clear" w:color="auto" w:fill="auto"/>
              <w:spacing w:line="240" w:lineRule="auto"/>
              <w:ind w:firstLine="0"/>
              <w:rPr>
                <w:sz w:val="24"/>
                <w:szCs w:val="24"/>
              </w:rPr>
            </w:pPr>
            <w:r w:rsidRPr="001E6F48">
              <w:rPr>
                <w:rStyle w:val="25"/>
                <w:sz w:val="24"/>
                <w:szCs w:val="24"/>
              </w:rPr>
              <w:t>Планировать и осуществлять работу, на основе представленных в учебнике слайдов и текстовых планов, сопоставлять эти виды планов. Контролировать и корректировать выполнение работы на основе слайдового плана.</w:t>
            </w:r>
          </w:p>
        </w:tc>
      </w:tr>
    </w:tbl>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70"/>
        <w:gridCol w:w="706"/>
        <w:gridCol w:w="710"/>
        <w:gridCol w:w="710"/>
        <w:gridCol w:w="706"/>
        <w:gridCol w:w="4690"/>
      </w:tblGrid>
      <w:tr w:rsidR="00F02C57" w:rsidRPr="001E6F48" w:rsidTr="00DF2F8A">
        <w:trPr>
          <w:trHeight w:hRule="exact" w:val="9171"/>
        </w:trPr>
        <w:tc>
          <w:tcPr>
            <w:tcW w:w="3070" w:type="dxa"/>
            <w:tcBorders>
              <w:top w:val="single" w:sz="4" w:space="0" w:color="auto"/>
              <w:left w:val="single" w:sz="4" w:space="0" w:color="auto"/>
            </w:tcBorders>
            <w:shd w:val="clear" w:color="auto" w:fill="FFFFFF"/>
          </w:tcPr>
          <w:p w:rsidR="00F02C57" w:rsidRPr="001E6F48" w:rsidRDefault="00F02C57" w:rsidP="001E6F48">
            <w:pPr>
              <w:pStyle w:val="31"/>
              <w:framePr w:w="10613" w:h="14933" w:wrap="none" w:vAnchor="page" w:hAnchor="page" w:x="661" w:y="953"/>
              <w:shd w:val="clear" w:color="auto" w:fill="auto"/>
              <w:spacing w:line="240" w:lineRule="auto"/>
              <w:ind w:right="170" w:firstLine="0"/>
              <w:rPr>
                <w:sz w:val="24"/>
                <w:szCs w:val="24"/>
              </w:rPr>
            </w:pPr>
            <w:r w:rsidRPr="001E6F48">
              <w:rPr>
                <w:rStyle w:val="25"/>
                <w:sz w:val="24"/>
                <w:szCs w:val="24"/>
              </w:rPr>
              <w:lastRenderedPageBreak/>
              <w:t>Посуда.</w:t>
            </w:r>
          </w:p>
          <w:p w:rsidR="00F02C57" w:rsidRPr="001E6F48" w:rsidRDefault="00F02C57" w:rsidP="001E6F48">
            <w:pPr>
              <w:pStyle w:val="31"/>
              <w:framePr w:w="10613" w:h="14933" w:wrap="none" w:vAnchor="page" w:hAnchor="page" w:x="661" w:y="953"/>
              <w:shd w:val="clear" w:color="auto" w:fill="auto"/>
              <w:spacing w:line="240" w:lineRule="auto"/>
              <w:ind w:right="170" w:firstLine="0"/>
              <w:rPr>
                <w:sz w:val="24"/>
                <w:szCs w:val="24"/>
              </w:rPr>
            </w:pPr>
            <w:r w:rsidRPr="001E6F48">
              <w:rPr>
                <w:rStyle w:val="25"/>
                <w:sz w:val="24"/>
                <w:szCs w:val="24"/>
              </w:rPr>
              <w:t>Знакомство с видами посуды и. материалами, из которых ее производят. Использование посуды. Сервировка стола и правила поведения за столом при чаепитии. Выполнение разных изделий по одной технологии из пластилина. Работа в группах при выполнении изделий для чайного сервиза.</w:t>
            </w:r>
          </w:p>
          <w:p w:rsidR="00F02C57" w:rsidRPr="001E6F48" w:rsidRDefault="00F02C57" w:rsidP="001E6F48">
            <w:pPr>
              <w:pStyle w:val="31"/>
              <w:framePr w:w="10613" w:h="14933" w:wrap="none" w:vAnchor="page" w:hAnchor="page" w:x="661" w:y="953"/>
              <w:shd w:val="clear" w:color="auto" w:fill="auto"/>
              <w:spacing w:line="240" w:lineRule="auto"/>
              <w:ind w:right="170" w:firstLine="0"/>
              <w:rPr>
                <w:sz w:val="24"/>
                <w:szCs w:val="24"/>
              </w:rPr>
            </w:pPr>
            <w:r w:rsidRPr="001E6F48">
              <w:rPr>
                <w:rStyle w:val="25"/>
                <w:sz w:val="24"/>
                <w:szCs w:val="24"/>
              </w:rPr>
              <w:t>Понятия: «сервировка», «сервиз».</w:t>
            </w: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33" w:wrap="none" w:vAnchor="page" w:hAnchor="page" w:x="661" w:y="953"/>
              <w:shd w:val="clear" w:color="auto" w:fill="auto"/>
              <w:spacing w:line="240" w:lineRule="auto"/>
              <w:ind w:firstLine="0"/>
              <w:rPr>
                <w:sz w:val="24"/>
                <w:szCs w:val="24"/>
              </w:rPr>
            </w:pPr>
            <w:r w:rsidRPr="001E6F48">
              <w:rPr>
                <w:rStyle w:val="25"/>
                <w:sz w:val="24"/>
                <w:szCs w:val="24"/>
              </w:rPr>
              <w:t>Использовать умения работать над проектом под руководством учителя: ставить цель, составлять и обсуждать план выполнения изделия, используя «Вопросы юного технолога», распределять роли, проводить оценку качества выполнения изделия. Слушать собеседника, излагать свое мнение, осуществлять совместную практическую деятельность, анализировать свою деятельность. Создавать разные изделия на основе одной технологии, самостоятельно составляя план их выполнения. Использовать приемы работы с пластилином: скатывание, сплющивание, вытягивание, скручивание, вдавливание. Анализировать форму, цвет и размер реальных объектов, соблюдать их при выполнении изделий.</w:t>
            </w:r>
          </w:p>
          <w:p w:rsidR="00F02C57" w:rsidRPr="001E6F48" w:rsidRDefault="00F02C57" w:rsidP="001E6F48">
            <w:pPr>
              <w:pStyle w:val="31"/>
              <w:framePr w:w="10613" w:h="14933" w:wrap="none" w:vAnchor="page" w:hAnchor="page" w:x="661" w:y="953"/>
              <w:shd w:val="clear" w:color="auto" w:fill="auto"/>
              <w:spacing w:line="240" w:lineRule="auto"/>
              <w:ind w:left="120" w:firstLine="0"/>
              <w:rPr>
                <w:sz w:val="24"/>
                <w:szCs w:val="24"/>
              </w:rPr>
            </w:pPr>
            <w:r w:rsidRPr="001E6F48">
              <w:rPr>
                <w:rStyle w:val="25"/>
                <w:sz w:val="24"/>
                <w:szCs w:val="24"/>
              </w:rPr>
              <w:t>Использовать правила сервировки стола для чаепития при создании композиции «Чайный сервиз». Осваивать правила поведения за столом.</w:t>
            </w:r>
          </w:p>
        </w:tc>
      </w:tr>
      <w:tr w:rsidR="00F02C57" w:rsidRPr="001E6F48" w:rsidTr="00DF2F8A">
        <w:trPr>
          <w:trHeight w:hRule="exact" w:val="5752"/>
        </w:trPr>
        <w:tc>
          <w:tcPr>
            <w:tcW w:w="3070"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933" w:wrap="none" w:vAnchor="page" w:hAnchor="page" w:x="661" w:y="953"/>
              <w:shd w:val="clear" w:color="auto" w:fill="auto"/>
              <w:spacing w:line="240" w:lineRule="auto"/>
              <w:ind w:right="170" w:firstLine="0"/>
              <w:rPr>
                <w:sz w:val="24"/>
                <w:szCs w:val="24"/>
              </w:rPr>
            </w:pPr>
            <w:r w:rsidRPr="001E6F48">
              <w:rPr>
                <w:rStyle w:val="25"/>
                <w:sz w:val="24"/>
                <w:szCs w:val="24"/>
              </w:rPr>
              <w:t>Свет в доме.</w:t>
            </w:r>
          </w:p>
          <w:p w:rsidR="00F02C57" w:rsidRPr="001E6F48" w:rsidRDefault="00F02C57" w:rsidP="001E6F48">
            <w:pPr>
              <w:pStyle w:val="31"/>
              <w:framePr w:w="10613" w:h="14933" w:wrap="none" w:vAnchor="page" w:hAnchor="page" w:x="661" w:y="953"/>
              <w:shd w:val="clear" w:color="auto" w:fill="auto"/>
              <w:spacing w:line="240" w:lineRule="auto"/>
              <w:ind w:right="170" w:firstLine="0"/>
              <w:rPr>
                <w:sz w:val="24"/>
                <w:szCs w:val="24"/>
              </w:rPr>
            </w:pPr>
            <w:r w:rsidRPr="001E6F48">
              <w:rPr>
                <w:rStyle w:val="25"/>
                <w:sz w:val="24"/>
                <w:szCs w:val="24"/>
              </w:rPr>
              <w:t>Знакомство с разнообразием осветительных приборов в доме. Сравнивать старинные и современные способы освещения жилища. Выполнение модели торшера, закрепление навыков вырезания окружности. Знакомство с правилами безопасной работы с шилом.</w:t>
            </w: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61" w:y="953"/>
              <w:spacing w:line="240" w:lineRule="auto"/>
              <w:rPr>
                <w:rFonts w:ascii="Times New Roman" w:hAnsi="Times New Roman"/>
                <w:sz w:val="24"/>
                <w:szCs w:val="24"/>
              </w:rPr>
            </w:pPr>
          </w:p>
        </w:tc>
        <w:tc>
          <w:tcPr>
            <w:tcW w:w="4690"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4933" w:wrap="none" w:vAnchor="page" w:hAnchor="page" w:x="661" w:y="953"/>
              <w:shd w:val="clear" w:color="auto" w:fill="auto"/>
              <w:spacing w:line="240" w:lineRule="auto"/>
              <w:ind w:firstLine="0"/>
              <w:rPr>
                <w:sz w:val="24"/>
                <w:szCs w:val="24"/>
              </w:rPr>
            </w:pPr>
            <w:r w:rsidRPr="001E6F48">
              <w:rPr>
                <w:rStyle w:val="25"/>
                <w:sz w:val="24"/>
                <w:szCs w:val="24"/>
              </w:rPr>
              <w:t xml:space="preserve">Исследовать, наблюдать, сравнивать, сопоставлять различные виды осветительных приборов. На основе иллюстраций учебника составлять рассказ о старинных и современных способах освещения жилищ, находить элементарные причинно-следственные связи. Анализировать конструктивные особенности торшера. Планировать и осуществлять работу, на основе представленных в учебнике слайдов и текстовых планов, сопоставлять эти виды планов. Осваивать правила работы </w:t>
            </w:r>
            <w:proofErr w:type="gramStart"/>
            <w:r w:rsidRPr="001E6F48">
              <w:rPr>
                <w:rStyle w:val="25"/>
                <w:sz w:val="24"/>
                <w:szCs w:val="24"/>
              </w:rPr>
              <w:t>с</w:t>
            </w:r>
            <w:proofErr w:type="gramEnd"/>
          </w:p>
        </w:tc>
      </w:tr>
    </w:tbl>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91"/>
        <w:gridCol w:w="706"/>
        <w:gridCol w:w="710"/>
        <w:gridCol w:w="710"/>
        <w:gridCol w:w="706"/>
        <w:gridCol w:w="4690"/>
      </w:tblGrid>
      <w:tr w:rsidR="00F02C57" w:rsidRPr="001E6F48" w:rsidTr="00DF2F8A">
        <w:trPr>
          <w:trHeight w:hRule="exact" w:val="2496"/>
        </w:trPr>
        <w:tc>
          <w:tcPr>
            <w:tcW w:w="3091" w:type="dxa"/>
            <w:tcBorders>
              <w:top w:val="single" w:sz="4" w:space="0" w:color="auto"/>
              <w:left w:val="single" w:sz="4" w:space="0" w:color="auto"/>
            </w:tcBorders>
            <w:shd w:val="clear" w:color="auto" w:fill="FFFFFF"/>
          </w:tcPr>
          <w:p w:rsidR="00F02C57" w:rsidRPr="001E6F48" w:rsidRDefault="00F02C57" w:rsidP="001E6F48">
            <w:pPr>
              <w:pStyle w:val="31"/>
              <w:framePr w:w="10613" w:h="14942" w:wrap="none" w:vAnchor="page" w:hAnchor="page" w:x="661" w:y="776"/>
              <w:shd w:val="clear" w:color="auto" w:fill="auto"/>
              <w:spacing w:line="240" w:lineRule="auto"/>
              <w:ind w:left="120" w:firstLine="0"/>
              <w:rPr>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776"/>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776"/>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776"/>
              <w:spacing w:line="240" w:lineRule="auto"/>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776"/>
              <w:spacing w:line="240" w:lineRule="auto"/>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42" w:wrap="none" w:vAnchor="page" w:hAnchor="page" w:x="661" w:y="776"/>
              <w:shd w:val="clear" w:color="auto" w:fill="auto"/>
              <w:spacing w:line="240" w:lineRule="auto"/>
              <w:ind w:firstLine="0"/>
              <w:rPr>
                <w:sz w:val="24"/>
                <w:szCs w:val="24"/>
              </w:rPr>
            </w:pPr>
            <w:r w:rsidRPr="001E6F48">
              <w:rPr>
                <w:rStyle w:val="25"/>
                <w:sz w:val="24"/>
                <w:szCs w:val="24"/>
              </w:rPr>
              <w:t>шилом и подготавливать рабочее место. Выполнять раскрой деталей изделия с использованием шаблона и соединение деталей при помощи клея и пластилина. Выбирать удобный для себя план работы над изделием.</w:t>
            </w:r>
          </w:p>
        </w:tc>
      </w:tr>
      <w:tr w:rsidR="00F02C57" w:rsidRPr="001E6F48" w:rsidTr="00DF2F8A">
        <w:trPr>
          <w:trHeight w:hRule="exact" w:val="6221"/>
        </w:trPr>
        <w:tc>
          <w:tcPr>
            <w:tcW w:w="3091" w:type="dxa"/>
            <w:tcBorders>
              <w:top w:val="single" w:sz="4" w:space="0" w:color="auto"/>
              <w:left w:val="single" w:sz="4" w:space="0" w:color="auto"/>
            </w:tcBorders>
            <w:shd w:val="clear" w:color="auto" w:fill="FFFFFF"/>
          </w:tcPr>
          <w:p w:rsidR="00F02C57" w:rsidRPr="001E6F48" w:rsidRDefault="00F02C57" w:rsidP="001E6F48">
            <w:pPr>
              <w:pStyle w:val="31"/>
              <w:framePr w:w="10613" w:h="14942" w:wrap="none" w:vAnchor="page" w:hAnchor="page" w:x="661" w:y="776"/>
              <w:shd w:val="clear" w:color="auto" w:fill="auto"/>
              <w:spacing w:line="240" w:lineRule="auto"/>
              <w:ind w:left="120" w:right="191" w:firstLine="0"/>
              <w:rPr>
                <w:sz w:val="24"/>
                <w:szCs w:val="24"/>
              </w:rPr>
            </w:pPr>
            <w:r w:rsidRPr="001E6F48">
              <w:rPr>
                <w:rStyle w:val="25"/>
                <w:sz w:val="24"/>
                <w:szCs w:val="24"/>
              </w:rPr>
              <w:t>Мебель Знакомство с видами мебели и материалами, которые необходимы для ее изготовления. Освоение правил самообслуживания (уборка комнаты и правила ухода за мебелью). Выполнение модели стула из гофрированного картона. Отделка изделия по собственному замыслу.</w:t>
            </w: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776"/>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776"/>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776"/>
              <w:spacing w:line="240" w:lineRule="auto"/>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42" w:wrap="none" w:vAnchor="page" w:hAnchor="page" w:x="661" w:y="776"/>
              <w:spacing w:line="240" w:lineRule="auto"/>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42" w:wrap="none" w:vAnchor="page" w:hAnchor="page" w:x="661" w:y="776"/>
              <w:shd w:val="clear" w:color="auto" w:fill="auto"/>
              <w:spacing w:line="240" w:lineRule="auto"/>
              <w:ind w:left="120" w:firstLine="0"/>
              <w:rPr>
                <w:sz w:val="24"/>
                <w:szCs w:val="24"/>
              </w:rPr>
            </w:pPr>
            <w:r w:rsidRPr="001E6F48">
              <w:rPr>
                <w:rStyle w:val="25"/>
                <w:sz w:val="24"/>
                <w:szCs w:val="24"/>
              </w:rPr>
              <w:t>Планировать и осуществлять работу, на основе представленных в учебнике слайдовых и текстовых планов, сопоставлять эти виды планов. Выбирать необходимые инструменты, материалы и приемы работы. Использовать способы работы с бумагой, выполнять раскрой деталей по шаблону, оформлять изделие по собственному эскизу. Осваивать правила ухода за мебелью и уборки квартиры. Составлять рассказ, основываясь на своем опыте, об инструментах, приспособлениях и материалах, необходимых для уборки квартиры.</w:t>
            </w:r>
          </w:p>
        </w:tc>
      </w:tr>
      <w:tr w:rsidR="00F02C57" w:rsidRPr="001E6F48" w:rsidTr="00DF2F8A">
        <w:trPr>
          <w:trHeight w:hRule="exact" w:val="6226"/>
        </w:trPr>
        <w:tc>
          <w:tcPr>
            <w:tcW w:w="3091"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942" w:wrap="none" w:vAnchor="page" w:hAnchor="page" w:x="661" w:y="776"/>
              <w:shd w:val="clear" w:color="auto" w:fill="auto"/>
              <w:spacing w:line="240" w:lineRule="auto"/>
              <w:ind w:left="120" w:firstLine="0"/>
              <w:rPr>
                <w:sz w:val="24"/>
                <w:szCs w:val="24"/>
              </w:rPr>
            </w:pPr>
            <w:r w:rsidRPr="001E6F48">
              <w:rPr>
                <w:rStyle w:val="25"/>
                <w:sz w:val="24"/>
                <w:szCs w:val="24"/>
              </w:rPr>
              <w:t>Одежда. Ткань. Нитки</w:t>
            </w:r>
          </w:p>
          <w:p w:rsidR="00F02C57" w:rsidRPr="001E6F48" w:rsidRDefault="00F02C57" w:rsidP="001E6F48">
            <w:pPr>
              <w:pStyle w:val="31"/>
              <w:framePr w:w="10613" w:h="14942" w:wrap="none" w:vAnchor="page" w:hAnchor="page" w:x="661" w:y="776"/>
              <w:shd w:val="clear" w:color="auto" w:fill="auto"/>
              <w:spacing w:line="240" w:lineRule="auto"/>
              <w:ind w:left="120" w:firstLine="0"/>
              <w:rPr>
                <w:sz w:val="24"/>
                <w:szCs w:val="24"/>
              </w:rPr>
            </w:pPr>
            <w:r w:rsidRPr="001E6F48">
              <w:rPr>
                <w:rStyle w:val="25"/>
                <w:sz w:val="24"/>
                <w:szCs w:val="24"/>
              </w:rPr>
              <w:t>Знакомство с видами одежды, ее назначением и материалы их которых ее изготавливают. Способы создания одежды. Виды ткани и нитей, их состав, свойства, назначение и применение в быту и на производстве. Чувашская национальная одежда. Создание разных видов кукол из ниток по одной технологии.</w:t>
            </w:r>
          </w:p>
          <w:p w:rsidR="00F02C57" w:rsidRPr="001E6F48" w:rsidRDefault="00F02C57" w:rsidP="001E6F48">
            <w:pPr>
              <w:pStyle w:val="31"/>
              <w:framePr w:w="10613" w:h="14942" w:wrap="none" w:vAnchor="page" w:hAnchor="page" w:x="661" w:y="776"/>
              <w:shd w:val="clear" w:color="auto" w:fill="auto"/>
              <w:spacing w:line="240" w:lineRule="auto"/>
              <w:ind w:left="120" w:firstLine="0"/>
              <w:rPr>
                <w:sz w:val="24"/>
                <w:szCs w:val="24"/>
              </w:rPr>
            </w:pPr>
            <w:r w:rsidRPr="001E6F48">
              <w:rPr>
                <w:rStyle w:val="25"/>
                <w:sz w:val="24"/>
                <w:szCs w:val="24"/>
              </w:rPr>
              <w:t>Понятия: «выкройка»,</w:t>
            </w: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61" w:y="776"/>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61" w:y="776"/>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61" w:y="776"/>
              <w:spacing w:line="240" w:lineRule="auto"/>
              <w:rPr>
                <w:rFonts w:ascii="Times New Roman" w:hAnsi="Times New Roman"/>
                <w:sz w:val="24"/>
                <w:szCs w:val="24"/>
              </w:rPr>
            </w:pP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61" w:y="776"/>
              <w:spacing w:line="240" w:lineRule="auto"/>
              <w:rPr>
                <w:rFonts w:ascii="Times New Roman" w:hAnsi="Times New Roman"/>
                <w:sz w:val="24"/>
                <w:szCs w:val="24"/>
              </w:rPr>
            </w:pPr>
          </w:p>
        </w:tc>
        <w:tc>
          <w:tcPr>
            <w:tcW w:w="4690"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4942" w:wrap="none" w:vAnchor="page" w:hAnchor="page" w:x="661" w:y="776"/>
              <w:shd w:val="clear" w:color="auto" w:fill="auto"/>
              <w:spacing w:line="240" w:lineRule="auto"/>
              <w:ind w:left="120" w:firstLine="0"/>
              <w:rPr>
                <w:sz w:val="24"/>
                <w:szCs w:val="24"/>
              </w:rPr>
            </w:pPr>
            <w:r w:rsidRPr="001E6F48">
              <w:rPr>
                <w:rStyle w:val="25"/>
                <w:sz w:val="24"/>
                <w:szCs w:val="24"/>
              </w:rPr>
              <w:t>Исследовать (наблюдать, сравнивать, сопоставлять)</w:t>
            </w:r>
          </w:p>
          <w:p w:rsidR="00F02C57" w:rsidRPr="001E6F48" w:rsidRDefault="00F02C57" w:rsidP="001E6F48">
            <w:pPr>
              <w:pStyle w:val="31"/>
              <w:framePr w:w="10613" w:h="14942" w:wrap="none" w:vAnchor="page" w:hAnchor="page" w:x="661" w:y="776"/>
              <w:shd w:val="clear" w:color="auto" w:fill="auto"/>
              <w:spacing w:line="240" w:lineRule="auto"/>
              <w:ind w:left="120" w:firstLine="0"/>
              <w:rPr>
                <w:sz w:val="24"/>
                <w:szCs w:val="24"/>
              </w:rPr>
            </w:pPr>
            <w:r w:rsidRPr="001E6F48">
              <w:rPr>
                <w:rStyle w:val="25"/>
                <w:sz w:val="24"/>
                <w:szCs w:val="24"/>
              </w:rPr>
              <w:t>текстильные и волокнистые материалы. Под руководством учителя определять виды тканей и нитей, их состав, свойства, назначение и применение в быту и на производстве.</w:t>
            </w:r>
          </w:p>
          <w:p w:rsidR="00F02C57" w:rsidRPr="001E6F48" w:rsidRDefault="00F02C57" w:rsidP="001E6F48">
            <w:pPr>
              <w:pStyle w:val="31"/>
              <w:framePr w:w="10613" w:h="14942" w:wrap="none" w:vAnchor="page" w:hAnchor="page" w:x="661" w:y="776"/>
              <w:shd w:val="clear" w:color="auto" w:fill="auto"/>
              <w:spacing w:line="240" w:lineRule="auto"/>
              <w:ind w:left="120" w:firstLine="0"/>
              <w:rPr>
                <w:sz w:val="24"/>
                <w:szCs w:val="24"/>
              </w:rPr>
            </w:pPr>
            <w:r w:rsidRPr="001E6F48">
              <w:rPr>
                <w:rStyle w:val="25"/>
                <w:sz w:val="24"/>
                <w:szCs w:val="24"/>
              </w:rPr>
              <w:t>Осуществлять подбор тканей и ниток в зависимости от выполняемых изделий. Определять инструменты и приспособления необходимые для работы. Осваивать умение наматывать нитки, связывать их и разрезать.</w:t>
            </w:r>
          </w:p>
          <w:p w:rsidR="00F02C57" w:rsidRPr="001E6F48" w:rsidRDefault="00F02C57" w:rsidP="001E6F48">
            <w:pPr>
              <w:pStyle w:val="31"/>
              <w:framePr w:w="10613" w:h="14942" w:wrap="none" w:vAnchor="page" w:hAnchor="page" w:x="661" w:y="776"/>
              <w:shd w:val="clear" w:color="auto" w:fill="auto"/>
              <w:spacing w:line="240" w:lineRule="auto"/>
              <w:ind w:left="120" w:firstLine="0"/>
              <w:rPr>
                <w:sz w:val="24"/>
                <w:szCs w:val="24"/>
              </w:rPr>
            </w:pPr>
            <w:r w:rsidRPr="001E6F48">
              <w:rPr>
                <w:rStyle w:val="25"/>
                <w:sz w:val="24"/>
                <w:szCs w:val="24"/>
              </w:rPr>
              <w:t xml:space="preserve">Планировать и осуществлять работу, на основе </w:t>
            </w:r>
            <w:proofErr w:type="gramStart"/>
            <w:r w:rsidRPr="001E6F48">
              <w:rPr>
                <w:rStyle w:val="25"/>
                <w:sz w:val="24"/>
                <w:szCs w:val="24"/>
              </w:rPr>
              <w:t>представленных</w:t>
            </w:r>
            <w:proofErr w:type="gramEnd"/>
            <w:r w:rsidRPr="001E6F48">
              <w:rPr>
                <w:rStyle w:val="25"/>
                <w:sz w:val="24"/>
                <w:szCs w:val="24"/>
              </w:rPr>
              <w:t xml:space="preserve"> в учебнике</w:t>
            </w:r>
          </w:p>
        </w:tc>
      </w:tr>
    </w:tbl>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p w:rsidR="00F02C57" w:rsidRPr="001E6F48" w:rsidRDefault="004A17F3" w:rsidP="001E6F48">
      <w:pPr>
        <w:spacing w:line="240" w:lineRule="auto"/>
        <w:rPr>
          <w:rFonts w:ascii="Times New Roman" w:hAnsi="Times New Roman"/>
          <w:sz w:val="24"/>
          <w:szCs w:val="24"/>
        </w:rPr>
      </w:pPr>
      <w:r w:rsidRPr="001E6F48">
        <w:rPr>
          <w:rFonts w:ascii="Times New Roman" w:hAnsi="Times New Roman"/>
          <w:sz w:val="24"/>
          <w:szCs w:val="24"/>
        </w:rPr>
        <w:lastRenderedPageBreak/>
        <w:pict>
          <v:shapetype id="_x0000_t32" coordsize="21600,21600" o:spt="32" o:oned="t" path="m,l21600,21600e" filled="f">
            <v:path arrowok="t" fillok="f" o:connecttype="none"/>
            <o:lock v:ext="edit" shapetype="t"/>
          </v:shapetype>
          <v:shape id="_x0000_s1026" type="#_x0000_t32" style="position:absolute;margin-left:32.65pt;margin-top:85.55pt;width:530.15pt;height:0;z-index:-251656192;mso-position-horizontal-relative:page;mso-position-vertical-relative:page" filled="t" strokeweight=".7pt">
            <v:path arrowok="f" fillok="t" o:connecttype="segments"/>
            <o:lock v:ext="edit" shapetype="f"/>
            <w10:wrap anchorx="page" anchory="page"/>
          </v:shape>
        </w:pict>
      </w:r>
      <w:r w:rsidRPr="001E6F48">
        <w:rPr>
          <w:rFonts w:ascii="Times New Roman" w:hAnsi="Times New Roman"/>
          <w:sz w:val="24"/>
          <w:szCs w:val="24"/>
        </w:rPr>
        <w:pict>
          <v:shape id="_x0000_s1027" type="#_x0000_t32" style="position:absolute;margin-left:32.65pt;margin-top:85.55pt;width:0;height:686.15pt;z-index:-251655168;mso-position-horizontal-relative:page;mso-position-vertical-relative:page" filled="t" strokeweight=".7pt">
            <v:path arrowok="f" fillok="t" o:connecttype="segments"/>
            <o:lock v:ext="edit" shapetype="f"/>
            <w10:wrap anchorx="page" anchory="page"/>
          </v:shape>
        </w:pict>
      </w:r>
      <w:r w:rsidRPr="001E6F48">
        <w:rPr>
          <w:rFonts w:ascii="Times New Roman" w:hAnsi="Times New Roman"/>
          <w:sz w:val="24"/>
          <w:szCs w:val="24"/>
        </w:rPr>
        <w:pict>
          <v:shape id="_x0000_s1028" type="#_x0000_t32" style="position:absolute;margin-left:32.65pt;margin-top:771.7pt;width:530.15pt;height:0;z-index:-251654144;mso-position-horizontal-relative:page;mso-position-vertical-relative:page" filled="t" strokeweight=".7pt">
            <v:path arrowok="f" fillok="t" o:connecttype="segments"/>
            <o:lock v:ext="edit" shapetype="f"/>
            <w10:wrap anchorx="page" anchory="page"/>
          </v:shape>
        </w:pict>
      </w:r>
      <w:r w:rsidRPr="001E6F48">
        <w:rPr>
          <w:rFonts w:ascii="Times New Roman" w:hAnsi="Times New Roman"/>
          <w:sz w:val="24"/>
          <w:szCs w:val="24"/>
        </w:rPr>
        <w:pict>
          <v:shape id="_x0000_s1029" type="#_x0000_t32" style="position:absolute;margin-left:562.8pt;margin-top:85.55pt;width:0;height:686.15pt;z-index:-251653120;mso-position-horizontal-relative:page;mso-position-vertical-relative:page" filled="t" strokeweight=".7pt">
            <v:path arrowok="f" fillok="t" o:connecttype="segments"/>
            <o:lock v:ext="edit" shapetype="f"/>
            <w10:wrap anchorx="page" anchory="page"/>
          </v:shape>
        </w:pict>
      </w:r>
      <w:r w:rsidRPr="001E6F48">
        <w:rPr>
          <w:rFonts w:ascii="Times New Roman" w:hAnsi="Times New Roman"/>
          <w:sz w:val="24"/>
          <w:szCs w:val="24"/>
        </w:rPr>
        <w:pict>
          <v:shape id="_x0000_s1030" type="#_x0000_t32" style="position:absolute;margin-left:186.95pt;margin-top:85.3pt;width:0;height:686.65pt;z-index:-251652096;mso-position-horizontal-relative:page;mso-position-vertical-relative:page" filled="t" strokeweight=".7pt">
            <v:path arrowok="f" fillok="t" o:connecttype="segments"/>
            <o:lock v:ext="edit" shapetype="f"/>
            <w10:wrap anchorx="page" anchory="page"/>
          </v:shape>
        </w:pict>
      </w:r>
      <w:r w:rsidRPr="001E6F48">
        <w:rPr>
          <w:rFonts w:ascii="Times New Roman" w:hAnsi="Times New Roman"/>
          <w:sz w:val="24"/>
          <w:szCs w:val="24"/>
        </w:rPr>
        <w:pict>
          <v:shape id="_x0000_s1031" type="#_x0000_t32" style="position:absolute;margin-left:222.25pt;margin-top:85.3pt;width:0;height:686.65pt;z-index:-251651072;mso-position-horizontal-relative:page;mso-position-vertical-relative:page" filled="t" strokeweight=".7pt">
            <v:path arrowok="f" fillok="t" o:connecttype="segments"/>
            <o:lock v:ext="edit" shapetype="f"/>
            <w10:wrap anchorx="page" anchory="page"/>
          </v:shape>
        </w:pict>
      </w:r>
      <w:r w:rsidRPr="001E6F48">
        <w:rPr>
          <w:rFonts w:ascii="Times New Roman" w:hAnsi="Times New Roman"/>
          <w:sz w:val="24"/>
          <w:szCs w:val="24"/>
        </w:rPr>
        <w:pict>
          <v:shape id="_x0000_s1032" type="#_x0000_t32" style="position:absolute;margin-left:257.75pt;margin-top:85.3pt;width:0;height:686.65pt;z-index:-251650048;mso-position-horizontal-relative:page;mso-position-vertical-relative:page" filled="t" strokeweight=".7pt">
            <v:path arrowok="f" fillok="t" o:connecttype="segments"/>
            <o:lock v:ext="edit" shapetype="f"/>
            <w10:wrap anchorx="page" anchory="page"/>
          </v:shape>
        </w:pict>
      </w:r>
      <w:r w:rsidRPr="001E6F48">
        <w:rPr>
          <w:rFonts w:ascii="Times New Roman" w:hAnsi="Times New Roman"/>
          <w:sz w:val="24"/>
          <w:szCs w:val="24"/>
        </w:rPr>
        <w:pict>
          <v:shape id="_x0000_s1033" type="#_x0000_t32" style="position:absolute;margin-left:293.3pt;margin-top:85.3pt;width:0;height:686.65pt;z-index:-251649024;mso-position-horizontal-relative:page;mso-position-vertical-relative:page" filled="t" strokeweight=".7pt">
            <v:path arrowok="f" fillok="t" o:connecttype="segments"/>
            <o:lock v:ext="edit" shapetype="f"/>
            <w10:wrap anchorx="page" anchory="page"/>
          </v:shape>
        </w:pict>
      </w:r>
      <w:r w:rsidRPr="001E6F48">
        <w:rPr>
          <w:rFonts w:ascii="Times New Roman" w:hAnsi="Times New Roman"/>
          <w:sz w:val="24"/>
          <w:szCs w:val="24"/>
        </w:rPr>
        <w:pict>
          <v:shape id="_x0000_s1034" type="#_x0000_t32" style="position:absolute;margin-left:328.55pt;margin-top:85.3pt;width:0;height:686.65pt;z-index:-251648000;mso-position-horizontal-relative:page;mso-position-vertical-relative:page" filled="t" strokeweight=".7pt">
            <v:path arrowok="f" fillok="t" o:connecttype="segments"/>
            <o:lock v:ext="edit" shapetype="f"/>
            <w10:wrap anchorx="page" anchory="page"/>
          </v:shape>
        </w:pict>
      </w:r>
    </w:p>
    <w:p w:rsidR="00F02C57" w:rsidRPr="001E6F48" w:rsidRDefault="00F02C57" w:rsidP="001E6F48">
      <w:pPr>
        <w:pStyle w:val="31"/>
        <w:framePr w:w="2842" w:h="8625" w:hRule="exact" w:wrap="none" w:vAnchor="page" w:hAnchor="page" w:x="755" w:y="1699"/>
        <w:shd w:val="clear" w:color="auto" w:fill="auto"/>
        <w:spacing w:line="240" w:lineRule="auto"/>
        <w:ind w:left="20" w:firstLine="0"/>
        <w:rPr>
          <w:sz w:val="24"/>
          <w:szCs w:val="24"/>
        </w:rPr>
      </w:pPr>
      <w:r w:rsidRPr="001E6F48">
        <w:rPr>
          <w:sz w:val="24"/>
          <w:szCs w:val="24"/>
        </w:rPr>
        <w:t>«модель»</w:t>
      </w:r>
    </w:p>
    <w:p w:rsidR="00F02C57" w:rsidRPr="001E6F48" w:rsidRDefault="00F02C57" w:rsidP="001E6F48">
      <w:pPr>
        <w:pStyle w:val="33"/>
        <w:framePr w:w="2842" w:h="8625" w:hRule="exact" w:wrap="none" w:vAnchor="page" w:hAnchor="page" w:x="755" w:y="1699"/>
        <w:shd w:val="clear" w:color="auto" w:fill="auto"/>
        <w:spacing w:before="0" w:line="240" w:lineRule="auto"/>
        <w:ind w:left="20" w:firstLine="0"/>
        <w:outlineLvl w:val="9"/>
        <w:rPr>
          <w:sz w:val="24"/>
          <w:szCs w:val="24"/>
        </w:rPr>
      </w:pPr>
      <w:bookmarkStart w:id="14" w:name="bookmark17"/>
      <w:r w:rsidRPr="001E6F48">
        <w:rPr>
          <w:sz w:val="24"/>
          <w:szCs w:val="24"/>
        </w:rPr>
        <w:t>Учимся шить</w:t>
      </w:r>
      <w:bookmarkEnd w:id="14"/>
    </w:p>
    <w:p w:rsidR="00F02C57" w:rsidRPr="001E6F48" w:rsidRDefault="00F02C57" w:rsidP="001E6F48">
      <w:pPr>
        <w:pStyle w:val="31"/>
        <w:framePr w:w="2842" w:h="8625" w:hRule="exact" w:wrap="none" w:vAnchor="page" w:hAnchor="page" w:x="755" w:y="1699"/>
        <w:shd w:val="clear" w:color="auto" w:fill="auto"/>
        <w:spacing w:line="240" w:lineRule="auto"/>
        <w:ind w:left="20" w:right="20" w:firstLine="0"/>
        <w:rPr>
          <w:sz w:val="24"/>
          <w:szCs w:val="24"/>
        </w:rPr>
      </w:pPr>
      <w:r w:rsidRPr="001E6F48">
        <w:rPr>
          <w:sz w:val="24"/>
          <w:szCs w:val="24"/>
        </w:rPr>
        <w:t>Знакомство с правилами работы с иглой. Освоение строчки прямых стежков, строчки стежков с перевивом змейкой, строчки стежков с перевивом спиралью. Прямые строчки чувашской народной вышивки.</w:t>
      </w:r>
    </w:p>
    <w:p w:rsidR="00F02C57" w:rsidRPr="001E6F48" w:rsidRDefault="00F02C57" w:rsidP="001E6F48">
      <w:pPr>
        <w:pStyle w:val="31"/>
        <w:framePr w:w="2842" w:h="8625" w:hRule="exact" w:wrap="none" w:vAnchor="page" w:hAnchor="page" w:x="755" w:y="1699"/>
        <w:shd w:val="clear" w:color="auto" w:fill="auto"/>
        <w:spacing w:line="240" w:lineRule="auto"/>
        <w:ind w:left="20" w:right="20" w:firstLine="0"/>
        <w:rPr>
          <w:sz w:val="24"/>
          <w:szCs w:val="24"/>
        </w:rPr>
      </w:pPr>
      <w:r w:rsidRPr="001E6F48">
        <w:rPr>
          <w:sz w:val="24"/>
          <w:szCs w:val="24"/>
        </w:rPr>
        <w:t>Использование разных видов стежков для оформления салфетки (с.9 - 11 ДМ).</w:t>
      </w:r>
    </w:p>
    <w:p w:rsidR="00F02C57" w:rsidRPr="001E6F48" w:rsidRDefault="00F02C57" w:rsidP="001E6F48">
      <w:pPr>
        <w:pStyle w:val="31"/>
        <w:framePr w:w="2842" w:h="8625" w:hRule="exact" w:wrap="none" w:vAnchor="page" w:hAnchor="page" w:x="755" w:y="1699"/>
        <w:shd w:val="clear" w:color="auto" w:fill="auto"/>
        <w:spacing w:line="240" w:lineRule="auto"/>
        <w:ind w:left="20" w:right="20" w:firstLine="0"/>
        <w:rPr>
          <w:sz w:val="24"/>
          <w:szCs w:val="24"/>
        </w:rPr>
      </w:pPr>
      <w:r w:rsidRPr="001E6F48">
        <w:rPr>
          <w:sz w:val="24"/>
          <w:szCs w:val="24"/>
        </w:rPr>
        <w:t>Пришивание пуговицы с двумя и четырьмя отверстиями. Оформление игрушки при помощи пуговиц.</w:t>
      </w:r>
    </w:p>
    <w:p w:rsidR="00F02C57" w:rsidRPr="001E6F48" w:rsidRDefault="00F02C57" w:rsidP="001E6F48">
      <w:pPr>
        <w:pStyle w:val="31"/>
        <w:framePr w:w="4358" w:h="2500" w:hRule="exact" w:wrap="none" w:vAnchor="page" w:hAnchor="page" w:x="6678" w:y="1617"/>
        <w:shd w:val="clear" w:color="auto" w:fill="auto"/>
        <w:spacing w:line="240" w:lineRule="auto"/>
        <w:ind w:left="20" w:firstLine="0"/>
        <w:rPr>
          <w:sz w:val="24"/>
          <w:szCs w:val="24"/>
        </w:rPr>
      </w:pPr>
      <w:proofErr w:type="gramStart"/>
      <w:r w:rsidRPr="001E6F48">
        <w:rPr>
          <w:sz w:val="24"/>
          <w:szCs w:val="24"/>
        </w:rPr>
        <w:t>с</w:t>
      </w:r>
      <w:proofErr w:type="gramEnd"/>
      <w:r w:rsidRPr="001E6F48">
        <w:rPr>
          <w:sz w:val="24"/>
          <w:szCs w:val="24"/>
        </w:rPr>
        <w:t>лайдов и текстовых планов, сопоставлять эти виды планов. Осмысливать способы изготовления одежды и ее назначение. Анализировать внешние отличия, цвета чувашской народной одежды.</w:t>
      </w:r>
    </w:p>
    <w:p w:rsidR="00F02C57" w:rsidRPr="001E6F48" w:rsidRDefault="00F02C57" w:rsidP="001E6F48">
      <w:pPr>
        <w:pStyle w:val="31"/>
        <w:framePr w:w="4358" w:h="9983" w:hRule="exact" w:wrap="none" w:vAnchor="page" w:hAnchor="page" w:x="6678" w:y="5366"/>
        <w:shd w:val="clear" w:color="auto" w:fill="auto"/>
        <w:spacing w:line="240" w:lineRule="auto"/>
        <w:ind w:left="20" w:firstLine="0"/>
        <w:rPr>
          <w:sz w:val="24"/>
          <w:szCs w:val="24"/>
        </w:rPr>
      </w:pPr>
      <w:r w:rsidRPr="001E6F48">
        <w:rPr>
          <w:sz w:val="24"/>
          <w:szCs w:val="24"/>
        </w:rPr>
        <w:t>Осваивать правила безопасной работы с иглой и шилом при выполнении изделий. Осваивать виды стежков и способы пришивания пуговиц и использовать их для оформления изделий. Сравнивать различные виды пуговицы (пуговицы с ушком, пуговицы со сквозными отверстиями) и способы их пришивания; способы выполнения стежков на основе прямых стежков. Осуществлять выбор ниток и пуговиц для выполнения изделия по контрасту. Организовывать рабочее место. Распознавать украшающую строчку «</w:t>
      </w:r>
      <w:proofErr w:type="spellStart"/>
      <w:r w:rsidRPr="001E6F48">
        <w:rPr>
          <w:sz w:val="24"/>
          <w:szCs w:val="24"/>
        </w:rPr>
        <w:t>сиктерулле</w:t>
      </w:r>
      <w:proofErr w:type="spellEnd"/>
      <w:r w:rsidRPr="001E6F48">
        <w:rPr>
          <w:sz w:val="24"/>
          <w:szCs w:val="24"/>
        </w:rPr>
        <w:t>» («пунктир») и находить ее в изделиях.</w:t>
      </w:r>
    </w:p>
    <w:p w:rsidR="00F02C57" w:rsidRPr="001E6F48" w:rsidRDefault="00F02C57" w:rsidP="001E6F48">
      <w:pPr>
        <w:pStyle w:val="31"/>
        <w:framePr w:w="4358" w:h="9983" w:hRule="exact" w:wrap="none" w:vAnchor="page" w:hAnchor="page" w:x="6678" w:y="5366"/>
        <w:shd w:val="clear" w:color="auto" w:fill="auto"/>
        <w:spacing w:line="240" w:lineRule="auto"/>
        <w:ind w:left="20" w:firstLine="0"/>
        <w:rPr>
          <w:sz w:val="24"/>
          <w:szCs w:val="24"/>
        </w:rPr>
      </w:pPr>
      <w:r w:rsidRPr="001E6F48">
        <w:rPr>
          <w:sz w:val="24"/>
          <w:szCs w:val="24"/>
        </w:rPr>
        <w:t>Осваивать правила экономного расходования тканей и нитей при выполнении изделия. Планировать и осуществлять работу на основе представленных в учебнике и ДМ слайдов и текстовых планов, сопоставлять эти виды планов.</w:t>
      </w:r>
    </w:p>
    <w:p w:rsidR="00F02C57" w:rsidRPr="001E6F48" w:rsidRDefault="00F02C57" w:rsidP="001E6F48">
      <w:pPr>
        <w:pStyle w:val="31"/>
        <w:framePr w:w="4358" w:h="9983" w:hRule="exact" w:wrap="none" w:vAnchor="page" w:hAnchor="page" w:x="6678" w:y="5366"/>
        <w:shd w:val="clear" w:color="auto" w:fill="auto"/>
        <w:spacing w:line="240" w:lineRule="auto"/>
        <w:ind w:left="20" w:firstLine="0"/>
        <w:rPr>
          <w:sz w:val="24"/>
          <w:szCs w:val="24"/>
        </w:rPr>
      </w:pPr>
      <w:r w:rsidRPr="001E6F48">
        <w:rPr>
          <w:sz w:val="24"/>
          <w:szCs w:val="24"/>
        </w:rPr>
        <w:t>Проявлять творчество и инициативу в подборе узора салфетки.</w:t>
      </w:r>
    </w:p>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91"/>
        <w:gridCol w:w="706"/>
        <w:gridCol w:w="710"/>
        <w:gridCol w:w="710"/>
        <w:gridCol w:w="706"/>
        <w:gridCol w:w="4690"/>
      </w:tblGrid>
      <w:tr w:rsidR="00F02C57" w:rsidRPr="001E6F48" w:rsidTr="00DF2F8A">
        <w:trPr>
          <w:trHeight w:hRule="exact" w:val="12845"/>
        </w:trPr>
        <w:tc>
          <w:tcPr>
            <w:tcW w:w="3091" w:type="dxa"/>
            <w:tcBorders>
              <w:top w:val="single" w:sz="4" w:space="0" w:color="auto"/>
              <w:left w:val="single" w:sz="4" w:space="0" w:color="auto"/>
            </w:tcBorders>
            <w:shd w:val="clear" w:color="auto" w:fill="FFFFFF"/>
          </w:tcPr>
          <w:p w:rsidR="00F02C57" w:rsidRPr="001E6F48" w:rsidRDefault="00F02C57" w:rsidP="001E6F48">
            <w:pPr>
              <w:pStyle w:val="31"/>
              <w:framePr w:w="10613" w:h="13277" w:wrap="none" w:vAnchor="page" w:hAnchor="page" w:x="649" w:y="1942"/>
              <w:shd w:val="clear" w:color="auto" w:fill="auto"/>
              <w:spacing w:line="240" w:lineRule="auto"/>
              <w:ind w:left="120" w:firstLine="0"/>
              <w:rPr>
                <w:sz w:val="24"/>
                <w:szCs w:val="24"/>
              </w:rPr>
            </w:pPr>
            <w:r w:rsidRPr="001E6F48">
              <w:rPr>
                <w:rStyle w:val="25"/>
                <w:sz w:val="24"/>
                <w:szCs w:val="24"/>
              </w:rPr>
              <w:lastRenderedPageBreak/>
              <w:t>Передвижение по земле</w:t>
            </w:r>
          </w:p>
          <w:p w:rsidR="00F02C57" w:rsidRPr="001E6F48" w:rsidRDefault="00F02C57" w:rsidP="001E6F48">
            <w:pPr>
              <w:pStyle w:val="31"/>
              <w:framePr w:w="10613" w:h="13277" w:wrap="none" w:vAnchor="page" w:hAnchor="page" w:x="649" w:y="1942"/>
              <w:shd w:val="clear" w:color="auto" w:fill="auto"/>
              <w:spacing w:line="240" w:lineRule="auto"/>
              <w:ind w:left="120" w:firstLine="0"/>
              <w:rPr>
                <w:sz w:val="24"/>
                <w:szCs w:val="24"/>
              </w:rPr>
            </w:pPr>
            <w:r w:rsidRPr="001E6F48">
              <w:rPr>
                <w:rStyle w:val="25"/>
                <w:sz w:val="24"/>
                <w:szCs w:val="24"/>
              </w:rPr>
              <w:t>Знакомство со средствами передвижения в различных климатических условиях. Значение средств передвижения для жизни человека.</w:t>
            </w:r>
          </w:p>
          <w:p w:rsidR="00F02C57" w:rsidRPr="001E6F48" w:rsidRDefault="00F02C57" w:rsidP="001E6F48">
            <w:pPr>
              <w:pStyle w:val="31"/>
              <w:framePr w:w="10613" w:h="13277" w:wrap="none" w:vAnchor="page" w:hAnchor="page" w:x="649" w:y="1942"/>
              <w:shd w:val="clear" w:color="auto" w:fill="auto"/>
              <w:spacing w:line="240" w:lineRule="auto"/>
              <w:ind w:left="120" w:firstLine="0"/>
              <w:rPr>
                <w:sz w:val="24"/>
                <w:szCs w:val="24"/>
              </w:rPr>
            </w:pPr>
            <w:r w:rsidRPr="001E6F48">
              <w:rPr>
                <w:rStyle w:val="25"/>
                <w:sz w:val="24"/>
                <w:szCs w:val="24"/>
              </w:rPr>
              <w:t>Знакомство с конструктором, его деталями и правилами соединения деталей. Выполнение из конструктора модели тачки.</w:t>
            </w: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3277" w:wrap="none" w:vAnchor="page" w:hAnchor="page" w:x="649" w:y="1942"/>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3277" w:wrap="none" w:vAnchor="page" w:hAnchor="page" w:x="649" w:y="1942"/>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3277" w:wrap="none" w:vAnchor="page" w:hAnchor="page" w:x="649" w:y="1942"/>
              <w:spacing w:line="240" w:lineRule="auto"/>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3277" w:wrap="none" w:vAnchor="page" w:hAnchor="page" w:x="649" w:y="1942"/>
              <w:spacing w:line="240" w:lineRule="auto"/>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3277" w:wrap="none" w:vAnchor="page" w:hAnchor="page" w:x="649" w:y="1942"/>
              <w:shd w:val="clear" w:color="auto" w:fill="auto"/>
              <w:spacing w:line="240" w:lineRule="auto"/>
              <w:ind w:left="120" w:firstLine="0"/>
              <w:rPr>
                <w:sz w:val="24"/>
                <w:szCs w:val="24"/>
              </w:rPr>
            </w:pPr>
            <w:r w:rsidRPr="001E6F48">
              <w:rPr>
                <w:rStyle w:val="25"/>
                <w:sz w:val="24"/>
                <w:szCs w:val="24"/>
              </w:rPr>
              <w:t>Осваивать приемы работы с конструктором: знакомство с видами деталей и способами их соединения. Конструировать изделие на основе предложенного плана, искать и заменять детали конструкции, выбирать способы сборки. Применять «правило винта» при" сборке и разборке моделей (завинчивать по часовой стрелке, отвинчивать против часовой стрелки). Осваивать разные виды соединений деталей (</w:t>
            </w:r>
            <w:proofErr w:type="gramStart"/>
            <w:r w:rsidRPr="001E6F48">
              <w:rPr>
                <w:rStyle w:val="25"/>
                <w:sz w:val="24"/>
                <w:szCs w:val="24"/>
              </w:rPr>
              <w:t>подвижное</w:t>
            </w:r>
            <w:proofErr w:type="gramEnd"/>
            <w:r w:rsidRPr="001E6F48">
              <w:rPr>
                <w:rStyle w:val="25"/>
                <w:sz w:val="24"/>
                <w:szCs w:val="24"/>
              </w:rPr>
              <w:t xml:space="preserve"> и неподвижное). Моделировать и собирать изделие из конструктора, проектировать конструкцию простого бытового механизма - тачки.</w:t>
            </w:r>
          </w:p>
          <w:p w:rsidR="00F02C57" w:rsidRPr="001E6F48" w:rsidRDefault="00F02C57" w:rsidP="001E6F48">
            <w:pPr>
              <w:pStyle w:val="31"/>
              <w:framePr w:w="10613" w:h="13277" w:wrap="none" w:vAnchor="page" w:hAnchor="page" w:x="649" w:y="1942"/>
              <w:shd w:val="clear" w:color="auto" w:fill="auto"/>
              <w:spacing w:line="240" w:lineRule="auto"/>
              <w:ind w:left="120" w:firstLine="0"/>
              <w:rPr>
                <w:sz w:val="24"/>
                <w:szCs w:val="24"/>
              </w:rPr>
            </w:pPr>
            <w:r w:rsidRPr="001E6F48">
              <w:rPr>
                <w:rStyle w:val="25"/>
                <w:sz w:val="24"/>
                <w:szCs w:val="24"/>
              </w:rPr>
              <w:t>Планировать и осуществлять работу, на основе представленных в учебнике слайдов и текстовых планов, сопоставлять эти виды планов. Находить необходимую информацию в тексте.</w:t>
            </w:r>
          </w:p>
        </w:tc>
      </w:tr>
      <w:tr w:rsidR="00F02C57" w:rsidRPr="001E6F48" w:rsidTr="00DF2F8A">
        <w:trPr>
          <w:trHeight w:hRule="exact" w:val="432"/>
        </w:trPr>
        <w:tc>
          <w:tcPr>
            <w:tcW w:w="10613" w:type="dxa"/>
            <w:gridSpan w:val="6"/>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3277" w:wrap="none" w:vAnchor="page" w:hAnchor="page" w:x="649" w:y="1942"/>
              <w:shd w:val="clear" w:color="auto" w:fill="auto"/>
              <w:spacing w:line="240" w:lineRule="auto"/>
              <w:ind w:firstLine="0"/>
              <w:rPr>
                <w:sz w:val="24"/>
                <w:szCs w:val="24"/>
              </w:rPr>
            </w:pPr>
            <w:r w:rsidRPr="001E6F48">
              <w:rPr>
                <w:rStyle w:val="25"/>
                <w:sz w:val="24"/>
                <w:szCs w:val="24"/>
              </w:rPr>
              <w:t>«Человек и вода» 14 часов</w:t>
            </w:r>
          </w:p>
        </w:tc>
      </w:tr>
    </w:tbl>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91"/>
        <w:gridCol w:w="706"/>
        <w:gridCol w:w="710"/>
        <w:gridCol w:w="710"/>
        <w:gridCol w:w="706"/>
        <w:gridCol w:w="4690"/>
      </w:tblGrid>
      <w:tr w:rsidR="00F02C57" w:rsidRPr="001E6F48" w:rsidTr="00DF2F8A">
        <w:trPr>
          <w:trHeight w:hRule="exact" w:val="10363"/>
        </w:trPr>
        <w:tc>
          <w:tcPr>
            <w:tcW w:w="3091" w:type="dxa"/>
            <w:tcBorders>
              <w:top w:val="single" w:sz="4" w:space="0" w:color="auto"/>
              <w:left w:val="single" w:sz="4" w:space="0" w:color="auto"/>
            </w:tcBorders>
            <w:shd w:val="clear" w:color="auto" w:fill="FFFFFF"/>
          </w:tcPr>
          <w:p w:rsidR="00F02C57" w:rsidRPr="001E6F48" w:rsidRDefault="00F02C57" w:rsidP="001E6F48">
            <w:pPr>
              <w:pStyle w:val="31"/>
              <w:framePr w:w="10613" w:h="14933" w:wrap="none" w:vAnchor="page" w:hAnchor="page" w:x="649" w:y="1097"/>
              <w:shd w:val="clear" w:color="auto" w:fill="auto"/>
              <w:spacing w:line="240" w:lineRule="auto"/>
              <w:ind w:left="120" w:firstLine="0"/>
              <w:rPr>
                <w:sz w:val="24"/>
                <w:szCs w:val="24"/>
              </w:rPr>
            </w:pPr>
            <w:r w:rsidRPr="001E6F48">
              <w:rPr>
                <w:rStyle w:val="25"/>
                <w:sz w:val="24"/>
                <w:szCs w:val="24"/>
              </w:rPr>
              <w:lastRenderedPageBreak/>
              <w:t>Вода в жизни человека. Вода в жизни растений.</w:t>
            </w:r>
          </w:p>
          <w:p w:rsidR="00F02C57" w:rsidRPr="001E6F48" w:rsidRDefault="00F02C57" w:rsidP="001E6F48">
            <w:pPr>
              <w:pStyle w:val="31"/>
              <w:framePr w:w="10613" w:h="14933" w:wrap="none" w:vAnchor="page" w:hAnchor="page" w:x="649" w:y="1097"/>
              <w:shd w:val="clear" w:color="auto" w:fill="auto"/>
              <w:spacing w:line="240" w:lineRule="auto"/>
              <w:ind w:left="120" w:firstLine="0"/>
              <w:rPr>
                <w:sz w:val="24"/>
                <w:szCs w:val="24"/>
              </w:rPr>
            </w:pPr>
            <w:r w:rsidRPr="001E6F48">
              <w:rPr>
                <w:rStyle w:val="25"/>
                <w:sz w:val="24"/>
                <w:szCs w:val="24"/>
              </w:rPr>
              <w:t>Осмысление значимости воды для человека и растений. Выращивание растений и уход за комнатными растениями. Проведение эксперимента по определению всхожести семян. Проращивание семян.</w:t>
            </w:r>
          </w:p>
          <w:p w:rsidR="00F02C57" w:rsidRPr="001E6F48" w:rsidRDefault="00F02C57" w:rsidP="001E6F48">
            <w:pPr>
              <w:pStyle w:val="31"/>
              <w:framePr w:w="10613" w:h="14933" w:wrap="none" w:vAnchor="page" w:hAnchor="page" w:x="649" w:y="1097"/>
              <w:shd w:val="clear" w:color="auto" w:fill="auto"/>
              <w:spacing w:line="240" w:lineRule="auto"/>
              <w:ind w:left="120" w:firstLine="0"/>
              <w:rPr>
                <w:sz w:val="24"/>
                <w:szCs w:val="24"/>
              </w:rPr>
            </w:pPr>
            <w:r w:rsidRPr="001E6F48">
              <w:rPr>
                <w:rStyle w:val="25"/>
                <w:sz w:val="24"/>
                <w:szCs w:val="24"/>
              </w:rPr>
              <w:t>Понятие: «рассада».</w:t>
            </w:r>
          </w:p>
        </w:tc>
        <w:tc>
          <w:tcPr>
            <w:tcW w:w="706" w:type="dxa"/>
            <w:tcBorders>
              <w:top w:val="single" w:sz="4" w:space="0" w:color="auto"/>
              <w:left w:val="single" w:sz="4" w:space="0" w:color="auto"/>
            </w:tcBorders>
            <w:shd w:val="clear" w:color="auto" w:fill="FFFFFF"/>
          </w:tcPr>
          <w:p w:rsidR="00F02C57" w:rsidRPr="001E6F48" w:rsidRDefault="00F02C57" w:rsidP="001E6F48">
            <w:pPr>
              <w:pStyle w:val="31"/>
              <w:framePr w:w="10613" w:h="14933" w:wrap="none" w:vAnchor="page" w:hAnchor="page" w:x="649" w:y="1097"/>
              <w:shd w:val="clear" w:color="auto" w:fill="auto"/>
              <w:spacing w:line="240" w:lineRule="auto"/>
              <w:ind w:left="120" w:firstLine="0"/>
              <w:rPr>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pStyle w:val="31"/>
              <w:framePr w:w="10613" w:h="14933" w:wrap="none" w:vAnchor="page" w:hAnchor="page" w:x="649" w:y="1097"/>
              <w:shd w:val="clear" w:color="auto" w:fill="auto"/>
              <w:spacing w:line="240" w:lineRule="auto"/>
              <w:ind w:left="120" w:firstLine="0"/>
              <w:rPr>
                <w:sz w:val="24"/>
                <w:szCs w:val="24"/>
              </w:rPr>
            </w:pPr>
            <w:r w:rsidRPr="001E6F48">
              <w:rPr>
                <w:rStyle w:val="25"/>
                <w:sz w:val="24"/>
                <w:szCs w:val="24"/>
              </w:rPr>
              <w:t>3</w:t>
            </w:r>
          </w:p>
        </w:tc>
        <w:tc>
          <w:tcPr>
            <w:tcW w:w="710" w:type="dxa"/>
            <w:tcBorders>
              <w:top w:val="single" w:sz="4" w:space="0" w:color="auto"/>
              <w:left w:val="single" w:sz="4" w:space="0" w:color="auto"/>
            </w:tcBorders>
            <w:shd w:val="clear" w:color="auto" w:fill="FFFFFF"/>
          </w:tcPr>
          <w:p w:rsidR="00F02C57" w:rsidRPr="001E6F48" w:rsidRDefault="00F02C57" w:rsidP="001E6F48">
            <w:pPr>
              <w:pStyle w:val="31"/>
              <w:framePr w:w="10613" w:h="14933" w:wrap="none" w:vAnchor="page" w:hAnchor="page" w:x="649" w:y="1097"/>
              <w:shd w:val="clear" w:color="auto" w:fill="auto"/>
              <w:spacing w:line="240" w:lineRule="auto"/>
              <w:ind w:left="120" w:firstLine="0"/>
              <w:rPr>
                <w:sz w:val="24"/>
                <w:szCs w:val="24"/>
              </w:rPr>
            </w:pPr>
            <w:r w:rsidRPr="001E6F48">
              <w:rPr>
                <w:rStyle w:val="25"/>
                <w:sz w:val="24"/>
                <w:szCs w:val="24"/>
              </w:rPr>
              <w:t>4</w:t>
            </w:r>
          </w:p>
        </w:tc>
        <w:tc>
          <w:tcPr>
            <w:tcW w:w="706" w:type="dxa"/>
            <w:tcBorders>
              <w:top w:val="single" w:sz="4" w:space="0" w:color="auto"/>
              <w:left w:val="single" w:sz="4" w:space="0" w:color="auto"/>
            </w:tcBorders>
            <w:shd w:val="clear" w:color="auto" w:fill="FFFFFF"/>
          </w:tcPr>
          <w:p w:rsidR="00F02C57" w:rsidRPr="001E6F48" w:rsidRDefault="00F02C57" w:rsidP="001E6F48">
            <w:pPr>
              <w:pStyle w:val="31"/>
              <w:framePr w:w="10613" w:h="14933" w:wrap="none" w:vAnchor="page" w:hAnchor="page" w:x="649" w:y="1097"/>
              <w:shd w:val="clear" w:color="auto" w:fill="auto"/>
              <w:spacing w:line="240" w:lineRule="auto"/>
              <w:ind w:left="120" w:firstLine="0"/>
              <w:rPr>
                <w:sz w:val="24"/>
                <w:szCs w:val="24"/>
              </w:rPr>
            </w:pPr>
            <w:r w:rsidRPr="001E6F48">
              <w:rPr>
                <w:rStyle w:val="25"/>
                <w:sz w:val="24"/>
                <w:szCs w:val="24"/>
              </w:rPr>
              <w:t>4</w:t>
            </w: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33" w:wrap="none" w:vAnchor="page" w:hAnchor="page" w:x="649" w:y="1097"/>
              <w:shd w:val="clear" w:color="auto" w:fill="auto"/>
              <w:spacing w:line="240" w:lineRule="auto"/>
              <w:ind w:left="120" w:firstLine="0"/>
              <w:rPr>
                <w:sz w:val="24"/>
                <w:szCs w:val="24"/>
              </w:rPr>
            </w:pPr>
            <w:r w:rsidRPr="001E6F48">
              <w:rPr>
                <w:rStyle w:val="25"/>
                <w:sz w:val="24"/>
                <w:szCs w:val="24"/>
              </w:rPr>
              <w:t>Исследовать значение воды в жизни человека, животных, растений. Осуществлять поиск необходимой информации о воде, ее значение для развития жизни на земле, использовании воды человеком (способом добывания питьевой воды из-под земли; значением воды для здоровья человека), о передвижении по воде и перевозке грузов с использованием водного транспорта. Сравнивать с информацию, полученную из разных источников (из разных учебников, текстов, собственных наблюдений и опыта.). На основе сравнения информации делать выводы и обобщения.</w:t>
            </w:r>
          </w:p>
          <w:p w:rsidR="00F02C57" w:rsidRPr="001E6F48" w:rsidRDefault="00F02C57" w:rsidP="001E6F48">
            <w:pPr>
              <w:pStyle w:val="31"/>
              <w:framePr w:w="10613" w:h="14933" w:wrap="none" w:vAnchor="page" w:hAnchor="page" w:x="649" w:y="1097"/>
              <w:shd w:val="clear" w:color="auto" w:fill="auto"/>
              <w:spacing w:line="240" w:lineRule="auto"/>
              <w:ind w:firstLine="0"/>
              <w:rPr>
                <w:sz w:val="24"/>
                <w:szCs w:val="24"/>
              </w:rPr>
            </w:pPr>
            <w:r w:rsidRPr="001E6F48">
              <w:rPr>
                <w:rStyle w:val="25"/>
                <w:sz w:val="24"/>
                <w:szCs w:val="24"/>
              </w:rPr>
              <w:t>Осваивать способы проращивания семян в воде. Проводить эксперимент, исследовать всхожесть семян, наблюдать и фиксировать наблюдения. Определять и использовать инструменты и приспособления необходимые для ухода за комнатными растениями. В практической деятельности осваивать правила ухода за комнатными растениями.</w:t>
            </w:r>
          </w:p>
        </w:tc>
      </w:tr>
      <w:tr w:rsidR="00F02C57" w:rsidRPr="001E6F48" w:rsidTr="00DF2F8A">
        <w:trPr>
          <w:trHeight w:hRule="exact" w:val="4570"/>
        </w:trPr>
        <w:tc>
          <w:tcPr>
            <w:tcW w:w="3091"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933" w:wrap="none" w:vAnchor="page" w:hAnchor="page" w:x="649" w:y="1097"/>
              <w:shd w:val="clear" w:color="auto" w:fill="auto"/>
              <w:spacing w:line="240" w:lineRule="auto"/>
              <w:ind w:left="120" w:right="191" w:firstLine="0"/>
              <w:rPr>
                <w:sz w:val="24"/>
                <w:szCs w:val="24"/>
              </w:rPr>
            </w:pPr>
            <w:r w:rsidRPr="001E6F48">
              <w:rPr>
                <w:rStyle w:val="25"/>
                <w:sz w:val="24"/>
                <w:szCs w:val="24"/>
              </w:rPr>
              <w:t>Питьевая вода.</w:t>
            </w:r>
          </w:p>
          <w:p w:rsidR="00F02C57" w:rsidRPr="001E6F48" w:rsidRDefault="00F02C57" w:rsidP="001E6F48">
            <w:pPr>
              <w:pStyle w:val="31"/>
              <w:framePr w:w="10613" w:h="14933" w:wrap="none" w:vAnchor="page" w:hAnchor="page" w:x="649" w:y="1097"/>
              <w:shd w:val="clear" w:color="auto" w:fill="auto"/>
              <w:spacing w:line="240" w:lineRule="auto"/>
              <w:ind w:left="120" w:right="191" w:firstLine="0"/>
              <w:rPr>
                <w:sz w:val="24"/>
                <w:szCs w:val="24"/>
              </w:rPr>
            </w:pPr>
            <w:r w:rsidRPr="001E6F48">
              <w:rPr>
                <w:rStyle w:val="25"/>
                <w:sz w:val="24"/>
                <w:szCs w:val="24"/>
              </w:rPr>
              <w:t xml:space="preserve">Выполнение макета колодца из разных материалов (бумага и природные материалы). Анализ конструкции изделия, создание модели куба при помощи шаблона развертки и природного материала (палочек.). Создание композиции </w:t>
            </w:r>
            <w:proofErr w:type="gramStart"/>
            <w:r w:rsidRPr="001E6F48">
              <w:rPr>
                <w:rStyle w:val="25"/>
                <w:sz w:val="24"/>
                <w:szCs w:val="24"/>
              </w:rPr>
              <w:t>на</w:t>
            </w:r>
            <w:proofErr w:type="gramEnd"/>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49" w:y="1097"/>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49" w:y="1097"/>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49" w:y="1097"/>
              <w:spacing w:line="240" w:lineRule="auto"/>
              <w:rPr>
                <w:rFonts w:ascii="Times New Roman" w:hAnsi="Times New Roman"/>
                <w:sz w:val="24"/>
                <w:szCs w:val="24"/>
              </w:rPr>
            </w:pP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33" w:wrap="none" w:vAnchor="page" w:hAnchor="page" w:x="649" w:y="1097"/>
              <w:spacing w:line="240" w:lineRule="auto"/>
              <w:rPr>
                <w:rFonts w:ascii="Times New Roman" w:hAnsi="Times New Roman"/>
                <w:sz w:val="24"/>
                <w:szCs w:val="24"/>
              </w:rPr>
            </w:pPr>
          </w:p>
        </w:tc>
        <w:tc>
          <w:tcPr>
            <w:tcW w:w="4690"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4933" w:wrap="none" w:vAnchor="page" w:hAnchor="page" w:x="649" w:y="1097"/>
              <w:shd w:val="clear" w:color="auto" w:fill="auto"/>
              <w:spacing w:line="240" w:lineRule="auto"/>
              <w:ind w:left="120" w:firstLine="0"/>
              <w:rPr>
                <w:sz w:val="24"/>
                <w:szCs w:val="24"/>
              </w:rPr>
            </w:pPr>
            <w:r w:rsidRPr="001E6F48">
              <w:rPr>
                <w:rStyle w:val="25"/>
                <w:sz w:val="24"/>
                <w:szCs w:val="24"/>
              </w:rPr>
              <w:t>Отбирать материалы, инструменты и приспособления для работы по иллюстрациям в учебнике. Осваивать последовательность создания модели куба из бумаги при помощи шаблона развертки и природного материала (палочек.). Самостоятельно анализировать образец. Конструировать макет колодца. Использовать известные свойства материалов при определении приемов выполнения изделия. Сравнивать</w:t>
            </w:r>
          </w:p>
        </w:tc>
      </w:tr>
    </w:tbl>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91"/>
        <w:gridCol w:w="706"/>
        <w:gridCol w:w="710"/>
        <w:gridCol w:w="710"/>
        <w:gridCol w:w="706"/>
        <w:gridCol w:w="4690"/>
      </w:tblGrid>
      <w:tr w:rsidR="00F02C57" w:rsidRPr="001E6F48" w:rsidTr="00DF2F8A">
        <w:trPr>
          <w:trHeight w:hRule="exact" w:val="2713"/>
        </w:trPr>
        <w:tc>
          <w:tcPr>
            <w:tcW w:w="3091" w:type="dxa"/>
            <w:tcBorders>
              <w:top w:val="single" w:sz="4" w:space="0" w:color="auto"/>
              <w:left w:val="single" w:sz="4" w:space="0" w:color="auto"/>
            </w:tcBorders>
            <w:shd w:val="clear" w:color="auto" w:fill="FFFFFF"/>
          </w:tcPr>
          <w:p w:rsidR="00F02C57" w:rsidRPr="001E6F48" w:rsidRDefault="00F02C57" w:rsidP="001E6F48">
            <w:pPr>
              <w:pStyle w:val="31"/>
              <w:framePr w:w="10613" w:h="15221" w:wrap="none" w:vAnchor="page" w:hAnchor="page" w:x="649" w:y="809"/>
              <w:shd w:val="clear" w:color="auto" w:fill="auto"/>
              <w:spacing w:line="240" w:lineRule="auto"/>
              <w:ind w:left="120" w:firstLine="0"/>
              <w:rPr>
                <w:sz w:val="24"/>
                <w:szCs w:val="24"/>
              </w:rPr>
            </w:pPr>
            <w:r w:rsidRPr="001E6F48">
              <w:rPr>
                <w:rStyle w:val="25"/>
                <w:sz w:val="24"/>
                <w:szCs w:val="24"/>
              </w:rPr>
              <w:lastRenderedPageBreak/>
              <w:t>основе заданного в учебнике образца.</w:t>
            </w: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5221" w:wrap="none" w:vAnchor="page" w:hAnchor="page" w:x="649" w:y="809"/>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5221" w:wrap="none" w:vAnchor="page" w:hAnchor="page" w:x="649" w:y="809"/>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5221" w:wrap="none" w:vAnchor="page" w:hAnchor="page" w:x="649" w:y="809"/>
              <w:spacing w:line="240" w:lineRule="auto"/>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5221" w:wrap="none" w:vAnchor="page" w:hAnchor="page" w:x="649" w:y="809"/>
              <w:spacing w:line="240" w:lineRule="auto"/>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5221" w:wrap="none" w:vAnchor="page" w:hAnchor="page" w:x="649" w:y="809"/>
              <w:shd w:val="clear" w:color="auto" w:fill="auto"/>
              <w:spacing w:line="240" w:lineRule="auto"/>
              <w:ind w:left="120" w:firstLine="0"/>
              <w:rPr>
                <w:sz w:val="24"/>
                <w:szCs w:val="24"/>
              </w:rPr>
            </w:pPr>
            <w:r w:rsidRPr="001E6F48">
              <w:rPr>
                <w:rStyle w:val="25"/>
                <w:sz w:val="24"/>
                <w:szCs w:val="24"/>
              </w:rPr>
              <w:t>способы и приемы выполнения изделия. Составлять и оформлять композицию по образцу или собственному замыслу. Использовать различные виды материалов для создания композиц</w:t>
            </w:r>
            <w:proofErr w:type="gramStart"/>
            <w:r w:rsidRPr="001E6F48">
              <w:rPr>
                <w:rStyle w:val="25"/>
                <w:sz w:val="24"/>
                <w:szCs w:val="24"/>
              </w:rPr>
              <w:t>ии и ее</w:t>
            </w:r>
            <w:proofErr w:type="gramEnd"/>
            <w:r w:rsidRPr="001E6F48">
              <w:rPr>
                <w:rStyle w:val="25"/>
                <w:sz w:val="24"/>
                <w:szCs w:val="24"/>
              </w:rPr>
              <w:t xml:space="preserve"> оформления.</w:t>
            </w:r>
          </w:p>
        </w:tc>
      </w:tr>
      <w:tr w:rsidR="00F02C57" w:rsidRPr="001E6F48" w:rsidTr="00DF2F8A">
        <w:trPr>
          <w:trHeight w:hRule="exact" w:val="12024"/>
        </w:trPr>
        <w:tc>
          <w:tcPr>
            <w:tcW w:w="3091"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5221" w:wrap="none" w:vAnchor="page" w:hAnchor="page" w:x="649" w:y="809"/>
              <w:shd w:val="clear" w:color="auto" w:fill="auto"/>
              <w:spacing w:line="240" w:lineRule="auto"/>
              <w:ind w:left="120" w:firstLine="0"/>
              <w:rPr>
                <w:sz w:val="24"/>
                <w:szCs w:val="24"/>
              </w:rPr>
            </w:pPr>
            <w:r w:rsidRPr="001E6F48">
              <w:rPr>
                <w:rStyle w:val="25"/>
                <w:sz w:val="24"/>
                <w:szCs w:val="24"/>
              </w:rPr>
              <w:t>Передвижение по воде.</w:t>
            </w:r>
          </w:p>
          <w:p w:rsidR="00F02C57" w:rsidRPr="001E6F48" w:rsidRDefault="00F02C57" w:rsidP="001E6F48">
            <w:pPr>
              <w:pStyle w:val="31"/>
              <w:framePr w:w="10613" w:h="15221" w:wrap="none" w:vAnchor="page" w:hAnchor="page" w:x="649" w:y="809"/>
              <w:shd w:val="clear" w:color="auto" w:fill="auto"/>
              <w:spacing w:after="360" w:line="240" w:lineRule="auto"/>
              <w:ind w:left="120" w:firstLine="0"/>
              <w:rPr>
                <w:sz w:val="24"/>
                <w:szCs w:val="24"/>
              </w:rPr>
            </w:pPr>
            <w:r w:rsidRPr="001E6F48">
              <w:rPr>
                <w:rStyle w:val="25"/>
                <w:sz w:val="24"/>
                <w:szCs w:val="24"/>
              </w:rPr>
              <w:t>Знакомство со значение водного транспорта для жизни человека. Знакомство со способами сборки плота. Создание из бумаги модели плота, повторяя технологию его сборки. Создание формы цилиндра из бумаги. Проводить исследование различных материалов на плавучесть. Знакомство со способами и приемами выполнения изделий в технике оригами. Осуществление работы над проектом.</w:t>
            </w:r>
          </w:p>
          <w:p w:rsidR="00F02C57" w:rsidRPr="001E6F48" w:rsidRDefault="00F02C57" w:rsidP="001E6F48">
            <w:pPr>
              <w:pStyle w:val="31"/>
              <w:framePr w:w="10613" w:h="15221" w:wrap="none" w:vAnchor="page" w:hAnchor="page" w:x="649" w:y="809"/>
              <w:shd w:val="clear" w:color="auto" w:fill="auto"/>
              <w:spacing w:before="360" w:line="240" w:lineRule="auto"/>
              <w:ind w:left="120" w:firstLine="0"/>
              <w:rPr>
                <w:sz w:val="24"/>
                <w:szCs w:val="24"/>
              </w:rPr>
            </w:pPr>
            <w:r w:rsidRPr="001E6F48">
              <w:rPr>
                <w:rStyle w:val="25"/>
                <w:sz w:val="24"/>
                <w:szCs w:val="24"/>
              </w:rPr>
              <w:t>Понятие: «оригами».</w:t>
            </w: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5221" w:wrap="none" w:vAnchor="page" w:hAnchor="page" w:x="649" w:y="809"/>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5221" w:wrap="none" w:vAnchor="page" w:hAnchor="page" w:x="649" w:y="809"/>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5221" w:wrap="none" w:vAnchor="page" w:hAnchor="page" w:x="649" w:y="809"/>
              <w:spacing w:line="240" w:lineRule="auto"/>
              <w:rPr>
                <w:rFonts w:ascii="Times New Roman" w:hAnsi="Times New Roman"/>
                <w:sz w:val="24"/>
                <w:szCs w:val="24"/>
              </w:rPr>
            </w:pP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5221" w:wrap="none" w:vAnchor="page" w:hAnchor="page" w:x="649" w:y="809"/>
              <w:spacing w:line="240" w:lineRule="auto"/>
              <w:rPr>
                <w:rFonts w:ascii="Times New Roman" w:hAnsi="Times New Roman"/>
                <w:sz w:val="24"/>
                <w:szCs w:val="24"/>
              </w:rPr>
            </w:pPr>
          </w:p>
        </w:tc>
        <w:tc>
          <w:tcPr>
            <w:tcW w:w="4690"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5221" w:wrap="none" w:vAnchor="page" w:hAnchor="page" w:x="649" w:y="809"/>
              <w:shd w:val="clear" w:color="auto" w:fill="auto"/>
              <w:spacing w:line="240" w:lineRule="auto"/>
              <w:ind w:left="120" w:firstLine="0"/>
              <w:rPr>
                <w:sz w:val="24"/>
                <w:szCs w:val="24"/>
              </w:rPr>
            </w:pPr>
            <w:r w:rsidRPr="001E6F48">
              <w:rPr>
                <w:rStyle w:val="25"/>
                <w:sz w:val="24"/>
                <w:szCs w:val="24"/>
              </w:rPr>
              <w:t>Анализировать процесс сборки реального объекта (плота), конструировать макет плота с использованием данной технологии. Осваивать новые способы соединения деталей, технику работы с бумагой — «оригами»</w:t>
            </w:r>
          </w:p>
          <w:p w:rsidR="00F02C57" w:rsidRPr="001E6F48" w:rsidRDefault="00F02C57" w:rsidP="001E6F48">
            <w:pPr>
              <w:pStyle w:val="31"/>
              <w:framePr w:w="10613" w:h="15221" w:wrap="none" w:vAnchor="page" w:hAnchor="page" w:x="649" w:y="809"/>
              <w:shd w:val="clear" w:color="auto" w:fill="auto"/>
              <w:spacing w:line="240" w:lineRule="auto"/>
              <w:ind w:left="120" w:firstLine="0"/>
              <w:rPr>
                <w:sz w:val="24"/>
                <w:szCs w:val="24"/>
              </w:rPr>
            </w:pPr>
            <w:r w:rsidRPr="001E6F48">
              <w:rPr>
                <w:rStyle w:val="25"/>
                <w:sz w:val="24"/>
                <w:szCs w:val="24"/>
              </w:rPr>
              <w:t>Составлять и оформлять композиции по образцу. Самостоятельно анализировать образец, определять недостающие этапы его выполнения детали. Исследовать различные материалы на плавучесть. Использовать известные свойства материалов при определении приемов выполнения изделия.</w:t>
            </w:r>
          </w:p>
          <w:p w:rsidR="00F02C57" w:rsidRPr="001E6F48" w:rsidRDefault="00F02C57" w:rsidP="001E6F48">
            <w:pPr>
              <w:pStyle w:val="31"/>
              <w:framePr w:w="10613" w:h="15221" w:wrap="none" w:vAnchor="page" w:hAnchor="page" w:x="649" w:y="809"/>
              <w:shd w:val="clear" w:color="auto" w:fill="auto"/>
              <w:spacing w:line="240" w:lineRule="auto"/>
              <w:ind w:firstLine="0"/>
              <w:rPr>
                <w:sz w:val="24"/>
                <w:szCs w:val="24"/>
              </w:rPr>
            </w:pPr>
            <w:r w:rsidRPr="001E6F48">
              <w:rPr>
                <w:rStyle w:val="25"/>
                <w:sz w:val="24"/>
                <w:szCs w:val="24"/>
              </w:rPr>
              <w:t>Определять используемые материалы и инструменты по слайдам готовых изделий. Осваивать приемы техники «оригами». Сравнивать модели одного изделия, выполненные из разных материалов. Использовать умения работать над проектом под руководством учителя: ставить цель, составлять план, используя «Вопросы юного технолога», распределять роли, проводить самооценку, обсуждать план. Слушать собеседника, излагать свое мнение, осуществлять совместную практическую деятельность, анализировать свою деятельность.</w:t>
            </w:r>
          </w:p>
        </w:tc>
      </w:tr>
    </w:tbl>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91"/>
        <w:gridCol w:w="706"/>
        <w:gridCol w:w="710"/>
        <w:gridCol w:w="710"/>
        <w:gridCol w:w="706"/>
        <w:gridCol w:w="4690"/>
      </w:tblGrid>
      <w:tr w:rsidR="00F02C57" w:rsidRPr="001E6F48" w:rsidTr="00DF2F8A">
        <w:trPr>
          <w:trHeight w:hRule="exact" w:val="427"/>
        </w:trPr>
        <w:tc>
          <w:tcPr>
            <w:tcW w:w="10613" w:type="dxa"/>
            <w:gridSpan w:val="6"/>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42" w:wrap="none" w:vAnchor="page" w:hAnchor="page" w:x="649" w:y="948"/>
              <w:shd w:val="clear" w:color="auto" w:fill="auto"/>
              <w:spacing w:line="240" w:lineRule="auto"/>
              <w:ind w:firstLine="0"/>
              <w:rPr>
                <w:sz w:val="24"/>
                <w:szCs w:val="24"/>
              </w:rPr>
            </w:pPr>
            <w:r w:rsidRPr="001E6F48">
              <w:rPr>
                <w:rStyle w:val="25"/>
                <w:sz w:val="24"/>
                <w:szCs w:val="24"/>
              </w:rPr>
              <w:lastRenderedPageBreak/>
              <w:t>«Человек и воздух» 12 часа.</w:t>
            </w:r>
          </w:p>
        </w:tc>
      </w:tr>
      <w:tr w:rsidR="00F02C57" w:rsidRPr="001E6F48" w:rsidTr="00DF2F8A">
        <w:trPr>
          <w:trHeight w:hRule="exact" w:val="7872"/>
        </w:trPr>
        <w:tc>
          <w:tcPr>
            <w:tcW w:w="3091" w:type="dxa"/>
            <w:tcBorders>
              <w:top w:val="single" w:sz="4" w:space="0" w:color="auto"/>
              <w:left w:val="single" w:sz="4" w:space="0" w:color="auto"/>
            </w:tcBorders>
            <w:shd w:val="clear" w:color="auto" w:fill="FFFFFF"/>
          </w:tcPr>
          <w:p w:rsidR="00F02C57" w:rsidRPr="001E6F48" w:rsidRDefault="00F02C57" w:rsidP="001E6F48">
            <w:pPr>
              <w:pStyle w:val="31"/>
              <w:framePr w:w="10613" w:h="14942" w:wrap="none" w:vAnchor="page" w:hAnchor="page" w:x="649" w:y="948"/>
              <w:shd w:val="clear" w:color="auto" w:fill="auto"/>
              <w:spacing w:line="240" w:lineRule="auto"/>
              <w:ind w:left="120" w:firstLine="0"/>
              <w:rPr>
                <w:sz w:val="24"/>
                <w:szCs w:val="24"/>
              </w:rPr>
            </w:pPr>
            <w:r w:rsidRPr="001E6F48">
              <w:rPr>
                <w:rStyle w:val="25"/>
                <w:sz w:val="24"/>
                <w:szCs w:val="24"/>
              </w:rPr>
              <w:t>Использование ветра.</w:t>
            </w:r>
          </w:p>
          <w:p w:rsidR="00F02C57" w:rsidRPr="001E6F48" w:rsidRDefault="00F02C57" w:rsidP="001E6F48">
            <w:pPr>
              <w:pStyle w:val="31"/>
              <w:framePr w:w="10613" w:h="14942" w:wrap="none" w:vAnchor="page" w:hAnchor="page" w:x="649" w:y="948"/>
              <w:shd w:val="clear" w:color="auto" w:fill="auto"/>
              <w:spacing w:line="240" w:lineRule="auto"/>
              <w:ind w:left="120" w:firstLine="0"/>
              <w:rPr>
                <w:sz w:val="24"/>
                <w:szCs w:val="24"/>
              </w:rPr>
            </w:pPr>
            <w:r w:rsidRPr="001E6F48">
              <w:rPr>
                <w:rStyle w:val="25"/>
                <w:sz w:val="24"/>
                <w:szCs w:val="24"/>
              </w:rPr>
              <w:t>Осмысление способов использования ветра человеком. Работа с бумагой. Изготовление макета по шаблону. Рациональное размещение материалов и</w:t>
            </w:r>
          </w:p>
          <w:p w:rsidR="00F02C57" w:rsidRPr="001E6F48" w:rsidRDefault="00F02C57" w:rsidP="001E6F48">
            <w:pPr>
              <w:pStyle w:val="31"/>
              <w:framePr w:w="10613" w:h="14942" w:wrap="none" w:vAnchor="page" w:hAnchor="page" w:x="649" w:y="948"/>
              <w:shd w:val="clear" w:color="auto" w:fill="auto"/>
              <w:spacing w:line="240" w:lineRule="auto"/>
              <w:ind w:left="120" w:firstLine="0"/>
              <w:rPr>
                <w:sz w:val="24"/>
                <w:szCs w:val="24"/>
              </w:rPr>
            </w:pPr>
            <w:r w:rsidRPr="001E6F48">
              <w:rPr>
                <w:rStyle w:val="25"/>
                <w:sz w:val="24"/>
                <w:szCs w:val="24"/>
              </w:rPr>
              <w:t>инструментов. Знакомство со способами разметки по линейке. Выполнение правил техники безопасности.</w:t>
            </w:r>
          </w:p>
          <w:p w:rsidR="00F02C57" w:rsidRPr="001E6F48" w:rsidRDefault="00F02C57" w:rsidP="001E6F48">
            <w:pPr>
              <w:pStyle w:val="31"/>
              <w:framePr w:w="10613" w:h="14942" w:wrap="none" w:vAnchor="page" w:hAnchor="page" w:x="649" w:y="948"/>
              <w:shd w:val="clear" w:color="auto" w:fill="auto"/>
              <w:spacing w:line="240" w:lineRule="auto"/>
              <w:ind w:left="120" w:firstLine="0"/>
              <w:rPr>
                <w:sz w:val="24"/>
                <w:szCs w:val="24"/>
              </w:rPr>
            </w:pPr>
            <w:r w:rsidRPr="001E6F48">
              <w:rPr>
                <w:rStyle w:val="25"/>
                <w:sz w:val="24"/>
                <w:szCs w:val="24"/>
              </w:rPr>
              <w:t>Изготовление модели флюгера из бумаги. Оформление по самостоятельному замыслу. Понятие: «флюгер».</w:t>
            </w:r>
          </w:p>
        </w:tc>
        <w:tc>
          <w:tcPr>
            <w:tcW w:w="706" w:type="dxa"/>
            <w:tcBorders>
              <w:top w:val="single" w:sz="4" w:space="0" w:color="auto"/>
              <w:left w:val="single" w:sz="4" w:space="0" w:color="auto"/>
            </w:tcBorders>
            <w:shd w:val="clear" w:color="auto" w:fill="FFFFFF"/>
          </w:tcPr>
          <w:p w:rsidR="00F02C57" w:rsidRPr="001E6F48" w:rsidRDefault="00517753" w:rsidP="001E6F48">
            <w:pPr>
              <w:pStyle w:val="31"/>
              <w:framePr w:w="10613" w:h="14942" w:wrap="none" w:vAnchor="page" w:hAnchor="page" w:x="649" w:y="948"/>
              <w:shd w:val="clear" w:color="auto" w:fill="auto"/>
              <w:spacing w:line="240" w:lineRule="auto"/>
              <w:ind w:left="120" w:firstLine="0"/>
              <w:rPr>
                <w:sz w:val="24"/>
                <w:szCs w:val="24"/>
              </w:rPr>
            </w:pPr>
            <w:r w:rsidRPr="001E6F48">
              <w:rPr>
                <w:sz w:val="24"/>
                <w:szCs w:val="24"/>
              </w:rPr>
              <w:t>3</w:t>
            </w:r>
          </w:p>
        </w:tc>
        <w:tc>
          <w:tcPr>
            <w:tcW w:w="710" w:type="dxa"/>
            <w:tcBorders>
              <w:top w:val="single" w:sz="4" w:space="0" w:color="auto"/>
              <w:left w:val="single" w:sz="4" w:space="0" w:color="auto"/>
            </w:tcBorders>
            <w:shd w:val="clear" w:color="auto" w:fill="FFFFFF"/>
          </w:tcPr>
          <w:p w:rsidR="00F02C57" w:rsidRPr="001E6F48" w:rsidRDefault="00F02C57" w:rsidP="001E6F48">
            <w:pPr>
              <w:pStyle w:val="31"/>
              <w:framePr w:w="10613" w:h="14942" w:wrap="none" w:vAnchor="page" w:hAnchor="page" w:x="649" w:y="948"/>
              <w:shd w:val="clear" w:color="auto" w:fill="auto"/>
              <w:spacing w:line="240" w:lineRule="auto"/>
              <w:ind w:left="120" w:firstLine="0"/>
              <w:rPr>
                <w:sz w:val="24"/>
                <w:szCs w:val="24"/>
              </w:rPr>
            </w:pPr>
            <w:r w:rsidRPr="001E6F48">
              <w:rPr>
                <w:rStyle w:val="25"/>
                <w:sz w:val="24"/>
                <w:szCs w:val="24"/>
              </w:rPr>
              <w:t>3</w:t>
            </w:r>
          </w:p>
        </w:tc>
        <w:tc>
          <w:tcPr>
            <w:tcW w:w="710" w:type="dxa"/>
            <w:tcBorders>
              <w:top w:val="single" w:sz="4" w:space="0" w:color="auto"/>
              <w:left w:val="single" w:sz="4" w:space="0" w:color="auto"/>
            </w:tcBorders>
            <w:shd w:val="clear" w:color="auto" w:fill="FFFFFF"/>
          </w:tcPr>
          <w:p w:rsidR="00F02C57" w:rsidRPr="001E6F48" w:rsidRDefault="00F02C57" w:rsidP="001E6F48">
            <w:pPr>
              <w:pStyle w:val="31"/>
              <w:framePr w:w="10613" w:h="14942" w:wrap="none" w:vAnchor="page" w:hAnchor="page" w:x="649" w:y="948"/>
              <w:shd w:val="clear" w:color="auto" w:fill="auto"/>
              <w:spacing w:line="240" w:lineRule="auto"/>
              <w:ind w:left="120" w:firstLine="0"/>
              <w:rPr>
                <w:sz w:val="24"/>
                <w:szCs w:val="24"/>
              </w:rPr>
            </w:pPr>
            <w:r w:rsidRPr="001E6F48">
              <w:rPr>
                <w:rStyle w:val="25"/>
                <w:sz w:val="24"/>
                <w:szCs w:val="24"/>
              </w:rPr>
              <w:t>3</w:t>
            </w:r>
          </w:p>
        </w:tc>
        <w:tc>
          <w:tcPr>
            <w:tcW w:w="706" w:type="dxa"/>
            <w:tcBorders>
              <w:top w:val="single" w:sz="4" w:space="0" w:color="auto"/>
              <w:left w:val="single" w:sz="4" w:space="0" w:color="auto"/>
            </w:tcBorders>
            <w:shd w:val="clear" w:color="auto" w:fill="FFFFFF"/>
          </w:tcPr>
          <w:p w:rsidR="00F02C57" w:rsidRPr="001E6F48" w:rsidRDefault="00F02C57" w:rsidP="001E6F48">
            <w:pPr>
              <w:pStyle w:val="31"/>
              <w:framePr w:w="10613" w:h="14942" w:wrap="none" w:vAnchor="page" w:hAnchor="page" w:x="649" w:y="948"/>
              <w:shd w:val="clear" w:color="auto" w:fill="auto"/>
              <w:spacing w:line="240" w:lineRule="auto"/>
              <w:ind w:left="120" w:firstLine="0"/>
              <w:rPr>
                <w:sz w:val="24"/>
                <w:szCs w:val="24"/>
              </w:rPr>
            </w:pPr>
            <w:r w:rsidRPr="001E6F48">
              <w:rPr>
                <w:rStyle w:val="25"/>
                <w:sz w:val="24"/>
                <w:szCs w:val="24"/>
              </w:rPr>
              <w:t>3</w:t>
            </w: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42" w:wrap="none" w:vAnchor="page" w:hAnchor="page" w:x="649" w:y="948"/>
              <w:shd w:val="clear" w:color="auto" w:fill="auto"/>
              <w:spacing w:line="240" w:lineRule="auto"/>
              <w:ind w:left="120" w:firstLine="0"/>
              <w:rPr>
                <w:sz w:val="24"/>
                <w:szCs w:val="24"/>
              </w:rPr>
            </w:pPr>
            <w:r w:rsidRPr="001E6F48">
              <w:rPr>
                <w:rStyle w:val="25"/>
                <w:sz w:val="24"/>
                <w:szCs w:val="24"/>
              </w:rPr>
              <w:t>Осуществлять поиск необходимой информации об использовании ветра, о птицах, о полетах человека, летательных аппаратах. Сопоставлять полученную информацию со знаниями, полученными на других предметах, из собственных наблюдений и прочитанных книг. Сравнивать современные и старинные виды летательных аппаратов. Приводить собственные примеры, делать выводы и обобщения, аргументировать свои ответы. Осваивать технологию моделирования в практической деятельности при изготовлении вертушки. Выполнять разметку деталей по линейке. Осваивать соединение деталей с помощью кнопки. Использовать приемы работы с бумагой. Выполнять украшение изделия по собственному замыслу.</w:t>
            </w:r>
          </w:p>
        </w:tc>
      </w:tr>
      <w:tr w:rsidR="00F02C57" w:rsidRPr="001E6F48" w:rsidTr="00DF2F8A">
        <w:trPr>
          <w:trHeight w:hRule="exact" w:val="6643"/>
        </w:trPr>
        <w:tc>
          <w:tcPr>
            <w:tcW w:w="3091"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942" w:wrap="none" w:vAnchor="page" w:hAnchor="page" w:x="649" w:y="948"/>
              <w:shd w:val="clear" w:color="auto" w:fill="auto"/>
              <w:spacing w:line="240" w:lineRule="auto"/>
              <w:ind w:left="120" w:right="94" w:firstLine="0"/>
              <w:rPr>
                <w:sz w:val="24"/>
                <w:szCs w:val="24"/>
              </w:rPr>
            </w:pPr>
            <w:r w:rsidRPr="001E6F48">
              <w:rPr>
                <w:rStyle w:val="25"/>
                <w:sz w:val="24"/>
                <w:szCs w:val="24"/>
              </w:rPr>
              <w:t>Полеты птиц.</w:t>
            </w:r>
          </w:p>
          <w:p w:rsidR="00F02C57" w:rsidRPr="001E6F48" w:rsidRDefault="00F02C57" w:rsidP="001E6F48">
            <w:pPr>
              <w:pStyle w:val="31"/>
              <w:framePr w:w="10613" w:h="14942" w:wrap="none" w:vAnchor="page" w:hAnchor="page" w:x="649" w:y="948"/>
              <w:shd w:val="clear" w:color="auto" w:fill="auto"/>
              <w:spacing w:line="240" w:lineRule="auto"/>
              <w:ind w:left="120" w:right="94" w:firstLine="0"/>
              <w:rPr>
                <w:sz w:val="24"/>
                <w:szCs w:val="24"/>
              </w:rPr>
            </w:pPr>
            <w:r w:rsidRPr="001E6F48">
              <w:rPr>
                <w:rStyle w:val="25"/>
                <w:sz w:val="24"/>
                <w:szCs w:val="24"/>
              </w:rPr>
              <w:t>Знакомство с видами птиц. Закреплять навыки работа с бумагой. Знакомство со способом создания мозаики с использованием техники «рваная бумага». Знакомство со способами экономного расходования бумаги материалов при выполнении техники «рваная бумага». Выполнение аппликации. Выполнение деталей для мозаики в группе.</w:t>
            </w:r>
          </w:p>
          <w:p w:rsidR="00F02C57" w:rsidRPr="001E6F48" w:rsidRDefault="00F02C57" w:rsidP="001E6F48">
            <w:pPr>
              <w:pStyle w:val="31"/>
              <w:framePr w:w="10613" w:h="14942" w:wrap="none" w:vAnchor="page" w:hAnchor="page" w:x="649" w:y="948"/>
              <w:shd w:val="clear" w:color="auto" w:fill="auto"/>
              <w:spacing w:line="240" w:lineRule="auto"/>
              <w:ind w:left="120" w:right="94" w:firstLine="0"/>
              <w:rPr>
                <w:sz w:val="24"/>
                <w:szCs w:val="24"/>
              </w:rPr>
            </w:pPr>
            <w:r w:rsidRPr="001E6F48">
              <w:rPr>
                <w:rStyle w:val="25"/>
                <w:sz w:val="24"/>
                <w:szCs w:val="24"/>
              </w:rPr>
              <w:t>Понятие: «мозаика».</w:t>
            </w: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49" w:y="948"/>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49" w:y="948"/>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49" w:y="948"/>
              <w:spacing w:line="240" w:lineRule="auto"/>
              <w:rPr>
                <w:rFonts w:ascii="Times New Roman" w:hAnsi="Times New Roman"/>
                <w:sz w:val="24"/>
                <w:szCs w:val="24"/>
              </w:rPr>
            </w:pP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4942" w:wrap="none" w:vAnchor="page" w:hAnchor="page" w:x="649" w:y="948"/>
              <w:spacing w:line="240" w:lineRule="auto"/>
              <w:rPr>
                <w:rFonts w:ascii="Times New Roman" w:hAnsi="Times New Roman"/>
                <w:sz w:val="24"/>
                <w:szCs w:val="24"/>
              </w:rPr>
            </w:pPr>
          </w:p>
        </w:tc>
        <w:tc>
          <w:tcPr>
            <w:tcW w:w="4690"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4942" w:wrap="none" w:vAnchor="page" w:hAnchor="page" w:x="649" w:y="948"/>
              <w:shd w:val="clear" w:color="auto" w:fill="auto"/>
              <w:spacing w:line="240" w:lineRule="auto"/>
              <w:ind w:left="120" w:right="103" w:firstLine="0"/>
              <w:rPr>
                <w:sz w:val="24"/>
                <w:szCs w:val="24"/>
              </w:rPr>
            </w:pPr>
            <w:r w:rsidRPr="001E6F48">
              <w:rPr>
                <w:rStyle w:val="25"/>
                <w:sz w:val="24"/>
                <w:szCs w:val="24"/>
              </w:rPr>
              <w:t>Осваивать новый способ изготовления мозаики, применяя технику «рваной бумаги». Подготавливать своё рабочее место, рационально размещать материалы и инструменты, соблюдать технику безопасности, закреплять навыки работы с бумагой и клеем. Осваивать и использовать способы экономного расходования бумаги при выполнении техники «равной бумаги».</w:t>
            </w:r>
          </w:p>
          <w:p w:rsidR="00F02C57" w:rsidRPr="001E6F48" w:rsidRDefault="00F02C57" w:rsidP="001E6F48">
            <w:pPr>
              <w:pStyle w:val="31"/>
              <w:framePr w:w="10613" w:h="14942" w:wrap="none" w:vAnchor="page" w:hAnchor="page" w:x="649" w:y="948"/>
              <w:shd w:val="clear" w:color="auto" w:fill="auto"/>
              <w:spacing w:line="240" w:lineRule="auto"/>
              <w:ind w:left="120" w:right="103" w:firstLine="0"/>
              <w:rPr>
                <w:sz w:val="24"/>
                <w:szCs w:val="24"/>
              </w:rPr>
            </w:pPr>
            <w:r w:rsidRPr="001E6F48">
              <w:rPr>
                <w:rStyle w:val="25"/>
                <w:sz w:val="24"/>
                <w:szCs w:val="24"/>
              </w:rPr>
              <w:t>Изготавливать по образцу в соответствии с планом аппликацию из бумаги,</w:t>
            </w:r>
          </w:p>
          <w:p w:rsidR="00F02C57" w:rsidRPr="001E6F48" w:rsidRDefault="00F02C57" w:rsidP="001E6F48">
            <w:pPr>
              <w:pStyle w:val="31"/>
              <w:framePr w:w="10613" w:h="14942" w:wrap="none" w:vAnchor="page" w:hAnchor="page" w:x="649" w:y="948"/>
              <w:shd w:val="clear" w:color="auto" w:fill="auto"/>
              <w:spacing w:line="240" w:lineRule="auto"/>
              <w:ind w:left="120" w:right="103" w:firstLine="0"/>
              <w:rPr>
                <w:sz w:val="24"/>
                <w:szCs w:val="24"/>
              </w:rPr>
            </w:pPr>
            <w:r w:rsidRPr="001E6F48">
              <w:rPr>
                <w:rStyle w:val="25"/>
                <w:sz w:val="24"/>
                <w:szCs w:val="24"/>
              </w:rPr>
              <w:t>корректировать и контролировать</w:t>
            </w:r>
          </w:p>
          <w:p w:rsidR="00F02C57" w:rsidRPr="001E6F48" w:rsidRDefault="00F02C57" w:rsidP="001E6F48">
            <w:pPr>
              <w:pStyle w:val="31"/>
              <w:framePr w:w="10613" w:h="14942" w:wrap="none" w:vAnchor="page" w:hAnchor="page" w:x="649" w:y="948"/>
              <w:shd w:val="clear" w:color="auto" w:fill="auto"/>
              <w:spacing w:line="240" w:lineRule="auto"/>
              <w:ind w:left="120" w:right="103" w:firstLine="0"/>
              <w:rPr>
                <w:sz w:val="24"/>
                <w:szCs w:val="24"/>
              </w:rPr>
            </w:pPr>
            <w:r w:rsidRPr="001E6F48">
              <w:rPr>
                <w:rStyle w:val="25"/>
                <w:sz w:val="24"/>
                <w:szCs w:val="24"/>
              </w:rPr>
              <w:t>последовательность выполнения. Выполнять заготовки для мозаики в группе.</w:t>
            </w:r>
          </w:p>
        </w:tc>
      </w:tr>
    </w:tbl>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91"/>
        <w:gridCol w:w="706"/>
        <w:gridCol w:w="710"/>
        <w:gridCol w:w="710"/>
        <w:gridCol w:w="706"/>
        <w:gridCol w:w="4690"/>
      </w:tblGrid>
      <w:tr w:rsidR="00F02C57" w:rsidRPr="001E6F48" w:rsidTr="00DF2F8A">
        <w:trPr>
          <w:trHeight w:hRule="exact" w:val="427"/>
        </w:trPr>
        <w:tc>
          <w:tcPr>
            <w:tcW w:w="3091"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49" w:y="941"/>
              <w:spacing w:line="240" w:lineRule="auto"/>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49" w:y="941"/>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49" w:y="941"/>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49" w:y="941"/>
              <w:spacing w:line="240" w:lineRule="auto"/>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49" w:y="941"/>
              <w:spacing w:line="240" w:lineRule="auto"/>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framePr w:w="10613" w:h="14957" w:wrap="none" w:vAnchor="page" w:hAnchor="page" w:x="649" w:y="941"/>
              <w:spacing w:line="240" w:lineRule="auto"/>
              <w:rPr>
                <w:rFonts w:ascii="Times New Roman" w:hAnsi="Times New Roman"/>
                <w:sz w:val="24"/>
                <w:szCs w:val="24"/>
              </w:rPr>
            </w:pPr>
          </w:p>
        </w:tc>
      </w:tr>
      <w:tr w:rsidR="00F02C57" w:rsidRPr="001E6F48" w:rsidTr="00DF2F8A">
        <w:trPr>
          <w:trHeight w:hRule="exact" w:val="6221"/>
        </w:trPr>
        <w:tc>
          <w:tcPr>
            <w:tcW w:w="3091" w:type="dxa"/>
            <w:tcBorders>
              <w:top w:val="single" w:sz="4" w:space="0" w:color="auto"/>
              <w:left w:val="single" w:sz="4" w:space="0" w:color="auto"/>
            </w:tcBorders>
            <w:shd w:val="clear" w:color="auto" w:fill="FFFFFF"/>
          </w:tcPr>
          <w:p w:rsidR="00F02C57" w:rsidRPr="001E6F48" w:rsidRDefault="00F02C57" w:rsidP="001E6F48">
            <w:pPr>
              <w:pStyle w:val="31"/>
              <w:framePr w:w="10613" w:h="14957" w:wrap="none" w:vAnchor="page" w:hAnchor="page" w:x="649" w:y="941"/>
              <w:shd w:val="clear" w:color="auto" w:fill="auto"/>
              <w:spacing w:line="240" w:lineRule="auto"/>
              <w:ind w:left="120" w:right="94" w:firstLine="0"/>
              <w:rPr>
                <w:sz w:val="24"/>
                <w:szCs w:val="24"/>
              </w:rPr>
            </w:pPr>
            <w:r w:rsidRPr="001E6F48">
              <w:rPr>
                <w:rStyle w:val="25"/>
                <w:sz w:val="24"/>
                <w:szCs w:val="24"/>
              </w:rPr>
              <w:t>Полеты человека.</w:t>
            </w:r>
          </w:p>
          <w:p w:rsidR="00F02C57" w:rsidRPr="001E6F48" w:rsidRDefault="00F02C57" w:rsidP="001E6F48">
            <w:pPr>
              <w:pStyle w:val="31"/>
              <w:framePr w:w="10613" w:h="14957" w:wrap="none" w:vAnchor="page" w:hAnchor="page" w:x="649" w:y="941"/>
              <w:shd w:val="clear" w:color="auto" w:fill="auto"/>
              <w:spacing w:line="240" w:lineRule="auto"/>
              <w:ind w:right="94" w:firstLine="0"/>
              <w:rPr>
                <w:sz w:val="24"/>
                <w:szCs w:val="24"/>
              </w:rPr>
            </w:pPr>
            <w:r w:rsidRPr="001E6F48">
              <w:rPr>
                <w:rStyle w:val="25"/>
                <w:sz w:val="24"/>
                <w:szCs w:val="24"/>
              </w:rPr>
              <w:t>Знакомство с видами летательных аппаратов. Моделирование. Выполнение модели самолета и парашюта. Закрепление умения работать с бумагой в технике «оригами», размечать по шаблону. Оформление изделия по собственному замыслу. Понятия: «летательные аппараты».</w:t>
            </w: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49" w:y="941"/>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49" w:y="941"/>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49" w:y="941"/>
              <w:spacing w:line="240" w:lineRule="auto"/>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4957" w:wrap="none" w:vAnchor="page" w:hAnchor="page" w:x="649" w:y="941"/>
              <w:spacing w:line="240" w:lineRule="auto"/>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4957" w:wrap="none" w:vAnchor="page" w:hAnchor="page" w:x="649" w:y="941"/>
              <w:shd w:val="clear" w:color="auto" w:fill="auto"/>
              <w:spacing w:line="240" w:lineRule="auto"/>
              <w:ind w:left="120" w:right="103" w:firstLine="0"/>
              <w:rPr>
                <w:sz w:val="24"/>
                <w:szCs w:val="24"/>
              </w:rPr>
            </w:pPr>
            <w:r w:rsidRPr="001E6F48">
              <w:rPr>
                <w:rStyle w:val="25"/>
                <w:sz w:val="24"/>
                <w:szCs w:val="24"/>
              </w:rPr>
              <w:t>Подготавливать своё рабочее место, размещать материалы и инструменты, соблюдать технику безопасности, закрепляя навыки самоорганизации в деятельности.</w:t>
            </w:r>
          </w:p>
          <w:p w:rsidR="00F02C57" w:rsidRPr="001E6F48" w:rsidRDefault="00F02C57" w:rsidP="001E6F48">
            <w:pPr>
              <w:pStyle w:val="31"/>
              <w:framePr w:w="10613" w:h="14957" w:wrap="none" w:vAnchor="page" w:hAnchor="page" w:x="649" w:y="941"/>
              <w:shd w:val="clear" w:color="auto" w:fill="auto"/>
              <w:spacing w:line="240" w:lineRule="auto"/>
              <w:ind w:left="120" w:right="103" w:firstLine="0"/>
              <w:rPr>
                <w:sz w:val="24"/>
                <w:szCs w:val="24"/>
              </w:rPr>
            </w:pPr>
            <w:r w:rsidRPr="001E6F48">
              <w:rPr>
                <w:rStyle w:val="25"/>
                <w:sz w:val="24"/>
                <w:szCs w:val="24"/>
              </w:rPr>
              <w:t>Осваивать технологию моделирования. Использовать навыки работы с бумагой, правила работы с ножницами и клеем. Самостоятельно создавать изделие, использовать технику «оригами». Соотносить текстовый и слайдовый план. Проводить эксперимент, определять прямую зависимость (чем тяжелее груз, тем скорость падения парашюта выше.).</w:t>
            </w:r>
          </w:p>
        </w:tc>
      </w:tr>
      <w:tr w:rsidR="00F02C57" w:rsidRPr="001E6F48" w:rsidTr="00DF2F8A">
        <w:trPr>
          <w:trHeight w:hRule="exact" w:val="422"/>
        </w:trPr>
        <w:tc>
          <w:tcPr>
            <w:tcW w:w="10613" w:type="dxa"/>
            <w:gridSpan w:val="6"/>
            <w:tcBorders>
              <w:top w:val="single" w:sz="4" w:space="0" w:color="auto"/>
              <w:left w:val="single" w:sz="4" w:space="0" w:color="auto"/>
              <w:right w:val="single" w:sz="4" w:space="0" w:color="auto"/>
            </w:tcBorders>
            <w:shd w:val="clear" w:color="auto" w:fill="FFFFFF"/>
            <w:vAlign w:val="center"/>
          </w:tcPr>
          <w:p w:rsidR="00F02C57" w:rsidRPr="001E6F48" w:rsidRDefault="00D533BC" w:rsidP="001E6F48">
            <w:pPr>
              <w:pStyle w:val="31"/>
              <w:framePr w:w="10613" w:h="14957" w:wrap="none" w:vAnchor="page" w:hAnchor="page" w:x="649" w:y="941"/>
              <w:shd w:val="clear" w:color="auto" w:fill="auto"/>
              <w:spacing w:line="240" w:lineRule="auto"/>
              <w:ind w:firstLine="0"/>
              <w:jc w:val="center"/>
              <w:rPr>
                <w:sz w:val="24"/>
                <w:szCs w:val="24"/>
              </w:rPr>
            </w:pPr>
            <w:r w:rsidRPr="001E6F48">
              <w:rPr>
                <w:rStyle w:val="25"/>
                <w:sz w:val="24"/>
                <w:szCs w:val="24"/>
              </w:rPr>
              <w:t>Человек и информация 2</w:t>
            </w:r>
            <w:r w:rsidR="005D50FF" w:rsidRPr="001E6F48">
              <w:rPr>
                <w:rStyle w:val="25"/>
                <w:sz w:val="24"/>
                <w:szCs w:val="24"/>
              </w:rPr>
              <w:t>1</w:t>
            </w:r>
            <w:r w:rsidRPr="001E6F48">
              <w:rPr>
                <w:rStyle w:val="25"/>
                <w:sz w:val="24"/>
                <w:szCs w:val="24"/>
              </w:rPr>
              <w:t xml:space="preserve"> </w:t>
            </w:r>
            <w:r w:rsidR="00F02C57" w:rsidRPr="001E6F48">
              <w:rPr>
                <w:rStyle w:val="25"/>
                <w:sz w:val="24"/>
                <w:szCs w:val="24"/>
              </w:rPr>
              <w:t>час</w:t>
            </w:r>
            <w:r w:rsidRPr="001E6F48">
              <w:rPr>
                <w:rStyle w:val="25"/>
                <w:sz w:val="24"/>
                <w:szCs w:val="24"/>
              </w:rPr>
              <w:t>а</w:t>
            </w:r>
            <w:r w:rsidR="00F02C57" w:rsidRPr="001E6F48">
              <w:rPr>
                <w:rStyle w:val="25"/>
                <w:sz w:val="24"/>
                <w:szCs w:val="24"/>
              </w:rPr>
              <w:t>.</w:t>
            </w:r>
          </w:p>
        </w:tc>
      </w:tr>
      <w:tr w:rsidR="00F02C57" w:rsidRPr="001E6F48" w:rsidTr="00DF2F8A">
        <w:trPr>
          <w:trHeight w:hRule="exact" w:val="7886"/>
        </w:trPr>
        <w:tc>
          <w:tcPr>
            <w:tcW w:w="3091"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4957" w:wrap="none" w:vAnchor="page" w:hAnchor="page" w:x="649" w:y="941"/>
              <w:shd w:val="clear" w:color="auto" w:fill="auto"/>
              <w:spacing w:line="240" w:lineRule="auto"/>
              <w:ind w:left="120" w:right="94" w:firstLine="0"/>
              <w:rPr>
                <w:sz w:val="24"/>
                <w:szCs w:val="24"/>
              </w:rPr>
            </w:pPr>
            <w:r w:rsidRPr="001E6F48">
              <w:rPr>
                <w:rStyle w:val="25"/>
                <w:sz w:val="24"/>
                <w:szCs w:val="24"/>
              </w:rPr>
              <w:t>Способы общения.</w:t>
            </w:r>
          </w:p>
          <w:p w:rsidR="00F02C57" w:rsidRPr="001E6F48" w:rsidRDefault="00F02C57" w:rsidP="001E6F48">
            <w:pPr>
              <w:pStyle w:val="31"/>
              <w:framePr w:w="10613" w:h="14957" w:wrap="none" w:vAnchor="page" w:hAnchor="page" w:x="649" w:y="941"/>
              <w:shd w:val="clear" w:color="auto" w:fill="auto"/>
              <w:spacing w:line="240" w:lineRule="auto"/>
              <w:ind w:left="120" w:right="94" w:firstLine="0"/>
              <w:rPr>
                <w:sz w:val="24"/>
                <w:szCs w:val="24"/>
              </w:rPr>
            </w:pPr>
            <w:r w:rsidRPr="001E6F48">
              <w:rPr>
                <w:rStyle w:val="25"/>
                <w:sz w:val="24"/>
                <w:szCs w:val="24"/>
              </w:rPr>
              <w:t>Изучение способов общения. Закрепление способов работы с бумагой, картоном, глиной.</w:t>
            </w:r>
          </w:p>
          <w:p w:rsidR="00F02C57" w:rsidRPr="001E6F48" w:rsidRDefault="00F02C57" w:rsidP="001E6F48">
            <w:pPr>
              <w:pStyle w:val="31"/>
              <w:framePr w:w="10613" w:h="14957" w:wrap="none" w:vAnchor="page" w:hAnchor="page" w:x="649" w:y="941"/>
              <w:shd w:val="clear" w:color="auto" w:fill="auto"/>
              <w:spacing w:line="240" w:lineRule="auto"/>
              <w:ind w:left="120" w:right="94" w:firstLine="0"/>
              <w:rPr>
                <w:sz w:val="24"/>
                <w:szCs w:val="24"/>
              </w:rPr>
            </w:pPr>
            <w:r w:rsidRPr="001E6F48">
              <w:rPr>
                <w:rStyle w:val="25"/>
                <w:sz w:val="24"/>
                <w:szCs w:val="24"/>
              </w:rPr>
              <w:t xml:space="preserve">Создание рисунка на пластичном материале при помощи продавливания. Перевод информации в разные </w:t>
            </w:r>
            <w:proofErr w:type="spellStart"/>
            <w:r w:rsidRPr="001E6F48">
              <w:rPr>
                <w:rStyle w:val="25"/>
                <w:sz w:val="24"/>
                <w:szCs w:val="24"/>
              </w:rPr>
              <w:t>знаково</w:t>
            </w:r>
            <w:r w:rsidRPr="001E6F48">
              <w:rPr>
                <w:rStyle w:val="25"/>
                <w:sz w:val="24"/>
                <w:szCs w:val="24"/>
              </w:rPr>
              <w:softHyphen/>
              <w:t>символические</w:t>
            </w:r>
            <w:proofErr w:type="spellEnd"/>
            <w:r w:rsidRPr="001E6F48">
              <w:rPr>
                <w:rStyle w:val="25"/>
                <w:sz w:val="24"/>
                <w:szCs w:val="24"/>
              </w:rPr>
              <w:t xml:space="preserve"> системы (анаграммы и пиктограммы). Использование </w:t>
            </w:r>
            <w:proofErr w:type="spellStart"/>
            <w:r w:rsidRPr="001E6F48">
              <w:rPr>
                <w:rStyle w:val="25"/>
                <w:sz w:val="24"/>
                <w:szCs w:val="24"/>
              </w:rPr>
              <w:t>знаково</w:t>
            </w:r>
            <w:r w:rsidRPr="001E6F48">
              <w:rPr>
                <w:rStyle w:val="25"/>
                <w:sz w:val="24"/>
                <w:szCs w:val="24"/>
              </w:rPr>
              <w:softHyphen/>
              <w:t>символической</w:t>
            </w:r>
            <w:proofErr w:type="spellEnd"/>
            <w:r w:rsidRPr="001E6F48">
              <w:rPr>
                <w:rStyle w:val="25"/>
                <w:sz w:val="24"/>
                <w:szCs w:val="24"/>
              </w:rPr>
              <w:t xml:space="preserve"> системы для передачи информации (кодирование, шифрование).</w:t>
            </w:r>
          </w:p>
        </w:tc>
        <w:tc>
          <w:tcPr>
            <w:tcW w:w="706" w:type="dxa"/>
            <w:tcBorders>
              <w:top w:val="single" w:sz="4" w:space="0" w:color="auto"/>
              <w:left w:val="single" w:sz="4" w:space="0" w:color="auto"/>
              <w:bottom w:val="single" w:sz="4" w:space="0" w:color="auto"/>
            </w:tcBorders>
            <w:shd w:val="clear" w:color="auto" w:fill="FFFFFF"/>
          </w:tcPr>
          <w:p w:rsidR="00F02C57" w:rsidRPr="001E6F48" w:rsidRDefault="00D533BC" w:rsidP="001E6F48">
            <w:pPr>
              <w:pStyle w:val="31"/>
              <w:framePr w:w="10613" w:h="14957" w:wrap="none" w:vAnchor="page" w:hAnchor="page" w:x="649" w:y="941"/>
              <w:shd w:val="clear" w:color="auto" w:fill="auto"/>
              <w:spacing w:line="240" w:lineRule="auto"/>
              <w:ind w:left="120" w:firstLine="0"/>
              <w:rPr>
                <w:sz w:val="24"/>
                <w:szCs w:val="24"/>
              </w:rPr>
            </w:pPr>
            <w:r w:rsidRPr="001E6F48">
              <w:rPr>
                <w:sz w:val="24"/>
                <w:szCs w:val="24"/>
              </w:rPr>
              <w:t>4</w:t>
            </w:r>
          </w:p>
        </w:tc>
        <w:tc>
          <w:tcPr>
            <w:tcW w:w="710" w:type="dxa"/>
            <w:tcBorders>
              <w:top w:val="single" w:sz="4" w:space="0" w:color="auto"/>
              <w:left w:val="single" w:sz="4" w:space="0" w:color="auto"/>
              <w:bottom w:val="single" w:sz="4" w:space="0" w:color="auto"/>
            </w:tcBorders>
            <w:shd w:val="clear" w:color="auto" w:fill="FFFFFF"/>
          </w:tcPr>
          <w:p w:rsidR="00F02C57" w:rsidRPr="001E6F48" w:rsidRDefault="00D533BC" w:rsidP="001E6F48">
            <w:pPr>
              <w:pStyle w:val="31"/>
              <w:framePr w:w="10613" w:h="14957" w:wrap="none" w:vAnchor="page" w:hAnchor="page" w:x="649" w:y="941"/>
              <w:shd w:val="clear" w:color="auto" w:fill="auto"/>
              <w:spacing w:line="240" w:lineRule="auto"/>
              <w:ind w:left="120" w:firstLine="0"/>
              <w:rPr>
                <w:sz w:val="24"/>
                <w:szCs w:val="24"/>
              </w:rPr>
            </w:pPr>
            <w:r w:rsidRPr="001E6F48">
              <w:rPr>
                <w:sz w:val="24"/>
                <w:szCs w:val="24"/>
              </w:rPr>
              <w:t>5</w:t>
            </w:r>
          </w:p>
        </w:tc>
        <w:tc>
          <w:tcPr>
            <w:tcW w:w="710" w:type="dxa"/>
            <w:tcBorders>
              <w:top w:val="single" w:sz="4" w:space="0" w:color="auto"/>
              <w:left w:val="single" w:sz="4" w:space="0" w:color="auto"/>
              <w:bottom w:val="single" w:sz="4" w:space="0" w:color="auto"/>
            </w:tcBorders>
            <w:shd w:val="clear" w:color="auto" w:fill="FFFFFF"/>
          </w:tcPr>
          <w:p w:rsidR="00F02C57" w:rsidRPr="001E6F48" w:rsidRDefault="00D533BC" w:rsidP="001E6F48">
            <w:pPr>
              <w:pStyle w:val="31"/>
              <w:framePr w:w="10613" w:h="14957" w:wrap="none" w:vAnchor="page" w:hAnchor="page" w:x="649" w:y="941"/>
              <w:shd w:val="clear" w:color="auto" w:fill="auto"/>
              <w:spacing w:line="240" w:lineRule="auto"/>
              <w:ind w:left="120" w:firstLine="0"/>
              <w:rPr>
                <w:sz w:val="24"/>
                <w:szCs w:val="24"/>
              </w:rPr>
            </w:pPr>
            <w:r w:rsidRPr="001E6F48">
              <w:rPr>
                <w:sz w:val="24"/>
                <w:szCs w:val="24"/>
              </w:rPr>
              <w:t>6</w:t>
            </w:r>
          </w:p>
        </w:tc>
        <w:tc>
          <w:tcPr>
            <w:tcW w:w="706" w:type="dxa"/>
            <w:tcBorders>
              <w:top w:val="single" w:sz="4" w:space="0" w:color="auto"/>
              <w:left w:val="single" w:sz="4" w:space="0" w:color="auto"/>
              <w:bottom w:val="single" w:sz="4" w:space="0" w:color="auto"/>
            </w:tcBorders>
            <w:shd w:val="clear" w:color="auto" w:fill="FFFFFF"/>
          </w:tcPr>
          <w:p w:rsidR="00F02C57" w:rsidRPr="001E6F48" w:rsidRDefault="00D533BC" w:rsidP="001E6F48">
            <w:pPr>
              <w:pStyle w:val="31"/>
              <w:framePr w:w="10613" w:h="14957" w:wrap="none" w:vAnchor="page" w:hAnchor="page" w:x="649" w:y="941"/>
              <w:shd w:val="clear" w:color="auto" w:fill="auto"/>
              <w:spacing w:line="240" w:lineRule="auto"/>
              <w:ind w:left="120" w:firstLine="0"/>
              <w:rPr>
                <w:sz w:val="24"/>
                <w:szCs w:val="24"/>
              </w:rPr>
            </w:pPr>
            <w:r w:rsidRPr="001E6F48">
              <w:rPr>
                <w:sz w:val="24"/>
                <w:szCs w:val="24"/>
              </w:rPr>
              <w:t>6</w:t>
            </w:r>
          </w:p>
        </w:tc>
        <w:tc>
          <w:tcPr>
            <w:tcW w:w="4690"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4957" w:wrap="none" w:vAnchor="page" w:hAnchor="page" w:x="649" w:y="941"/>
              <w:shd w:val="clear" w:color="auto" w:fill="auto"/>
              <w:spacing w:line="240" w:lineRule="auto"/>
              <w:ind w:left="120" w:right="103" w:firstLine="0"/>
              <w:rPr>
                <w:sz w:val="24"/>
                <w:szCs w:val="24"/>
              </w:rPr>
            </w:pPr>
            <w:r w:rsidRPr="001E6F48">
              <w:rPr>
                <w:rStyle w:val="25"/>
                <w:sz w:val="24"/>
                <w:szCs w:val="24"/>
              </w:rPr>
              <w:t xml:space="preserve">Осуществлять поиск информации о способах общения. Анализировать и сравнивать способы общения и передачи информации и в разных средах (животный мир, человек), на основании полученного материала самостоятельно делать простые выводы и обосновывать их. Осваивать способы работы с новым материалом - глина - и нанесение на нее рисунка с помощью стеки. Переводить информацию в разные </w:t>
            </w:r>
            <w:proofErr w:type="spellStart"/>
            <w:r w:rsidRPr="001E6F48">
              <w:rPr>
                <w:rStyle w:val="25"/>
                <w:sz w:val="24"/>
                <w:szCs w:val="24"/>
              </w:rPr>
              <w:t>знаково</w:t>
            </w:r>
            <w:r w:rsidRPr="001E6F48">
              <w:rPr>
                <w:rStyle w:val="25"/>
                <w:sz w:val="24"/>
                <w:szCs w:val="24"/>
              </w:rPr>
              <w:softHyphen/>
              <w:t>символические</w:t>
            </w:r>
            <w:proofErr w:type="spellEnd"/>
            <w:r w:rsidRPr="001E6F48">
              <w:rPr>
                <w:rStyle w:val="25"/>
                <w:sz w:val="24"/>
                <w:szCs w:val="24"/>
              </w:rPr>
              <w:t xml:space="preserve"> системы (анаграммы, пиктограммы)</w:t>
            </w:r>
            <w:proofErr w:type="gramStart"/>
            <w:r w:rsidRPr="001E6F48">
              <w:rPr>
                <w:rStyle w:val="25"/>
                <w:sz w:val="24"/>
                <w:szCs w:val="24"/>
              </w:rPr>
              <w:t xml:space="preserve"> .</w:t>
            </w:r>
            <w:proofErr w:type="gramEnd"/>
          </w:p>
          <w:p w:rsidR="00F02C57" w:rsidRPr="001E6F48" w:rsidRDefault="00F02C57" w:rsidP="001E6F48">
            <w:pPr>
              <w:pStyle w:val="31"/>
              <w:framePr w:w="10613" w:h="14957" w:wrap="none" w:vAnchor="page" w:hAnchor="page" w:x="649" w:y="941"/>
              <w:shd w:val="clear" w:color="auto" w:fill="auto"/>
              <w:spacing w:line="240" w:lineRule="auto"/>
              <w:ind w:left="120" w:right="103" w:firstLine="0"/>
              <w:rPr>
                <w:sz w:val="24"/>
                <w:szCs w:val="24"/>
              </w:rPr>
            </w:pPr>
            <w:r w:rsidRPr="001E6F48">
              <w:rPr>
                <w:rStyle w:val="25"/>
                <w:sz w:val="24"/>
                <w:szCs w:val="24"/>
              </w:rPr>
              <w:t>Самостоятельно анализировать образец, определять недостающие детали. Использовать известные свойства материалов при определении приемов выполнения изделия. Определять необходимые для выполнения изделия</w:t>
            </w:r>
          </w:p>
        </w:tc>
      </w:tr>
    </w:tbl>
    <w:p w:rsidR="00F02C57" w:rsidRPr="001E6F48" w:rsidRDefault="00F02C57" w:rsidP="001E6F48">
      <w:pPr>
        <w:spacing w:line="240" w:lineRule="auto"/>
        <w:rPr>
          <w:rFonts w:ascii="Times New Roman" w:hAnsi="Times New Roman"/>
          <w:sz w:val="24"/>
          <w:szCs w:val="24"/>
        </w:rPr>
        <w:sectPr w:rsidR="00F02C57" w:rsidRPr="001E6F48" w:rsidSect="00DF2F8A">
          <w:pgSz w:w="11909" w:h="16838"/>
          <w:pgMar w:top="0" w:right="0" w:bottom="0" w:left="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3091"/>
        <w:gridCol w:w="706"/>
        <w:gridCol w:w="710"/>
        <w:gridCol w:w="710"/>
        <w:gridCol w:w="706"/>
        <w:gridCol w:w="4690"/>
      </w:tblGrid>
      <w:tr w:rsidR="00F02C57" w:rsidRPr="001E6F48" w:rsidTr="00DF2F8A">
        <w:trPr>
          <w:trHeight w:hRule="exact" w:val="840"/>
        </w:trPr>
        <w:tc>
          <w:tcPr>
            <w:tcW w:w="3091" w:type="dxa"/>
            <w:tcBorders>
              <w:top w:val="single" w:sz="4" w:space="0" w:color="auto"/>
              <w:left w:val="single" w:sz="4" w:space="0" w:color="auto"/>
            </w:tcBorders>
            <w:shd w:val="clear" w:color="auto" w:fill="FFFFFF"/>
          </w:tcPr>
          <w:p w:rsidR="00F02C57" w:rsidRPr="001E6F48" w:rsidRDefault="00F02C57" w:rsidP="001E6F48">
            <w:pPr>
              <w:framePr w:w="10613" w:h="10805" w:wrap="none" w:vAnchor="page" w:hAnchor="page" w:x="546" w:y="1023"/>
              <w:spacing w:line="240" w:lineRule="auto"/>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0805" w:wrap="none" w:vAnchor="page" w:hAnchor="page" w:x="546" w:y="1023"/>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0805" w:wrap="none" w:vAnchor="page" w:hAnchor="page" w:x="546" w:y="1023"/>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0805" w:wrap="none" w:vAnchor="page" w:hAnchor="page" w:x="546" w:y="1023"/>
              <w:spacing w:line="240" w:lineRule="auto"/>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0805" w:wrap="none" w:vAnchor="page" w:hAnchor="page" w:x="546" w:y="1023"/>
              <w:spacing w:line="240" w:lineRule="auto"/>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0805" w:wrap="none" w:vAnchor="page" w:hAnchor="page" w:x="546" w:y="1023"/>
              <w:shd w:val="clear" w:color="auto" w:fill="auto"/>
              <w:spacing w:line="240" w:lineRule="auto"/>
              <w:ind w:left="120" w:firstLine="0"/>
              <w:rPr>
                <w:sz w:val="24"/>
                <w:szCs w:val="24"/>
              </w:rPr>
            </w:pPr>
            <w:r w:rsidRPr="001E6F48">
              <w:rPr>
                <w:rStyle w:val="25"/>
                <w:sz w:val="24"/>
                <w:szCs w:val="24"/>
              </w:rPr>
              <w:t>материалы и инструменты по слайдовому плану.</w:t>
            </w:r>
          </w:p>
        </w:tc>
      </w:tr>
      <w:tr w:rsidR="00F02C57" w:rsidRPr="001E6F48" w:rsidTr="00DF2F8A">
        <w:trPr>
          <w:trHeight w:hRule="exact" w:val="6221"/>
        </w:trPr>
        <w:tc>
          <w:tcPr>
            <w:tcW w:w="3091" w:type="dxa"/>
            <w:tcBorders>
              <w:top w:val="single" w:sz="4" w:space="0" w:color="auto"/>
              <w:left w:val="single" w:sz="4" w:space="0" w:color="auto"/>
            </w:tcBorders>
            <w:shd w:val="clear" w:color="auto" w:fill="FFFFFF"/>
          </w:tcPr>
          <w:p w:rsidR="00F02C57" w:rsidRPr="001E6F48" w:rsidRDefault="00F02C57" w:rsidP="001E6F48">
            <w:pPr>
              <w:pStyle w:val="31"/>
              <w:framePr w:w="10613" w:h="10805" w:wrap="none" w:vAnchor="page" w:hAnchor="page" w:x="546" w:y="1023"/>
              <w:shd w:val="clear" w:color="auto" w:fill="auto"/>
              <w:spacing w:line="240" w:lineRule="auto"/>
              <w:ind w:left="120" w:right="94" w:firstLine="0"/>
              <w:rPr>
                <w:sz w:val="24"/>
                <w:szCs w:val="24"/>
              </w:rPr>
            </w:pPr>
            <w:r w:rsidRPr="001E6F48">
              <w:rPr>
                <w:rStyle w:val="25"/>
                <w:sz w:val="24"/>
                <w:szCs w:val="24"/>
              </w:rPr>
              <w:t>Важные телефонные номера, Правила движение.</w:t>
            </w:r>
          </w:p>
          <w:p w:rsidR="00F02C57" w:rsidRPr="001E6F48" w:rsidRDefault="00F02C57" w:rsidP="001E6F48">
            <w:pPr>
              <w:pStyle w:val="31"/>
              <w:framePr w:w="10613" w:h="10805" w:wrap="none" w:vAnchor="page" w:hAnchor="page" w:x="546" w:y="1023"/>
              <w:shd w:val="clear" w:color="auto" w:fill="auto"/>
              <w:spacing w:line="240" w:lineRule="auto"/>
              <w:ind w:left="120" w:right="94" w:firstLine="0"/>
              <w:rPr>
                <w:sz w:val="24"/>
                <w:szCs w:val="24"/>
              </w:rPr>
            </w:pPr>
            <w:r w:rsidRPr="001E6F48">
              <w:rPr>
                <w:rStyle w:val="25"/>
                <w:sz w:val="24"/>
                <w:szCs w:val="24"/>
              </w:rPr>
              <w:t>Знакомство со способами передачи информации Перевод информации в знаково-символическую систему. Осмысление значения дорожных знаков для обеспечения безопасности. Нахождение безопасного маршрута из дома до школы, его графическое изображение.</w:t>
            </w: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0805" w:wrap="none" w:vAnchor="page" w:hAnchor="page" w:x="546" w:y="1023"/>
              <w:spacing w:line="240" w:lineRule="auto"/>
              <w:ind w:right="94"/>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0805" w:wrap="none" w:vAnchor="page" w:hAnchor="page" w:x="546" w:y="1023"/>
              <w:spacing w:line="240" w:lineRule="auto"/>
              <w:rPr>
                <w:rFonts w:ascii="Times New Roman" w:hAnsi="Times New Roman"/>
                <w:sz w:val="24"/>
                <w:szCs w:val="24"/>
              </w:rPr>
            </w:pPr>
          </w:p>
        </w:tc>
        <w:tc>
          <w:tcPr>
            <w:tcW w:w="710" w:type="dxa"/>
            <w:tcBorders>
              <w:top w:val="single" w:sz="4" w:space="0" w:color="auto"/>
              <w:left w:val="single" w:sz="4" w:space="0" w:color="auto"/>
            </w:tcBorders>
            <w:shd w:val="clear" w:color="auto" w:fill="FFFFFF"/>
          </w:tcPr>
          <w:p w:rsidR="00F02C57" w:rsidRPr="001E6F48" w:rsidRDefault="00F02C57" w:rsidP="001E6F48">
            <w:pPr>
              <w:framePr w:w="10613" w:h="10805" w:wrap="none" w:vAnchor="page" w:hAnchor="page" w:x="546" w:y="1023"/>
              <w:spacing w:line="240" w:lineRule="auto"/>
              <w:rPr>
                <w:rFonts w:ascii="Times New Roman" w:hAnsi="Times New Roman"/>
                <w:sz w:val="24"/>
                <w:szCs w:val="24"/>
              </w:rPr>
            </w:pPr>
          </w:p>
        </w:tc>
        <w:tc>
          <w:tcPr>
            <w:tcW w:w="706" w:type="dxa"/>
            <w:tcBorders>
              <w:top w:val="single" w:sz="4" w:space="0" w:color="auto"/>
              <w:left w:val="single" w:sz="4" w:space="0" w:color="auto"/>
            </w:tcBorders>
            <w:shd w:val="clear" w:color="auto" w:fill="FFFFFF"/>
          </w:tcPr>
          <w:p w:rsidR="00F02C57" w:rsidRPr="001E6F48" w:rsidRDefault="00F02C57" w:rsidP="001E6F48">
            <w:pPr>
              <w:framePr w:w="10613" w:h="10805" w:wrap="none" w:vAnchor="page" w:hAnchor="page" w:x="546" w:y="1023"/>
              <w:spacing w:line="240" w:lineRule="auto"/>
              <w:rPr>
                <w:rFonts w:ascii="Times New Roman" w:hAnsi="Times New Roman"/>
                <w:sz w:val="24"/>
                <w:szCs w:val="24"/>
              </w:rPr>
            </w:pPr>
          </w:p>
        </w:tc>
        <w:tc>
          <w:tcPr>
            <w:tcW w:w="4690" w:type="dxa"/>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framePr w:w="10613" w:h="10805" w:wrap="none" w:vAnchor="page" w:hAnchor="page" w:x="546" w:y="1023"/>
              <w:shd w:val="clear" w:color="auto" w:fill="auto"/>
              <w:spacing w:line="240" w:lineRule="auto"/>
              <w:ind w:left="120" w:right="103" w:firstLine="0"/>
              <w:rPr>
                <w:sz w:val="24"/>
                <w:szCs w:val="24"/>
              </w:rPr>
            </w:pPr>
            <w:r w:rsidRPr="001E6F48">
              <w:rPr>
                <w:rStyle w:val="25"/>
                <w:sz w:val="24"/>
                <w:szCs w:val="24"/>
              </w:rPr>
              <w:t>Осуществлять поиск информации о способах передачи информации. Анализировать, сравнивать, соотносить</w:t>
            </w:r>
          </w:p>
          <w:p w:rsidR="00F02C57" w:rsidRPr="001E6F48" w:rsidRDefault="00F02C57" w:rsidP="001E6F48">
            <w:pPr>
              <w:pStyle w:val="31"/>
              <w:framePr w:w="10613" w:h="10805" w:wrap="none" w:vAnchor="page" w:hAnchor="page" w:x="546" w:y="1023"/>
              <w:shd w:val="clear" w:color="auto" w:fill="auto"/>
              <w:spacing w:line="240" w:lineRule="auto"/>
              <w:ind w:left="120" w:right="103" w:firstLine="0"/>
              <w:rPr>
                <w:sz w:val="24"/>
                <w:szCs w:val="24"/>
              </w:rPr>
            </w:pPr>
            <w:r w:rsidRPr="001E6F48">
              <w:rPr>
                <w:rStyle w:val="25"/>
                <w:sz w:val="24"/>
                <w:szCs w:val="24"/>
              </w:rPr>
              <w:t>информацию с знаково-символической системой. Ориентироваться в дорожных знаках. Объяснять их значение. Составлять таблицу важных телефонных номеров, маршрута передвижения от дома до школы, использовать для этого информацию из учебника ОБЖ и собственный опыт. (Закрепить знания о способах обеспечения собственной безопасности). Составлять простой графический план местности, расставлять дорожные знаки, определять маршрут.</w:t>
            </w:r>
          </w:p>
        </w:tc>
      </w:tr>
      <w:tr w:rsidR="00F02C57" w:rsidRPr="001E6F48" w:rsidTr="00DF2F8A">
        <w:trPr>
          <w:trHeight w:hRule="exact" w:val="3744"/>
        </w:trPr>
        <w:tc>
          <w:tcPr>
            <w:tcW w:w="3091"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framePr w:w="10613" w:h="10805" w:wrap="none" w:vAnchor="page" w:hAnchor="page" w:x="546" w:y="1023"/>
              <w:shd w:val="clear" w:color="auto" w:fill="auto"/>
              <w:spacing w:line="240" w:lineRule="auto"/>
              <w:ind w:left="120" w:right="94" w:firstLine="0"/>
              <w:rPr>
                <w:sz w:val="24"/>
                <w:szCs w:val="24"/>
              </w:rPr>
            </w:pPr>
            <w:r w:rsidRPr="001E6F48">
              <w:rPr>
                <w:rStyle w:val="25"/>
                <w:sz w:val="24"/>
                <w:szCs w:val="24"/>
              </w:rPr>
              <w:t>Компьютер.</w:t>
            </w:r>
          </w:p>
          <w:p w:rsidR="00F02C57" w:rsidRPr="001E6F48" w:rsidRDefault="00F02C57" w:rsidP="001E6F48">
            <w:pPr>
              <w:pStyle w:val="31"/>
              <w:framePr w:w="10613" w:h="10805" w:wrap="none" w:vAnchor="page" w:hAnchor="page" w:x="546" w:y="1023"/>
              <w:shd w:val="clear" w:color="auto" w:fill="auto"/>
              <w:spacing w:line="240" w:lineRule="auto"/>
              <w:ind w:left="120" w:right="94" w:firstLine="0"/>
              <w:rPr>
                <w:sz w:val="24"/>
                <w:szCs w:val="24"/>
              </w:rPr>
            </w:pPr>
            <w:r w:rsidRPr="001E6F48">
              <w:rPr>
                <w:rStyle w:val="25"/>
                <w:sz w:val="24"/>
                <w:szCs w:val="24"/>
              </w:rPr>
              <w:t>Изучение компьютера и его частей. Освоение правил пользования компьютером и поиска информации. Понятия: «компьютер», «Интернет»</w:t>
            </w: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0805" w:wrap="none" w:vAnchor="page" w:hAnchor="page" w:x="546" w:y="1023"/>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0805" w:wrap="none" w:vAnchor="page" w:hAnchor="page" w:x="546" w:y="1023"/>
              <w:spacing w:line="240" w:lineRule="auto"/>
              <w:rPr>
                <w:rFonts w:ascii="Times New Roman" w:hAnsi="Times New Roman"/>
                <w:sz w:val="24"/>
                <w:szCs w:val="24"/>
              </w:rPr>
            </w:pPr>
          </w:p>
        </w:tc>
        <w:tc>
          <w:tcPr>
            <w:tcW w:w="710"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0805" w:wrap="none" w:vAnchor="page" w:hAnchor="page" w:x="546" w:y="1023"/>
              <w:spacing w:line="240" w:lineRule="auto"/>
              <w:rPr>
                <w:rFonts w:ascii="Times New Roman" w:hAnsi="Times New Roman"/>
                <w:sz w:val="24"/>
                <w:szCs w:val="24"/>
              </w:rPr>
            </w:pPr>
          </w:p>
        </w:tc>
        <w:tc>
          <w:tcPr>
            <w:tcW w:w="706" w:type="dxa"/>
            <w:tcBorders>
              <w:top w:val="single" w:sz="4" w:space="0" w:color="auto"/>
              <w:left w:val="single" w:sz="4" w:space="0" w:color="auto"/>
              <w:bottom w:val="single" w:sz="4" w:space="0" w:color="auto"/>
            </w:tcBorders>
            <w:shd w:val="clear" w:color="auto" w:fill="FFFFFF"/>
          </w:tcPr>
          <w:p w:rsidR="00F02C57" w:rsidRPr="001E6F48" w:rsidRDefault="00F02C57" w:rsidP="001E6F48">
            <w:pPr>
              <w:framePr w:w="10613" w:h="10805" w:wrap="none" w:vAnchor="page" w:hAnchor="page" w:x="546" w:y="1023"/>
              <w:spacing w:line="240" w:lineRule="auto"/>
              <w:rPr>
                <w:rFonts w:ascii="Times New Roman" w:hAnsi="Times New Roman"/>
                <w:sz w:val="24"/>
                <w:szCs w:val="24"/>
              </w:rPr>
            </w:pPr>
          </w:p>
        </w:tc>
        <w:tc>
          <w:tcPr>
            <w:tcW w:w="4690"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framePr w:w="10613" w:h="10805" w:wrap="none" w:vAnchor="page" w:hAnchor="page" w:x="546" w:y="1023"/>
              <w:shd w:val="clear" w:color="auto" w:fill="auto"/>
              <w:spacing w:line="240" w:lineRule="auto"/>
              <w:ind w:left="120" w:right="103" w:firstLine="0"/>
              <w:rPr>
                <w:sz w:val="24"/>
                <w:szCs w:val="24"/>
              </w:rPr>
            </w:pPr>
            <w:r w:rsidRPr="001E6F48">
              <w:rPr>
                <w:rStyle w:val="25"/>
                <w:sz w:val="24"/>
                <w:szCs w:val="24"/>
              </w:rPr>
              <w:t>Осуществлять поиск информации о</w:t>
            </w:r>
          </w:p>
          <w:p w:rsidR="00F02C57" w:rsidRPr="001E6F48" w:rsidRDefault="00F02C57" w:rsidP="001E6F48">
            <w:pPr>
              <w:pStyle w:val="31"/>
              <w:framePr w:w="10613" w:h="10805" w:wrap="none" w:vAnchor="page" w:hAnchor="page" w:x="546" w:y="1023"/>
              <w:shd w:val="clear" w:color="auto" w:fill="auto"/>
              <w:spacing w:line="240" w:lineRule="auto"/>
              <w:ind w:right="103" w:firstLine="0"/>
              <w:rPr>
                <w:sz w:val="24"/>
                <w:szCs w:val="24"/>
              </w:rPr>
            </w:pPr>
            <w:proofErr w:type="gramStart"/>
            <w:r w:rsidRPr="001E6F48">
              <w:rPr>
                <w:rStyle w:val="25"/>
                <w:sz w:val="24"/>
                <w:szCs w:val="24"/>
              </w:rPr>
              <w:t>компьютере</w:t>
            </w:r>
            <w:proofErr w:type="gramEnd"/>
            <w:r w:rsidRPr="001E6F48">
              <w:rPr>
                <w:rStyle w:val="25"/>
                <w:sz w:val="24"/>
                <w:szCs w:val="24"/>
              </w:rPr>
              <w:t>, его составных частях, сферах применения. Осваивать правила безопасного использования компьютера. Осваивать работу на компьютере: включать и выключать его; называть и показывать части компьютера; находить информацию в Интернете с помощью взрослого.</w:t>
            </w:r>
          </w:p>
        </w:tc>
      </w:tr>
    </w:tbl>
    <w:p w:rsidR="00F02C57" w:rsidRPr="001E6F48" w:rsidRDefault="00F02C57" w:rsidP="001E6F48">
      <w:pPr>
        <w:pStyle w:val="31"/>
        <w:shd w:val="clear" w:color="auto" w:fill="auto"/>
        <w:spacing w:line="240" w:lineRule="auto"/>
        <w:ind w:left="23" w:right="23" w:firstLine="357"/>
        <w:rPr>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pStyle w:val="22"/>
        <w:shd w:val="clear" w:color="auto" w:fill="auto"/>
        <w:tabs>
          <w:tab w:val="left" w:pos="1143"/>
        </w:tabs>
        <w:spacing w:after="0" w:line="240" w:lineRule="auto"/>
        <w:jc w:val="left"/>
        <w:outlineLvl w:val="9"/>
        <w:rPr>
          <w:sz w:val="24"/>
          <w:szCs w:val="24"/>
        </w:rPr>
      </w:pPr>
    </w:p>
    <w:p w:rsidR="00F02C57" w:rsidRPr="001E6F48" w:rsidRDefault="00F02C57" w:rsidP="001E6F48">
      <w:pPr>
        <w:tabs>
          <w:tab w:val="left" w:pos="2664"/>
        </w:tabs>
        <w:spacing w:line="240" w:lineRule="auto"/>
        <w:rPr>
          <w:rFonts w:ascii="Times New Roman" w:hAnsi="Times New Roman"/>
          <w:sz w:val="24"/>
          <w:szCs w:val="24"/>
        </w:rPr>
      </w:pPr>
    </w:p>
    <w:p w:rsidR="00F02C57" w:rsidRPr="001E6F48" w:rsidRDefault="00F02C57" w:rsidP="00FA13BD">
      <w:pPr>
        <w:spacing w:line="240" w:lineRule="auto"/>
        <w:rPr>
          <w:rFonts w:ascii="Times New Roman" w:hAnsi="Times New Roman"/>
          <w:b/>
          <w:sz w:val="24"/>
          <w:szCs w:val="24"/>
        </w:rPr>
      </w:pPr>
    </w:p>
    <w:p w:rsidR="00F02C57" w:rsidRPr="001E6F48" w:rsidRDefault="00F02C57" w:rsidP="001E6F48">
      <w:pPr>
        <w:spacing w:line="240" w:lineRule="auto"/>
        <w:jc w:val="center"/>
        <w:outlineLvl w:val="0"/>
        <w:rPr>
          <w:rFonts w:ascii="Times New Roman" w:hAnsi="Times New Roman"/>
          <w:b/>
          <w:sz w:val="24"/>
          <w:szCs w:val="24"/>
        </w:rPr>
      </w:pPr>
      <w:bookmarkStart w:id="15" w:name="_Toc412818653"/>
      <w:r w:rsidRPr="001E6F48">
        <w:rPr>
          <w:rFonts w:ascii="Times New Roman" w:hAnsi="Times New Roman"/>
          <w:b/>
          <w:sz w:val="24"/>
          <w:szCs w:val="24"/>
        </w:rPr>
        <w:t>7.Учебн</w:t>
      </w:r>
      <w:proofErr w:type="gramStart"/>
      <w:r w:rsidRPr="001E6F48">
        <w:rPr>
          <w:rFonts w:ascii="Times New Roman" w:hAnsi="Times New Roman"/>
          <w:b/>
          <w:sz w:val="24"/>
          <w:szCs w:val="24"/>
        </w:rPr>
        <w:t>о-</w:t>
      </w:r>
      <w:proofErr w:type="gramEnd"/>
      <w:r w:rsidRPr="001E6F48">
        <w:rPr>
          <w:rFonts w:ascii="Times New Roman" w:hAnsi="Times New Roman"/>
          <w:b/>
          <w:sz w:val="24"/>
          <w:szCs w:val="24"/>
        </w:rPr>
        <w:t xml:space="preserve"> тематический план</w:t>
      </w:r>
      <w:bookmarkEnd w:id="15"/>
    </w:p>
    <w:tbl>
      <w:tblPr>
        <w:tblW w:w="860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420"/>
        <w:gridCol w:w="1320"/>
        <w:gridCol w:w="811"/>
        <w:gridCol w:w="811"/>
        <w:gridCol w:w="772"/>
        <w:gridCol w:w="934"/>
      </w:tblGrid>
      <w:tr w:rsidR="003518BA" w:rsidRPr="001E6F48" w:rsidTr="00DF2F8A">
        <w:trPr>
          <w:trHeight w:val="491"/>
        </w:trPr>
        <w:tc>
          <w:tcPr>
            <w:tcW w:w="540" w:type="dxa"/>
            <w:vMerge w:val="restart"/>
          </w:tcPr>
          <w:p w:rsidR="003518BA" w:rsidRPr="001E6F48" w:rsidRDefault="003518BA" w:rsidP="001E6F48">
            <w:pPr>
              <w:spacing w:after="0" w:line="240" w:lineRule="auto"/>
              <w:jc w:val="center"/>
              <w:rPr>
                <w:rFonts w:ascii="Times New Roman" w:hAnsi="Times New Roman"/>
                <w:sz w:val="24"/>
                <w:szCs w:val="24"/>
              </w:rPr>
            </w:pPr>
            <w:r w:rsidRPr="001E6F48">
              <w:rPr>
                <w:rFonts w:ascii="Times New Roman" w:hAnsi="Times New Roman"/>
                <w:sz w:val="24"/>
                <w:szCs w:val="24"/>
              </w:rPr>
              <w:t>№</w:t>
            </w:r>
          </w:p>
          <w:p w:rsidR="003518BA" w:rsidRPr="001E6F48" w:rsidRDefault="003518BA" w:rsidP="001E6F48">
            <w:pPr>
              <w:spacing w:after="0" w:line="240" w:lineRule="auto"/>
              <w:jc w:val="center"/>
              <w:rPr>
                <w:rFonts w:ascii="Times New Roman" w:hAnsi="Times New Roman"/>
                <w:sz w:val="24"/>
                <w:szCs w:val="24"/>
              </w:rPr>
            </w:pPr>
            <w:r w:rsidRPr="001E6F48">
              <w:rPr>
                <w:rFonts w:ascii="Times New Roman" w:hAnsi="Times New Roman"/>
                <w:sz w:val="24"/>
                <w:szCs w:val="24"/>
              </w:rPr>
              <w:t>п\</w:t>
            </w:r>
            <w:proofErr w:type="gramStart"/>
            <w:r w:rsidRPr="001E6F48">
              <w:rPr>
                <w:rFonts w:ascii="Times New Roman" w:hAnsi="Times New Roman"/>
                <w:sz w:val="24"/>
                <w:szCs w:val="24"/>
              </w:rPr>
              <w:t>п</w:t>
            </w:r>
            <w:proofErr w:type="gramEnd"/>
          </w:p>
        </w:tc>
        <w:tc>
          <w:tcPr>
            <w:tcW w:w="3420" w:type="dxa"/>
            <w:vMerge w:val="restart"/>
          </w:tcPr>
          <w:p w:rsidR="003518BA" w:rsidRPr="001E6F48" w:rsidRDefault="003518BA" w:rsidP="001E6F48">
            <w:pPr>
              <w:spacing w:after="0" w:line="240" w:lineRule="auto"/>
              <w:jc w:val="center"/>
              <w:rPr>
                <w:rFonts w:ascii="Times New Roman" w:hAnsi="Times New Roman"/>
                <w:sz w:val="24"/>
                <w:szCs w:val="24"/>
              </w:rPr>
            </w:pPr>
            <w:r w:rsidRPr="001E6F48">
              <w:rPr>
                <w:rFonts w:ascii="Times New Roman" w:hAnsi="Times New Roman"/>
                <w:sz w:val="24"/>
                <w:szCs w:val="24"/>
              </w:rPr>
              <w:t>Разделы,</w:t>
            </w:r>
          </w:p>
          <w:p w:rsidR="003518BA" w:rsidRPr="001E6F48" w:rsidRDefault="003518BA" w:rsidP="001E6F48">
            <w:pPr>
              <w:spacing w:after="0" w:line="240" w:lineRule="auto"/>
              <w:jc w:val="center"/>
              <w:rPr>
                <w:rFonts w:ascii="Times New Roman" w:hAnsi="Times New Roman"/>
                <w:sz w:val="24"/>
                <w:szCs w:val="24"/>
              </w:rPr>
            </w:pPr>
            <w:r w:rsidRPr="001E6F48">
              <w:rPr>
                <w:rFonts w:ascii="Times New Roman" w:hAnsi="Times New Roman"/>
                <w:sz w:val="24"/>
                <w:szCs w:val="24"/>
              </w:rPr>
              <w:t>темы</w:t>
            </w:r>
          </w:p>
        </w:tc>
        <w:tc>
          <w:tcPr>
            <w:tcW w:w="4648" w:type="dxa"/>
            <w:gridSpan w:val="5"/>
          </w:tcPr>
          <w:p w:rsidR="003518BA" w:rsidRPr="001E6F48" w:rsidRDefault="003518BA" w:rsidP="001E6F48">
            <w:pPr>
              <w:spacing w:after="0" w:line="240" w:lineRule="auto"/>
              <w:jc w:val="center"/>
              <w:rPr>
                <w:rFonts w:ascii="Times New Roman" w:hAnsi="Times New Roman"/>
                <w:sz w:val="24"/>
                <w:szCs w:val="24"/>
              </w:rPr>
            </w:pPr>
            <w:r w:rsidRPr="001E6F48">
              <w:rPr>
                <w:rFonts w:ascii="Times New Roman" w:hAnsi="Times New Roman"/>
                <w:sz w:val="24"/>
                <w:szCs w:val="24"/>
              </w:rPr>
              <w:t>Количество часов</w:t>
            </w:r>
          </w:p>
        </w:tc>
      </w:tr>
      <w:tr w:rsidR="003518BA" w:rsidRPr="001E6F48" w:rsidTr="00DF2F8A">
        <w:tc>
          <w:tcPr>
            <w:tcW w:w="540" w:type="dxa"/>
            <w:vMerge/>
          </w:tcPr>
          <w:p w:rsidR="003518BA" w:rsidRPr="001E6F48" w:rsidRDefault="003518BA" w:rsidP="001E6F48">
            <w:pPr>
              <w:spacing w:after="0" w:line="240" w:lineRule="auto"/>
              <w:jc w:val="center"/>
              <w:rPr>
                <w:rFonts w:ascii="Times New Roman" w:hAnsi="Times New Roman"/>
                <w:sz w:val="24"/>
                <w:szCs w:val="24"/>
              </w:rPr>
            </w:pPr>
          </w:p>
        </w:tc>
        <w:tc>
          <w:tcPr>
            <w:tcW w:w="3420" w:type="dxa"/>
            <w:vMerge/>
          </w:tcPr>
          <w:p w:rsidR="003518BA" w:rsidRPr="001E6F48" w:rsidRDefault="003518BA" w:rsidP="001E6F48">
            <w:pPr>
              <w:spacing w:after="0" w:line="240" w:lineRule="auto"/>
              <w:jc w:val="center"/>
              <w:rPr>
                <w:rFonts w:ascii="Times New Roman" w:hAnsi="Times New Roman"/>
                <w:sz w:val="24"/>
                <w:szCs w:val="24"/>
              </w:rPr>
            </w:pPr>
          </w:p>
        </w:tc>
        <w:tc>
          <w:tcPr>
            <w:tcW w:w="1320" w:type="dxa"/>
            <w:vMerge w:val="restart"/>
          </w:tcPr>
          <w:p w:rsidR="003518BA" w:rsidRPr="001E6F48" w:rsidRDefault="003518BA" w:rsidP="001E6F48">
            <w:pPr>
              <w:spacing w:after="0" w:line="240" w:lineRule="auto"/>
              <w:jc w:val="center"/>
              <w:rPr>
                <w:rFonts w:ascii="Times New Roman" w:hAnsi="Times New Roman"/>
                <w:sz w:val="24"/>
                <w:szCs w:val="24"/>
              </w:rPr>
            </w:pPr>
            <w:r w:rsidRPr="001E6F48">
              <w:rPr>
                <w:rFonts w:ascii="Times New Roman" w:hAnsi="Times New Roman"/>
                <w:sz w:val="24"/>
                <w:szCs w:val="24"/>
              </w:rPr>
              <w:t>Рабочая программа</w:t>
            </w:r>
          </w:p>
        </w:tc>
        <w:tc>
          <w:tcPr>
            <w:tcW w:w="3328" w:type="dxa"/>
            <w:gridSpan w:val="4"/>
          </w:tcPr>
          <w:p w:rsidR="003518BA" w:rsidRPr="001E6F48" w:rsidRDefault="003518BA" w:rsidP="001E6F48">
            <w:pPr>
              <w:spacing w:after="0" w:line="240" w:lineRule="auto"/>
              <w:jc w:val="center"/>
              <w:rPr>
                <w:rFonts w:ascii="Times New Roman" w:hAnsi="Times New Roman"/>
                <w:sz w:val="24"/>
                <w:szCs w:val="24"/>
              </w:rPr>
            </w:pPr>
            <w:r w:rsidRPr="001E6F48">
              <w:rPr>
                <w:rFonts w:ascii="Times New Roman" w:hAnsi="Times New Roman"/>
                <w:sz w:val="24"/>
                <w:szCs w:val="24"/>
              </w:rPr>
              <w:t>Рабочая программа по классам</w:t>
            </w:r>
          </w:p>
        </w:tc>
      </w:tr>
      <w:tr w:rsidR="001461CB" w:rsidRPr="001E6F48" w:rsidTr="001461CB">
        <w:tc>
          <w:tcPr>
            <w:tcW w:w="540" w:type="dxa"/>
            <w:vMerge/>
          </w:tcPr>
          <w:p w:rsidR="001461CB" w:rsidRPr="001E6F48" w:rsidRDefault="001461CB" w:rsidP="001E6F48">
            <w:pPr>
              <w:spacing w:after="0" w:line="240" w:lineRule="auto"/>
              <w:jc w:val="center"/>
              <w:rPr>
                <w:rFonts w:ascii="Times New Roman" w:hAnsi="Times New Roman"/>
                <w:sz w:val="24"/>
                <w:szCs w:val="24"/>
              </w:rPr>
            </w:pPr>
          </w:p>
        </w:tc>
        <w:tc>
          <w:tcPr>
            <w:tcW w:w="3420" w:type="dxa"/>
            <w:vMerge/>
          </w:tcPr>
          <w:p w:rsidR="001461CB" w:rsidRPr="001E6F48" w:rsidRDefault="001461CB" w:rsidP="001E6F48">
            <w:pPr>
              <w:spacing w:after="0" w:line="240" w:lineRule="auto"/>
              <w:jc w:val="center"/>
              <w:rPr>
                <w:rFonts w:ascii="Times New Roman" w:hAnsi="Times New Roman"/>
                <w:sz w:val="24"/>
                <w:szCs w:val="24"/>
              </w:rPr>
            </w:pPr>
          </w:p>
        </w:tc>
        <w:tc>
          <w:tcPr>
            <w:tcW w:w="1320" w:type="dxa"/>
            <w:vMerge/>
          </w:tcPr>
          <w:p w:rsidR="001461CB" w:rsidRPr="001E6F48" w:rsidRDefault="001461CB" w:rsidP="001E6F48">
            <w:pPr>
              <w:spacing w:after="0" w:line="240" w:lineRule="auto"/>
              <w:jc w:val="center"/>
              <w:rPr>
                <w:rFonts w:ascii="Times New Roman" w:hAnsi="Times New Roman"/>
                <w:sz w:val="24"/>
                <w:szCs w:val="24"/>
              </w:rPr>
            </w:pPr>
          </w:p>
        </w:tc>
        <w:tc>
          <w:tcPr>
            <w:tcW w:w="811" w:type="dxa"/>
          </w:tcPr>
          <w:p w:rsidR="001461CB" w:rsidRPr="001E6F48" w:rsidRDefault="001461CB"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1</w:t>
            </w:r>
          </w:p>
          <w:p w:rsidR="001461CB" w:rsidRPr="001E6F48" w:rsidRDefault="001461CB"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класс</w:t>
            </w:r>
          </w:p>
        </w:tc>
        <w:tc>
          <w:tcPr>
            <w:tcW w:w="811" w:type="dxa"/>
          </w:tcPr>
          <w:p w:rsidR="001461CB" w:rsidRPr="001E6F48" w:rsidRDefault="001461CB"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2 класс</w:t>
            </w:r>
          </w:p>
        </w:tc>
        <w:tc>
          <w:tcPr>
            <w:tcW w:w="772" w:type="dxa"/>
          </w:tcPr>
          <w:p w:rsidR="001461CB" w:rsidRPr="001E6F48" w:rsidRDefault="001461CB"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3 класс</w:t>
            </w:r>
          </w:p>
        </w:tc>
        <w:tc>
          <w:tcPr>
            <w:tcW w:w="934" w:type="dxa"/>
          </w:tcPr>
          <w:p w:rsidR="001461CB" w:rsidRPr="001E6F48" w:rsidRDefault="001461CB"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4 класс</w:t>
            </w:r>
          </w:p>
        </w:tc>
      </w:tr>
      <w:tr w:rsidR="001461CB" w:rsidRPr="001E6F48" w:rsidTr="001461CB">
        <w:tc>
          <w:tcPr>
            <w:tcW w:w="540" w:type="dxa"/>
          </w:tcPr>
          <w:p w:rsidR="001461CB" w:rsidRPr="001E6F48" w:rsidRDefault="001461CB" w:rsidP="001E6F48">
            <w:pPr>
              <w:spacing w:after="0" w:line="240" w:lineRule="auto"/>
              <w:rPr>
                <w:rFonts w:ascii="Times New Roman" w:hAnsi="Times New Roman"/>
                <w:sz w:val="24"/>
                <w:szCs w:val="24"/>
              </w:rPr>
            </w:pPr>
            <w:r w:rsidRPr="001E6F48">
              <w:rPr>
                <w:rFonts w:ascii="Times New Roman" w:hAnsi="Times New Roman"/>
                <w:sz w:val="24"/>
                <w:szCs w:val="24"/>
              </w:rPr>
              <w:t>1.</w:t>
            </w:r>
          </w:p>
        </w:tc>
        <w:tc>
          <w:tcPr>
            <w:tcW w:w="3420" w:type="dxa"/>
          </w:tcPr>
          <w:p w:rsidR="001461CB" w:rsidRPr="001E6F48" w:rsidRDefault="001461CB" w:rsidP="001E6F48">
            <w:pPr>
              <w:spacing w:after="0" w:line="240" w:lineRule="auto"/>
              <w:rPr>
                <w:rFonts w:ascii="Times New Roman" w:hAnsi="Times New Roman"/>
                <w:sz w:val="24"/>
                <w:szCs w:val="24"/>
              </w:rPr>
            </w:pPr>
            <w:r w:rsidRPr="001E6F48">
              <w:rPr>
                <w:rFonts w:ascii="Times New Roman" w:hAnsi="Times New Roman"/>
                <w:sz w:val="24"/>
                <w:szCs w:val="24"/>
              </w:rPr>
              <w:t>Давайте познакомимся</w:t>
            </w:r>
          </w:p>
        </w:tc>
        <w:tc>
          <w:tcPr>
            <w:tcW w:w="1320" w:type="dxa"/>
          </w:tcPr>
          <w:p w:rsidR="001461CB"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6</w:t>
            </w:r>
          </w:p>
        </w:tc>
        <w:tc>
          <w:tcPr>
            <w:tcW w:w="811" w:type="dxa"/>
          </w:tcPr>
          <w:p w:rsidR="001461CB" w:rsidRPr="001E6F48" w:rsidRDefault="006D60F9" w:rsidP="001E6F48">
            <w:pPr>
              <w:spacing w:after="0" w:line="240" w:lineRule="auto"/>
              <w:jc w:val="center"/>
              <w:rPr>
                <w:rFonts w:ascii="Times New Roman" w:hAnsi="Times New Roman"/>
                <w:sz w:val="24"/>
                <w:szCs w:val="24"/>
              </w:rPr>
            </w:pPr>
            <w:r w:rsidRPr="001E6F48">
              <w:rPr>
                <w:rFonts w:ascii="Times New Roman" w:hAnsi="Times New Roman"/>
                <w:sz w:val="24"/>
                <w:szCs w:val="24"/>
              </w:rPr>
              <w:t>-</w:t>
            </w:r>
          </w:p>
        </w:tc>
        <w:tc>
          <w:tcPr>
            <w:tcW w:w="811" w:type="dxa"/>
          </w:tcPr>
          <w:p w:rsidR="001461CB" w:rsidRPr="001E6F48" w:rsidRDefault="006D60F9" w:rsidP="001E6F48">
            <w:pPr>
              <w:spacing w:after="0" w:line="240" w:lineRule="auto"/>
              <w:jc w:val="center"/>
              <w:rPr>
                <w:rFonts w:ascii="Times New Roman" w:hAnsi="Times New Roman"/>
                <w:sz w:val="24"/>
                <w:szCs w:val="24"/>
              </w:rPr>
            </w:pPr>
            <w:r w:rsidRPr="001E6F48">
              <w:rPr>
                <w:rFonts w:ascii="Times New Roman" w:hAnsi="Times New Roman"/>
                <w:sz w:val="24"/>
                <w:szCs w:val="24"/>
              </w:rPr>
              <w:t>-</w:t>
            </w:r>
          </w:p>
        </w:tc>
        <w:tc>
          <w:tcPr>
            <w:tcW w:w="772" w:type="dxa"/>
          </w:tcPr>
          <w:p w:rsidR="001461CB" w:rsidRPr="001E6F48" w:rsidRDefault="001461CB" w:rsidP="001E6F48">
            <w:pPr>
              <w:spacing w:after="0" w:line="240" w:lineRule="auto"/>
              <w:jc w:val="center"/>
              <w:rPr>
                <w:rFonts w:ascii="Times New Roman" w:hAnsi="Times New Roman"/>
                <w:sz w:val="24"/>
                <w:szCs w:val="24"/>
              </w:rPr>
            </w:pPr>
            <w:r w:rsidRPr="001E6F48">
              <w:rPr>
                <w:rFonts w:ascii="Times New Roman" w:hAnsi="Times New Roman"/>
                <w:sz w:val="24"/>
                <w:szCs w:val="24"/>
              </w:rPr>
              <w:t>-</w:t>
            </w:r>
          </w:p>
        </w:tc>
        <w:tc>
          <w:tcPr>
            <w:tcW w:w="934" w:type="dxa"/>
          </w:tcPr>
          <w:p w:rsidR="001461CB" w:rsidRPr="001E6F48" w:rsidRDefault="001461CB" w:rsidP="001E6F48">
            <w:pPr>
              <w:spacing w:after="0" w:line="240" w:lineRule="auto"/>
              <w:jc w:val="center"/>
              <w:rPr>
                <w:rFonts w:ascii="Times New Roman" w:hAnsi="Times New Roman"/>
                <w:sz w:val="24"/>
                <w:szCs w:val="24"/>
              </w:rPr>
            </w:pPr>
            <w:r w:rsidRPr="001E6F48">
              <w:rPr>
                <w:rFonts w:ascii="Times New Roman" w:hAnsi="Times New Roman"/>
                <w:sz w:val="24"/>
                <w:szCs w:val="24"/>
              </w:rPr>
              <w:t>-</w:t>
            </w:r>
          </w:p>
        </w:tc>
      </w:tr>
      <w:tr w:rsidR="003D3AE3" w:rsidRPr="001E6F48" w:rsidTr="001461CB">
        <w:tc>
          <w:tcPr>
            <w:tcW w:w="540" w:type="dxa"/>
            <w:vMerge w:val="restart"/>
          </w:tcPr>
          <w:p w:rsidR="003D3AE3" w:rsidRPr="001E6F48" w:rsidRDefault="003D3AE3" w:rsidP="001E6F48">
            <w:pPr>
              <w:spacing w:after="0" w:line="240" w:lineRule="auto"/>
              <w:rPr>
                <w:rFonts w:ascii="Times New Roman" w:hAnsi="Times New Roman"/>
                <w:sz w:val="24"/>
                <w:szCs w:val="24"/>
              </w:rPr>
            </w:pPr>
          </w:p>
        </w:tc>
        <w:tc>
          <w:tcPr>
            <w:tcW w:w="3420" w:type="dxa"/>
          </w:tcPr>
          <w:p w:rsidR="003D3AE3" w:rsidRPr="001E6F48" w:rsidRDefault="003D3AE3"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Как работать с учебником. Я и мои друзья. </w:t>
            </w:r>
          </w:p>
          <w:p w:rsidR="003D3AE3" w:rsidRPr="001E6F48" w:rsidRDefault="003D3AE3" w:rsidP="001E6F48">
            <w:pPr>
              <w:spacing w:after="0" w:line="240" w:lineRule="auto"/>
              <w:rPr>
                <w:rFonts w:ascii="Times New Roman" w:hAnsi="Times New Roman"/>
                <w:sz w:val="24"/>
                <w:szCs w:val="24"/>
              </w:rPr>
            </w:pPr>
          </w:p>
        </w:tc>
        <w:tc>
          <w:tcPr>
            <w:tcW w:w="1320"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3</w:t>
            </w:r>
          </w:p>
        </w:tc>
        <w:tc>
          <w:tcPr>
            <w:tcW w:w="811"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3</w:t>
            </w:r>
          </w:p>
        </w:tc>
        <w:tc>
          <w:tcPr>
            <w:tcW w:w="811" w:type="dxa"/>
          </w:tcPr>
          <w:p w:rsidR="003D3AE3" w:rsidRPr="001E6F48" w:rsidRDefault="003D3AE3" w:rsidP="001E6F48">
            <w:pPr>
              <w:spacing w:after="0" w:line="240" w:lineRule="auto"/>
              <w:jc w:val="center"/>
              <w:rPr>
                <w:rFonts w:ascii="Times New Roman" w:hAnsi="Times New Roman"/>
                <w:sz w:val="24"/>
                <w:szCs w:val="24"/>
              </w:rPr>
            </w:pPr>
          </w:p>
        </w:tc>
        <w:tc>
          <w:tcPr>
            <w:tcW w:w="772" w:type="dxa"/>
          </w:tcPr>
          <w:p w:rsidR="003D3AE3" w:rsidRPr="001E6F48" w:rsidRDefault="003D3AE3" w:rsidP="001E6F48">
            <w:pPr>
              <w:spacing w:after="0" w:line="240" w:lineRule="auto"/>
              <w:jc w:val="center"/>
              <w:rPr>
                <w:rFonts w:ascii="Times New Roman" w:hAnsi="Times New Roman"/>
                <w:sz w:val="24"/>
                <w:szCs w:val="24"/>
              </w:rPr>
            </w:pPr>
          </w:p>
        </w:tc>
        <w:tc>
          <w:tcPr>
            <w:tcW w:w="934" w:type="dxa"/>
          </w:tcPr>
          <w:p w:rsidR="003D3AE3" w:rsidRPr="001E6F48" w:rsidRDefault="003D3AE3" w:rsidP="001E6F48">
            <w:pPr>
              <w:spacing w:after="0" w:line="240" w:lineRule="auto"/>
              <w:jc w:val="center"/>
              <w:rPr>
                <w:rFonts w:ascii="Times New Roman" w:hAnsi="Times New Roman"/>
                <w:sz w:val="24"/>
                <w:szCs w:val="24"/>
              </w:rPr>
            </w:pPr>
          </w:p>
        </w:tc>
      </w:tr>
      <w:tr w:rsidR="003D3AE3" w:rsidRPr="001E6F48" w:rsidTr="001461CB">
        <w:tc>
          <w:tcPr>
            <w:tcW w:w="540" w:type="dxa"/>
            <w:vMerge/>
          </w:tcPr>
          <w:p w:rsidR="003D3AE3" w:rsidRPr="001E6F48" w:rsidRDefault="003D3AE3" w:rsidP="001E6F48">
            <w:pPr>
              <w:spacing w:after="0" w:line="240" w:lineRule="auto"/>
              <w:rPr>
                <w:rFonts w:ascii="Times New Roman" w:hAnsi="Times New Roman"/>
                <w:sz w:val="24"/>
                <w:szCs w:val="24"/>
              </w:rPr>
            </w:pPr>
          </w:p>
        </w:tc>
        <w:tc>
          <w:tcPr>
            <w:tcW w:w="3420" w:type="dxa"/>
          </w:tcPr>
          <w:p w:rsidR="003D3AE3" w:rsidRPr="001E6F48" w:rsidRDefault="003D3AE3" w:rsidP="001E6F48">
            <w:pPr>
              <w:spacing w:after="0" w:line="240" w:lineRule="auto"/>
              <w:rPr>
                <w:rFonts w:ascii="Times New Roman" w:hAnsi="Times New Roman"/>
                <w:sz w:val="24"/>
                <w:szCs w:val="24"/>
              </w:rPr>
            </w:pPr>
            <w:r w:rsidRPr="001E6F48">
              <w:rPr>
                <w:rFonts w:ascii="Times New Roman" w:hAnsi="Times New Roman"/>
                <w:sz w:val="24"/>
                <w:szCs w:val="24"/>
              </w:rPr>
              <w:t>Здравствуй, дорогой друг. Как работать с учебником.</w:t>
            </w:r>
          </w:p>
        </w:tc>
        <w:tc>
          <w:tcPr>
            <w:tcW w:w="1320"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1</w:t>
            </w:r>
          </w:p>
        </w:tc>
        <w:tc>
          <w:tcPr>
            <w:tcW w:w="811" w:type="dxa"/>
          </w:tcPr>
          <w:p w:rsidR="003D3AE3" w:rsidRPr="001E6F48" w:rsidRDefault="003D3AE3" w:rsidP="001E6F48">
            <w:pPr>
              <w:spacing w:after="0" w:line="240" w:lineRule="auto"/>
              <w:jc w:val="center"/>
              <w:rPr>
                <w:rFonts w:ascii="Times New Roman" w:hAnsi="Times New Roman"/>
                <w:sz w:val="24"/>
                <w:szCs w:val="24"/>
              </w:rPr>
            </w:pPr>
          </w:p>
        </w:tc>
        <w:tc>
          <w:tcPr>
            <w:tcW w:w="811"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1</w:t>
            </w:r>
          </w:p>
        </w:tc>
        <w:tc>
          <w:tcPr>
            <w:tcW w:w="772"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w:t>
            </w:r>
          </w:p>
        </w:tc>
        <w:tc>
          <w:tcPr>
            <w:tcW w:w="934"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w:t>
            </w:r>
          </w:p>
        </w:tc>
      </w:tr>
      <w:tr w:rsidR="003D3AE3" w:rsidRPr="001E6F48" w:rsidTr="001461CB">
        <w:tc>
          <w:tcPr>
            <w:tcW w:w="540" w:type="dxa"/>
            <w:vMerge/>
          </w:tcPr>
          <w:p w:rsidR="003D3AE3" w:rsidRPr="001E6F48" w:rsidRDefault="003D3AE3" w:rsidP="001E6F48">
            <w:pPr>
              <w:spacing w:after="0" w:line="240" w:lineRule="auto"/>
              <w:rPr>
                <w:rFonts w:ascii="Times New Roman" w:hAnsi="Times New Roman"/>
                <w:sz w:val="24"/>
                <w:szCs w:val="24"/>
              </w:rPr>
            </w:pPr>
          </w:p>
        </w:tc>
        <w:tc>
          <w:tcPr>
            <w:tcW w:w="3420" w:type="dxa"/>
          </w:tcPr>
          <w:p w:rsidR="003D3AE3" w:rsidRPr="001E6F48" w:rsidRDefault="003D3AE3" w:rsidP="001E6F48">
            <w:pPr>
              <w:spacing w:after="0" w:line="240" w:lineRule="auto"/>
              <w:rPr>
                <w:rFonts w:ascii="Times New Roman" w:hAnsi="Times New Roman"/>
                <w:sz w:val="24"/>
                <w:szCs w:val="24"/>
              </w:rPr>
            </w:pPr>
            <w:r w:rsidRPr="001E6F48">
              <w:rPr>
                <w:rFonts w:ascii="Times New Roman" w:hAnsi="Times New Roman"/>
                <w:sz w:val="24"/>
                <w:szCs w:val="24"/>
              </w:rPr>
              <w:t>Здравствуй, дорогой друг. Как работать с учебником. Путешествие по городу.</w:t>
            </w:r>
          </w:p>
        </w:tc>
        <w:tc>
          <w:tcPr>
            <w:tcW w:w="1320"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1</w:t>
            </w:r>
          </w:p>
        </w:tc>
        <w:tc>
          <w:tcPr>
            <w:tcW w:w="811" w:type="dxa"/>
          </w:tcPr>
          <w:p w:rsidR="003D3AE3" w:rsidRPr="001E6F48" w:rsidRDefault="003D3AE3" w:rsidP="001E6F48">
            <w:pPr>
              <w:spacing w:after="0" w:line="240" w:lineRule="auto"/>
              <w:jc w:val="center"/>
              <w:rPr>
                <w:rFonts w:ascii="Times New Roman" w:hAnsi="Times New Roman"/>
                <w:sz w:val="24"/>
                <w:szCs w:val="24"/>
              </w:rPr>
            </w:pPr>
          </w:p>
        </w:tc>
        <w:tc>
          <w:tcPr>
            <w:tcW w:w="811"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w:t>
            </w:r>
          </w:p>
        </w:tc>
        <w:tc>
          <w:tcPr>
            <w:tcW w:w="772"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1</w:t>
            </w:r>
          </w:p>
        </w:tc>
        <w:tc>
          <w:tcPr>
            <w:tcW w:w="934"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w:t>
            </w:r>
          </w:p>
        </w:tc>
      </w:tr>
      <w:tr w:rsidR="003D3AE3" w:rsidRPr="001E6F48" w:rsidTr="001461CB">
        <w:tc>
          <w:tcPr>
            <w:tcW w:w="540" w:type="dxa"/>
            <w:vMerge/>
          </w:tcPr>
          <w:p w:rsidR="003D3AE3" w:rsidRPr="001E6F48" w:rsidRDefault="003D3AE3" w:rsidP="001E6F48">
            <w:pPr>
              <w:spacing w:after="0" w:line="240" w:lineRule="auto"/>
              <w:rPr>
                <w:rFonts w:ascii="Times New Roman" w:hAnsi="Times New Roman"/>
                <w:sz w:val="24"/>
                <w:szCs w:val="24"/>
              </w:rPr>
            </w:pPr>
          </w:p>
        </w:tc>
        <w:tc>
          <w:tcPr>
            <w:tcW w:w="3420" w:type="dxa"/>
          </w:tcPr>
          <w:p w:rsidR="003D3AE3" w:rsidRPr="001E6F48" w:rsidRDefault="003D3AE3" w:rsidP="001E6F48">
            <w:pPr>
              <w:spacing w:after="0" w:line="240" w:lineRule="auto"/>
              <w:rPr>
                <w:rFonts w:ascii="Times New Roman" w:hAnsi="Times New Roman"/>
                <w:sz w:val="24"/>
                <w:szCs w:val="24"/>
              </w:rPr>
            </w:pPr>
            <w:r w:rsidRPr="001E6F48">
              <w:rPr>
                <w:rFonts w:ascii="Times New Roman" w:hAnsi="Times New Roman"/>
                <w:sz w:val="24"/>
                <w:szCs w:val="24"/>
              </w:rPr>
              <w:t>Как работать с учебником</w:t>
            </w:r>
          </w:p>
        </w:tc>
        <w:tc>
          <w:tcPr>
            <w:tcW w:w="1320"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1</w:t>
            </w:r>
          </w:p>
        </w:tc>
        <w:tc>
          <w:tcPr>
            <w:tcW w:w="811" w:type="dxa"/>
          </w:tcPr>
          <w:p w:rsidR="003D3AE3" w:rsidRPr="001E6F48" w:rsidRDefault="003D3AE3" w:rsidP="001E6F48">
            <w:pPr>
              <w:spacing w:after="0" w:line="240" w:lineRule="auto"/>
              <w:jc w:val="center"/>
              <w:rPr>
                <w:rFonts w:ascii="Times New Roman" w:hAnsi="Times New Roman"/>
                <w:sz w:val="24"/>
                <w:szCs w:val="24"/>
              </w:rPr>
            </w:pPr>
          </w:p>
        </w:tc>
        <w:tc>
          <w:tcPr>
            <w:tcW w:w="811"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w:t>
            </w:r>
          </w:p>
        </w:tc>
        <w:tc>
          <w:tcPr>
            <w:tcW w:w="772"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w:t>
            </w:r>
          </w:p>
        </w:tc>
        <w:tc>
          <w:tcPr>
            <w:tcW w:w="934" w:type="dxa"/>
          </w:tcPr>
          <w:p w:rsidR="003D3AE3"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1</w:t>
            </w:r>
          </w:p>
        </w:tc>
      </w:tr>
      <w:tr w:rsidR="001461CB" w:rsidRPr="001E6F48" w:rsidTr="001461CB">
        <w:tc>
          <w:tcPr>
            <w:tcW w:w="540" w:type="dxa"/>
          </w:tcPr>
          <w:p w:rsidR="001461CB" w:rsidRPr="001E6F48" w:rsidRDefault="003D3AE3" w:rsidP="001E6F48">
            <w:pPr>
              <w:spacing w:after="0" w:line="240" w:lineRule="auto"/>
              <w:rPr>
                <w:rFonts w:ascii="Times New Roman" w:hAnsi="Times New Roman"/>
                <w:sz w:val="24"/>
                <w:szCs w:val="24"/>
              </w:rPr>
            </w:pPr>
            <w:r w:rsidRPr="001E6F48">
              <w:rPr>
                <w:rFonts w:ascii="Times New Roman" w:hAnsi="Times New Roman"/>
                <w:sz w:val="24"/>
                <w:szCs w:val="24"/>
              </w:rPr>
              <w:t>2</w:t>
            </w:r>
            <w:r w:rsidR="001461CB" w:rsidRPr="001E6F48">
              <w:rPr>
                <w:rFonts w:ascii="Times New Roman" w:hAnsi="Times New Roman"/>
                <w:sz w:val="24"/>
                <w:szCs w:val="24"/>
              </w:rPr>
              <w:t>.</w:t>
            </w:r>
          </w:p>
        </w:tc>
        <w:tc>
          <w:tcPr>
            <w:tcW w:w="3420" w:type="dxa"/>
          </w:tcPr>
          <w:p w:rsidR="001461CB" w:rsidRPr="001E6F48" w:rsidRDefault="001461CB" w:rsidP="001E6F48">
            <w:pPr>
              <w:spacing w:after="0" w:line="240" w:lineRule="auto"/>
              <w:rPr>
                <w:rFonts w:ascii="Times New Roman" w:hAnsi="Times New Roman"/>
                <w:sz w:val="24"/>
                <w:szCs w:val="24"/>
              </w:rPr>
            </w:pPr>
            <w:r w:rsidRPr="001E6F48">
              <w:rPr>
                <w:rFonts w:ascii="Times New Roman" w:hAnsi="Times New Roman"/>
                <w:sz w:val="24"/>
                <w:szCs w:val="24"/>
              </w:rPr>
              <w:t>Человек и земля</w:t>
            </w:r>
          </w:p>
        </w:tc>
        <w:tc>
          <w:tcPr>
            <w:tcW w:w="1320" w:type="dxa"/>
          </w:tcPr>
          <w:p w:rsidR="001461CB" w:rsidRPr="001E6F48" w:rsidRDefault="00517753" w:rsidP="001E6F48">
            <w:pPr>
              <w:spacing w:after="0" w:line="240" w:lineRule="auto"/>
              <w:jc w:val="center"/>
              <w:rPr>
                <w:rFonts w:ascii="Times New Roman" w:hAnsi="Times New Roman"/>
                <w:sz w:val="24"/>
                <w:szCs w:val="24"/>
              </w:rPr>
            </w:pPr>
            <w:r w:rsidRPr="001E6F48">
              <w:rPr>
                <w:rFonts w:ascii="Times New Roman" w:hAnsi="Times New Roman"/>
                <w:sz w:val="24"/>
                <w:szCs w:val="24"/>
              </w:rPr>
              <w:t>8</w:t>
            </w:r>
            <w:r w:rsidR="001461CB" w:rsidRPr="001E6F48">
              <w:rPr>
                <w:rFonts w:ascii="Times New Roman" w:hAnsi="Times New Roman"/>
                <w:sz w:val="24"/>
                <w:szCs w:val="24"/>
              </w:rPr>
              <w:t>2</w:t>
            </w:r>
          </w:p>
        </w:tc>
        <w:tc>
          <w:tcPr>
            <w:tcW w:w="811" w:type="dxa"/>
          </w:tcPr>
          <w:p w:rsidR="001461CB" w:rsidRPr="001E6F48" w:rsidRDefault="006D60F9" w:rsidP="001E6F48">
            <w:pPr>
              <w:spacing w:after="0" w:line="240" w:lineRule="auto"/>
              <w:jc w:val="center"/>
              <w:rPr>
                <w:rFonts w:ascii="Times New Roman" w:hAnsi="Times New Roman"/>
                <w:sz w:val="24"/>
                <w:szCs w:val="24"/>
              </w:rPr>
            </w:pPr>
            <w:r w:rsidRPr="001E6F48">
              <w:rPr>
                <w:rFonts w:ascii="Times New Roman" w:hAnsi="Times New Roman"/>
                <w:sz w:val="24"/>
                <w:szCs w:val="24"/>
              </w:rPr>
              <w:t>2</w:t>
            </w:r>
            <w:r w:rsidR="00086809" w:rsidRPr="001E6F48">
              <w:rPr>
                <w:rFonts w:ascii="Times New Roman" w:hAnsi="Times New Roman"/>
                <w:sz w:val="24"/>
                <w:szCs w:val="24"/>
              </w:rPr>
              <w:t>0</w:t>
            </w:r>
          </w:p>
        </w:tc>
        <w:tc>
          <w:tcPr>
            <w:tcW w:w="811" w:type="dxa"/>
          </w:tcPr>
          <w:p w:rsidR="001461CB" w:rsidRPr="001E6F48" w:rsidRDefault="001461CB" w:rsidP="001E6F48">
            <w:pPr>
              <w:spacing w:after="0" w:line="240" w:lineRule="auto"/>
              <w:jc w:val="center"/>
              <w:rPr>
                <w:rFonts w:ascii="Times New Roman" w:hAnsi="Times New Roman"/>
                <w:sz w:val="24"/>
                <w:szCs w:val="24"/>
              </w:rPr>
            </w:pPr>
            <w:r w:rsidRPr="001E6F48">
              <w:rPr>
                <w:rFonts w:ascii="Times New Roman" w:hAnsi="Times New Roman"/>
                <w:sz w:val="24"/>
                <w:szCs w:val="24"/>
              </w:rPr>
              <w:t>22</w:t>
            </w:r>
          </w:p>
        </w:tc>
        <w:tc>
          <w:tcPr>
            <w:tcW w:w="772" w:type="dxa"/>
          </w:tcPr>
          <w:p w:rsidR="001461CB" w:rsidRPr="001E6F48" w:rsidRDefault="001461CB" w:rsidP="001E6F48">
            <w:pPr>
              <w:spacing w:after="0" w:line="240" w:lineRule="auto"/>
              <w:jc w:val="center"/>
              <w:rPr>
                <w:rFonts w:ascii="Times New Roman" w:hAnsi="Times New Roman"/>
                <w:sz w:val="24"/>
                <w:szCs w:val="24"/>
              </w:rPr>
            </w:pPr>
            <w:r w:rsidRPr="001E6F48">
              <w:rPr>
                <w:rFonts w:ascii="Times New Roman" w:hAnsi="Times New Roman"/>
                <w:sz w:val="24"/>
                <w:szCs w:val="24"/>
              </w:rPr>
              <w:t>2</w:t>
            </w:r>
            <w:r w:rsidR="00B54ACB" w:rsidRPr="001E6F48">
              <w:rPr>
                <w:rFonts w:ascii="Times New Roman" w:hAnsi="Times New Roman"/>
                <w:sz w:val="24"/>
                <w:szCs w:val="24"/>
              </w:rPr>
              <w:t>0</w:t>
            </w:r>
          </w:p>
        </w:tc>
        <w:tc>
          <w:tcPr>
            <w:tcW w:w="934" w:type="dxa"/>
          </w:tcPr>
          <w:p w:rsidR="001461CB" w:rsidRPr="001E6F48" w:rsidRDefault="001461CB" w:rsidP="001E6F48">
            <w:pPr>
              <w:spacing w:after="0" w:line="240" w:lineRule="auto"/>
              <w:jc w:val="center"/>
              <w:rPr>
                <w:rFonts w:ascii="Times New Roman" w:hAnsi="Times New Roman"/>
                <w:sz w:val="24"/>
                <w:szCs w:val="24"/>
              </w:rPr>
            </w:pPr>
            <w:r w:rsidRPr="001E6F48">
              <w:rPr>
                <w:rFonts w:ascii="Times New Roman" w:hAnsi="Times New Roman"/>
                <w:sz w:val="24"/>
                <w:szCs w:val="24"/>
              </w:rPr>
              <w:t>20</w:t>
            </w:r>
          </w:p>
        </w:tc>
      </w:tr>
      <w:tr w:rsidR="001461CB" w:rsidRPr="001E6F48" w:rsidTr="001461CB">
        <w:tc>
          <w:tcPr>
            <w:tcW w:w="540" w:type="dxa"/>
          </w:tcPr>
          <w:p w:rsidR="001461CB" w:rsidRPr="001E6F48" w:rsidRDefault="003D3AE3" w:rsidP="001E6F48">
            <w:pPr>
              <w:spacing w:after="0" w:line="240" w:lineRule="auto"/>
              <w:rPr>
                <w:rFonts w:ascii="Times New Roman" w:hAnsi="Times New Roman"/>
                <w:sz w:val="24"/>
                <w:szCs w:val="24"/>
              </w:rPr>
            </w:pPr>
            <w:r w:rsidRPr="001E6F48">
              <w:rPr>
                <w:rFonts w:ascii="Times New Roman" w:hAnsi="Times New Roman"/>
                <w:sz w:val="24"/>
                <w:szCs w:val="24"/>
              </w:rPr>
              <w:t>3</w:t>
            </w:r>
            <w:r w:rsidR="001461CB" w:rsidRPr="001E6F48">
              <w:rPr>
                <w:rFonts w:ascii="Times New Roman" w:hAnsi="Times New Roman"/>
                <w:sz w:val="24"/>
                <w:szCs w:val="24"/>
              </w:rPr>
              <w:t>.</w:t>
            </w:r>
          </w:p>
        </w:tc>
        <w:tc>
          <w:tcPr>
            <w:tcW w:w="3420" w:type="dxa"/>
          </w:tcPr>
          <w:p w:rsidR="001461CB" w:rsidRPr="001E6F48" w:rsidRDefault="001461CB" w:rsidP="001E6F48">
            <w:pPr>
              <w:spacing w:after="0" w:line="240" w:lineRule="auto"/>
              <w:rPr>
                <w:rFonts w:ascii="Times New Roman" w:hAnsi="Times New Roman"/>
                <w:sz w:val="24"/>
                <w:szCs w:val="24"/>
              </w:rPr>
            </w:pPr>
            <w:r w:rsidRPr="001E6F48">
              <w:rPr>
                <w:rFonts w:ascii="Times New Roman" w:hAnsi="Times New Roman"/>
                <w:sz w:val="24"/>
                <w:szCs w:val="24"/>
              </w:rPr>
              <w:t>Человек и вода</w:t>
            </w:r>
          </w:p>
        </w:tc>
        <w:tc>
          <w:tcPr>
            <w:tcW w:w="1320" w:type="dxa"/>
          </w:tcPr>
          <w:p w:rsidR="001461CB" w:rsidRPr="001E6F48" w:rsidRDefault="001461CB" w:rsidP="001E6F48">
            <w:pPr>
              <w:spacing w:after="0" w:line="240" w:lineRule="auto"/>
              <w:jc w:val="center"/>
              <w:rPr>
                <w:rFonts w:ascii="Times New Roman" w:hAnsi="Times New Roman"/>
                <w:sz w:val="24"/>
                <w:szCs w:val="24"/>
              </w:rPr>
            </w:pPr>
            <w:r w:rsidRPr="001E6F48">
              <w:rPr>
                <w:rFonts w:ascii="Times New Roman" w:hAnsi="Times New Roman"/>
                <w:sz w:val="24"/>
                <w:szCs w:val="24"/>
              </w:rPr>
              <w:t>1</w:t>
            </w:r>
            <w:r w:rsidR="003D3AE3" w:rsidRPr="001E6F48">
              <w:rPr>
                <w:rFonts w:ascii="Times New Roman" w:hAnsi="Times New Roman"/>
                <w:sz w:val="24"/>
                <w:szCs w:val="24"/>
              </w:rPr>
              <w:t>4</w:t>
            </w:r>
          </w:p>
        </w:tc>
        <w:tc>
          <w:tcPr>
            <w:tcW w:w="811" w:type="dxa"/>
          </w:tcPr>
          <w:p w:rsidR="001461CB" w:rsidRPr="001E6F48" w:rsidRDefault="00517753" w:rsidP="001E6F48">
            <w:pPr>
              <w:spacing w:after="0" w:line="240" w:lineRule="auto"/>
              <w:jc w:val="center"/>
              <w:rPr>
                <w:rFonts w:ascii="Times New Roman" w:hAnsi="Times New Roman"/>
                <w:sz w:val="24"/>
                <w:szCs w:val="24"/>
              </w:rPr>
            </w:pPr>
            <w:r w:rsidRPr="001E6F48">
              <w:rPr>
                <w:rFonts w:ascii="Times New Roman" w:hAnsi="Times New Roman"/>
                <w:sz w:val="24"/>
                <w:szCs w:val="24"/>
              </w:rPr>
              <w:t>3</w:t>
            </w:r>
          </w:p>
        </w:tc>
        <w:tc>
          <w:tcPr>
            <w:tcW w:w="811" w:type="dxa"/>
          </w:tcPr>
          <w:p w:rsidR="001461CB" w:rsidRPr="001E6F48" w:rsidRDefault="001461CB" w:rsidP="001E6F48">
            <w:pPr>
              <w:spacing w:after="0" w:line="240" w:lineRule="auto"/>
              <w:jc w:val="center"/>
              <w:rPr>
                <w:rFonts w:ascii="Times New Roman" w:hAnsi="Times New Roman"/>
                <w:sz w:val="24"/>
                <w:szCs w:val="24"/>
              </w:rPr>
            </w:pPr>
            <w:r w:rsidRPr="001E6F48">
              <w:rPr>
                <w:rFonts w:ascii="Times New Roman" w:hAnsi="Times New Roman"/>
                <w:sz w:val="24"/>
                <w:szCs w:val="24"/>
              </w:rPr>
              <w:t>3</w:t>
            </w:r>
          </w:p>
        </w:tc>
        <w:tc>
          <w:tcPr>
            <w:tcW w:w="772" w:type="dxa"/>
          </w:tcPr>
          <w:p w:rsidR="001461CB" w:rsidRPr="001E6F48" w:rsidRDefault="001461CB" w:rsidP="001E6F48">
            <w:pPr>
              <w:spacing w:after="0" w:line="240" w:lineRule="auto"/>
              <w:jc w:val="center"/>
              <w:rPr>
                <w:rFonts w:ascii="Times New Roman" w:hAnsi="Times New Roman"/>
                <w:sz w:val="24"/>
                <w:szCs w:val="24"/>
              </w:rPr>
            </w:pPr>
            <w:r w:rsidRPr="001E6F48">
              <w:rPr>
                <w:rFonts w:ascii="Times New Roman" w:hAnsi="Times New Roman"/>
                <w:sz w:val="24"/>
                <w:szCs w:val="24"/>
              </w:rPr>
              <w:t>4</w:t>
            </w:r>
          </w:p>
        </w:tc>
        <w:tc>
          <w:tcPr>
            <w:tcW w:w="934" w:type="dxa"/>
          </w:tcPr>
          <w:p w:rsidR="001461CB" w:rsidRPr="001E6F48" w:rsidRDefault="003D3AE3" w:rsidP="001E6F48">
            <w:pPr>
              <w:spacing w:after="0" w:line="240" w:lineRule="auto"/>
              <w:jc w:val="center"/>
              <w:rPr>
                <w:rFonts w:ascii="Times New Roman" w:hAnsi="Times New Roman"/>
                <w:sz w:val="24"/>
                <w:szCs w:val="24"/>
              </w:rPr>
            </w:pPr>
            <w:r w:rsidRPr="001E6F48">
              <w:rPr>
                <w:rFonts w:ascii="Times New Roman" w:hAnsi="Times New Roman"/>
                <w:sz w:val="24"/>
                <w:szCs w:val="24"/>
              </w:rPr>
              <w:t>4</w:t>
            </w:r>
          </w:p>
        </w:tc>
      </w:tr>
      <w:tr w:rsidR="001461CB" w:rsidRPr="001E6F48" w:rsidTr="001461CB">
        <w:tc>
          <w:tcPr>
            <w:tcW w:w="540" w:type="dxa"/>
          </w:tcPr>
          <w:p w:rsidR="001461CB" w:rsidRPr="001E6F48" w:rsidRDefault="003D3AE3" w:rsidP="001E6F48">
            <w:pPr>
              <w:spacing w:after="0" w:line="240" w:lineRule="auto"/>
              <w:rPr>
                <w:rFonts w:ascii="Times New Roman" w:hAnsi="Times New Roman"/>
                <w:sz w:val="24"/>
                <w:szCs w:val="24"/>
              </w:rPr>
            </w:pPr>
            <w:r w:rsidRPr="001E6F48">
              <w:rPr>
                <w:rFonts w:ascii="Times New Roman" w:hAnsi="Times New Roman"/>
                <w:sz w:val="24"/>
                <w:szCs w:val="24"/>
              </w:rPr>
              <w:t>4</w:t>
            </w:r>
            <w:r w:rsidR="001461CB" w:rsidRPr="001E6F48">
              <w:rPr>
                <w:rFonts w:ascii="Times New Roman" w:hAnsi="Times New Roman"/>
                <w:sz w:val="24"/>
                <w:szCs w:val="24"/>
              </w:rPr>
              <w:t>.</w:t>
            </w:r>
          </w:p>
        </w:tc>
        <w:tc>
          <w:tcPr>
            <w:tcW w:w="3420" w:type="dxa"/>
          </w:tcPr>
          <w:p w:rsidR="001461CB" w:rsidRPr="001E6F48" w:rsidRDefault="001461CB" w:rsidP="001E6F48">
            <w:pPr>
              <w:spacing w:after="0" w:line="240" w:lineRule="auto"/>
              <w:rPr>
                <w:rFonts w:ascii="Times New Roman" w:hAnsi="Times New Roman"/>
                <w:sz w:val="24"/>
                <w:szCs w:val="24"/>
              </w:rPr>
            </w:pPr>
            <w:r w:rsidRPr="001E6F48">
              <w:rPr>
                <w:rFonts w:ascii="Times New Roman" w:hAnsi="Times New Roman"/>
                <w:sz w:val="24"/>
                <w:szCs w:val="24"/>
              </w:rPr>
              <w:t>Человек и воздух</w:t>
            </w:r>
          </w:p>
        </w:tc>
        <w:tc>
          <w:tcPr>
            <w:tcW w:w="1320" w:type="dxa"/>
          </w:tcPr>
          <w:p w:rsidR="001461CB" w:rsidRPr="001E6F48" w:rsidRDefault="00517753" w:rsidP="001E6F48">
            <w:pPr>
              <w:spacing w:after="0" w:line="240" w:lineRule="auto"/>
              <w:jc w:val="center"/>
              <w:rPr>
                <w:rFonts w:ascii="Times New Roman" w:hAnsi="Times New Roman"/>
                <w:sz w:val="24"/>
                <w:szCs w:val="24"/>
              </w:rPr>
            </w:pPr>
            <w:r w:rsidRPr="001E6F48">
              <w:rPr>
                <w:rFonts w:ascii="Times New Roman" w:hAnsi="Times New Roman"/>
                <w:sz w:val="24"/>
                <w:szCs w:val="24"/>
              </w:rPr>
              <w:t>12</w:t>
            </w:r>
          </w:p>
        </w:tc>
        <w:tc>
          <w:tcPr>
            <w:tcW w:w="811" w:type="dxa"/>
          </w:tcPr>
          <w:p w:rsidR="001461CB" w:rsidRPr="001E6F48" w:rsidRDefault="006D60F9" w:rsidP="001E6F48">
            <w:pPr>
              <w:spacing w:after="0" w:line="240" w:lineRule="auto"/>
              <w:jc w:val="center"/>
              <w:rPr>
                <w:rFonts w:ascii="Times New Roman" w:hAnsi="Times New Roman"/>
                <w:sz w:val="24"/>
                <w:szCs w:val="24"/>
              </w:rPr>
            </w:pPr>
            <w:r w:rsidRPr="001E6F48">
              <w:rPr>
                <w:rFonts w:ascii="Times New Roman" w:hAnsi="Times New Roman"/>
                <w:sz w:val="24"/>
                <w:szCs w:val="24"/>
              </w:rPr>
              <w:t>3</w:t>
            </w:r>
          </w:p>
        </w:tc>
        <w:tc>
          <w:tcPr>
            <w:tcW w:w="811" w:type="dxa"/>
          </w:tcPr>
          <w:p w:rsidR="001461CB" w:rsidRPr="001E6F48" w:rsidRDefault="006D60F9" w:rsidP="001E6F48">
            <w:pPr>
              <w:spacing w:after="0" w:line="240" w:lineRule="auto"/>
              <w:jc w:val="center"/>
              <w:rPr>
                <w:rFonts w:ascii="Times New Roman" w:hAnsi="Times New Roman"/>
                <w:sz w:val="24"/>
                <w:szCs w:val="24"/>
              </w:rPr>
            </w:pPr>
            <w:r w:rsidRPr="001E6F48">
              <w:rPr>
                <w:rFonts w:ascii="Times New Roman" w:hAnsi="Times New Roman"/>
                <w:sz w:val="24"/>
                <w:szCs w:val="24"/>
              </w:rPr>
              <w:t>3</w:t>
            </w:r>
          </w:p>
        </w:tc>
        <w:tc>
          <w:tcPr>
            <w:tcW w:w="772" w:type="dxa"/>
          </w:tcPr>
          <w:p w:rsidR="001461CB" w:rsidRPr="001E6F48" w:rsidRDefault="001461CB" w:rsidP="001E6F48">
            <w:pPr>
              <w:spacing w:after="0" w:line="240" w:lineRule="auto"/>
              <w:jc w:val="center"/>
              <w:rPr>
                <w:rFonts w:ascii="Times New Roman" w:hAnsi="Times New Roman"/>
                <w:sz w:val="24"/>
                <w:szCs w:val="24"/>
              </w:rPr>
            </w:pPr>
            <w:r w:rsidRPr="001E6F48">
              <w:rPr>
                <w:rFonts w:ascii="Times New Roman" w:hAnsi="Times New Roman"/>
                <w:sz w:val="24"/>
                <w:szCs w:val="24"/>
              </w:rPr>
              <w:t>3</w:t>
            </w:r>
          </w:p>
        </w:tc>
        <w:tc>
          <w:tcPr>
            <w:tcW w:w="934" w:type="dxa"/>
          </w:tcPr>
          <w:p w:rsidR="001461CB" w:rsidRPr="001E6F48" w:rsidRDefault="001461CB" w:rsidP="001E6F48">
            <w:pPr>
              <w:spacing w:after="0" w:line="240" w:lineRule="auto"/>
              <w:jc w:val="center"/>
              <w:rPr>
                <w:rFonts w:ascii="Times New Roman" w:hAnsi="Times New Roman"/>
                <w:sz w:val="24"/>
                <w:szCs w:val="24"/>
              </w:rPr>
            </w:pPr>
            <w:r w:rsidRPr="001E6F48">
              <w:rPr>
                <w:rFonts w:ascii="Times New Roman" w:hAnsi="Times New Roman"/>
                <w:sz w:val="24"/>
                <w:szCs w:val="24"/>
              </w:rPr>
              <w:t>3</w:t>
            </w:r>
          </w:p>
        </w:tc>
      </w:tr>
      <w:tr w:rsidR="001461CB" w:rsidRPr="001E6F48" w:rsidTr="001461CB">
        <w:tc>
          <w:tcPr>
            <w:tcW w:w="540" w:type="dxa"/>
          </w:tcPr>
          <w:p w:rsidR="001461CB" w:rsidRPr="001E6F48" w:rsidRDefault="003D3AE3" w:rsidP="001E6F48">
            <w:pPr>
              <w:spacing w:after="0" w:line="240" w:lineRule="auto"/>
              <w:rPr>
                <w:rFonts w:ascii="Times New Roman" w:hAnsi="Times New Roman"/>
                <w:sz w:val="24"/>
                <w:szCs w:val="24"/>
              </w:rPr>
            </w:pPr>
            <w:r w:rsidRPr="001E6F48">
              <w:rPr>
                <w:rFonts w:ascii="Times New Roman" w:hAnsi="Times New Roman"/>
                <w:sz w:val="24"/>
                <w:szCs w:val="24"/>
              </w:rPr>
              <w:t>5</w:t>
            </w:r>
            <w:r w:rsidR="001461CB" w:rsidRPr="001E6F48">
              <w:rPr>
                <w:rFonts w:ascii="Times New Roman" w:hAnsi="Times New Roman"/>
                <w:sz w:val="24"/>
                <w:szCs w:val="24"/>
              </w:rPr>
              <w:t>.</w:t>
            </w:r>
          </w:p>
        </w:tc>
        <w:tc>
          <w:tcPr>
            <w:tcW w:w="3420" w:type="dxa"/>
          </w:tcPr>
          <w:p w:rsidR="001461CB" w:rsidRPr="001E6F48" w:rsidRDefault="001461CB" w:rsidP="001E6F48">
            <w:pPr>
              <w:spacing w:after="0" w:line="240" w:lineRule="auto"/>
              <w:rPr>
                <w:rFonts w:ascii="Times New Roman" w:hAnsi="Times New Roman"/>
                <w:sz w:val="24"/>
                <w:szCs w:val="24"/>
              </w:rPr>
            </w:pPr>
            <w:r w:rsidRPr="001E6F48">
              <w:rPr>
                <w:rFonts w:ascii="Times New Roman" w:hAnsi="Times New Roman"/>
                <w:sz w:val="24"/>
                <w:szCs w:val="24"/>
              </w:rPr>
              <w:t>Человек и информация</w:t>
            </w:r>
          </w:p>
        </w:tc>
        <w:tc>
          <w:tcPr>
            <w:tcW w:w="1320" w:type="dxa"/>
          </w:tcPr>
          <w:p w:rsidR="001461CB" w:rsidRPr="001E6F48" w:rsidRDefault="00D533BC" w:rsidP="001E6F48">
            <w:pPr>
              <w:spacing w:after="0" w:line="240" w:lineRule="auto"/>
              <w:jc w:val="center"/>
              <w:rPr>
                <w:rFonts w:ascii="Times New Roman" w:hAnsi="Times New Roman"/>
                <w:sz w:val="24"/>
                <w:szCs w:val="24"/>
              </w:rPr>
            </w:pPr>
            <w:r w:rsidRPr="001E6F48">
              <w:rPr>
                <w:rFonts w:ascii="Times New Roman" w:hAnsi="Times New Roman"/>
                <w:sz w:val="24"/>
                <w:szCs w:val="24"/>
              </w:rPr>
              <w:t>2</w:t>
            </w:r>
            <w:r w:rsidR="005D50FF" w:rsidRPr="001E6F48">
              <w:rPr>
                <w:rFonts w:ascii="Times New Roman" w:hAnsi="Times New Roman"/>
                <w:sz w:val="24"/>
                <w:szCs w:val="24"/>
              </w:rPr>
              <w:t>1</w:t>
            </w:r>
          </w:p>
        </w:tc>
        <w:tc>
          <w:tcPr>
            <w:tcW w:w="811" w:type="dxa"/>
          </w:tcPr>
          <w:p w:rsidR="001461CB" w:rsidRPr="001E6F48" w:rsidRDefault="00086809" w:rsidP="001E6F48">
            <w:pPr>
              <w:spacing w:after="0" w:line="240" w:lineRule="auto"/>
              <w:jc w:val="center"/>
              <w:rPr>
                <w:rFonts w:ascii="Times New Roman" w:hAnsi="Times New Roman"/>
                <w:sz w:val="24"/>
                <w:szCs w:val="24"/>
              </w:rPr>
            </w:pPr>
            <w:r w:rsidRPr="001E6F48">
              <w:rPr>
                <w:rFonts w:ascii="Times New Roman" w:hAnsi="Times New Roman"/>
                <w:sz w:val="24"/>
                <w:szCs w:val="24"/>
              </w:rPr>
              <w:t>4</w:t>
            </w:r>
          </w:p>
        </w:tc>
        <w:tc>
          <w:tcPr>
            <w:tcW w:w="811" w:type="dxa"/>
          </w:tcPr>
          <w:p w:rsidR="001461CB" w:rsidRPr="001E6F48" w:rsidRDefault="00367867" w:rsidP="001E6F48">
            <w:pPr>
              <w:spacing w:after="0" w:line="240" w:lineRule="auto"/>
              <w:jc w:val="center"/>
              <w:rPr>
                <w:rFonts w:ascii="Times New Roman" w:hAnsi="Times New Roman"/>
                <w:sz w:val="24"/>
                <w:szCs w:val="24"/>
              </w:rPr>
            </w:pPr>
            <w:r w:rsidRPr="001E6F48">
              <w:rPr>
                <w:rFonts w:ascii="Times New Roman" w:hAnsi="Times New Roman"/>
                <w:sz w:val="24"/>
                <w:szCs w:val="24"/>
              </w:rPr>
              <w:t>5</w:t>
            </w:r>
          </w:p>
        </w:tc>
        <w:tc>
          <w:tcPr>
            <w:tcW w:w="772" w:type="dxa"/>
          </w:tcPr>
          <w:p w:rsidR="001461CB" w:rsidRPr="001E6F48" w:rsidRDefault="00D533BC" w:rsidP="001E6F48">
            <w:pPr>
              <w:spacing w:after="0" w:line="240" w:lineRule="auto"/>
              <w:jc w:val="center"/>
              <w:rPr>
                <w:rFonts w:ascii="Times New Roman" w:hAnsi="Times New Roman"/>
                <w:sz w:val="24"/>
                <w:szCs w:val="24"/>
              </w:rPr>
            </w:pPr>
            <w:r w:rsidRPr="001E6F48">
              <w:rPr>
                <w:rFonts w:ascii="Times New Roman" w:hAnsi="Times New Roman"/>
                <w:sz w:val="24"/>
                <w:szCs w:val="24"/>
              </w:rPr>
              <w:t>6</w:t>
            </w:r>
          </w:p>
        </w:tc>
        <w:tc>
          <w:tcPr>
            <w:tcW w:w="934" w:type="dxa"/>
          </w:tcPr>
          <w:p w:rsidR="001461CB" w:rsidRPr="001E6F48" w:rsidRDefault="00D533BC" w:rsidP="001E6F48">
            <w:pPr>
              <w:spacing w:after="0" w:line="240" w:lineRule="auto"/>
              <w:jc w:val="center"/>
              <w:rPr>
                <w:rFonts w:ascii="Times New Roman" w:hAnsi="Times New Roman"/>
                <w:sz w:val="24"/>
                <w:szCs w:val="24"/>
              </w:rPr>
            </w:pPr>
            <w:r w:rsidRPr="001E6F48">
              <w:rPr>
                <w:rFonts w:ascii="Times New Roman" w:hAnsi="Times New Roman"/>
                <w:sz w:val="24"/>
                <w:szCs w:val="24"/>
              </w:rPr>
              <w:t>6</w:t>
            </w:r>
          </w:p>
        </w:tc>
      </w:tr>
      <w:tr w:rsidR="001461CB" w:rsidRPr="001E6F48" w:rsidTr="001461CB">
        <w:tc>
          <w:tcPr>
            <w:tcW w:w="540" w:type="dxa"/>
          </w:tcPr>
          <w:p w:rsidR="001461CB" w:rsidRPr="001E6F48" w:rsidRDefault="001461CB" w:rsidP="001E6F48">
            <w:pPr>
              <w:spacing w:after="0" w:line="240" w:lineRule="auto"/>
              <w:rPr>
                <w:rFonts w:ascii="Times New Roman" w:hAnsi="Times New Roman"/>
                <w:sz w:val="24"/>
                <w:szCs w:val="24"/>
              </w:rPr>
            </w:pPr>
          </w:p>
        </w:tc>
        <w:tc>
          <w:tcPr>
            <w:tcW w:w="3420" w:type="dxa"/>
          </w:tcPr>
          <w:p w:rsidR="001461CB" w:rsidRPr="001E6F48" w:rsidRDefault="001461CB" w:rsidP="001E6F48">
            <w:pPr>
              <w:spacing w:after="0" w:line="240" w:lineRule="auto"/>
              <w:jc w:val="right"/>
              <w:rPr>
                <w:rFonts w:ascii="Times New Roman" w:hAnsi="Times New Roman"/>
                <w:b/>
                <w:sz w:val="24"/>
                <w:szCs w:val="24"/>
              </w:rPr>
            </w:pPr>
            <w:r w:rsidRPr="001E6F48">
              <w:rPr>
                <w:rFonts w:ascii="Times New Roman" w:hAnsi="Times New Roman"/>
                <w:sz w:val="24"/>
                <w:szCs w:val="24"/>
              </w:rPr>
              <w:t xml:space="preserve">Итого </w:t>
            </w:r>
          </w:p>
        </w:tc>
        <w:tc>
          <w:tcPr>
            <w:tcW w:w="1320" w:type="dxa"/>
          </w:tcPr>
          <w:p w:rsidR="001461CB" w:rsidRPr="001E6F48" w:rsidRDefault="003518BA" w:rsidP="001E6F48">
            <w:pPr>
              <w:spacing w:after="0" w:line="240" w:lineRule="auto"/>
              <w:jc w:val="center"/>
              <w:rPr>
                <w:rFonts w:ascii="Times New Roman" w:hAnsi="Times New Roman"/>
                <w:b/>
                <w:sz w:val="24"/>
                <w:szCs w:val="24"/>
              </w:rPr>
            </w:pPr>
            <w:r w:rsidRPr="001E6F48">
              <w:rPr>
                <w:rFonts w:ascii="Times New Roman" w:hAnsi="Times New Roman"/>
                <w:b/>
                <w:sz w:val="24"/>
                <w:szCs w:val="24"/>
              </w:rPr>
              <w:t>13</w:t>
            </w:r>
            <w:r w:rsidR="009171BA" w:rsidRPr="001E6F48">
              <w:rPr>
                <w:rFonts w:ascii="Times New Roman" w:hAnsi="Times New Roman"/>
                <w:b/>
                <w:sz w:val="24"/>
                <w:szCs w:val="24"/>
              </w:rPr>
              <w:t>5</w:t>
            </w:r>
            <w:r w:rsidR="001461CB" w:rsidRPr="001E6F48">
              <w:rPr>
                <w:rFonts w:ascii="Times New Roman" w:hAnsi="Times New Roman"/>
                <w:b/>
                <w:sz w:val="24"/>
                <w:szCs w:val="24"/>
              </w:rPr>
              <w:t>ч.</w:t>
            </w:r>
          </w:p>
        </w:tc>
        <w:tc>
          <w:tcPr>
            <w:tcW w:w="811" w:type="dxa"/>
          </w:tcPr>
          <w:p w:rsidR="001461CB" w:rsidRPr="001E6F48" w:rsidRDefault="006D60F9" w:rsidP="001E6F48">
            <w:pPr>
              <w:spacing w:after="0" w:line="240" w:lineRule="auto"/>
              <w:jc w:val="center"/>
              <w:rPr>
                <w:rFonts w:ascii="Times New Roman" w:hAnsi="Times New Roman"/>
                <w:b/>
                <w:sz w:val="24"/>
                <w:szCs w:val="24"/>
              </w:rPr>
            </w:pPr>
            <w:r w:rsidRPr="001E6F48">
              <w:rPr>
                <w:rFonts w:ascii="Times New Roman" w:hAnsi="Times New Roman"/>
                <w:b/>
                <w:sz w:val="24"/>
                <w:szCs w:val="24"/>
              </w:rPr>
              <w:t>33</w:t>
            </w:r>
            <w:r w:rsidR="003518BA" w:rsidRPr="001E6F48">
              <w:rPr>
                <w:rFonts w:ascii="Times New Roman" w:hAnsi="Times New Roman"/>
                <w:b/>
                <w:sz w:val="24"/>
                <w:szCs w:val="24"/>
              </w:rPr>
              <w:t xml:space="preserve"> ч.</w:t>
            </w:r>
          </w:p>
        </w:tc>
        <w:tc>
          <w:tcPr>
            <w:tcW w:w="811" w:type="dxa"/>
          </w:tcPr>
          <w:p w:rsidR="001461CB" w:rsidRPr="001E6F48" w:rsidRDefault="006D60F9" w:rsidP="001E6F48">
            <w:pPr>
              <w:spacing w:after="0" w:line="240" w:lineRule="auto"/>
              <w:jc w:val="center"/>
              <w:rPr>
                <w:rFonts w:ascii="Times New Roman" w:hAnsi="Times New Roman"/>
                <w:b/>
                <w:sz w:val="24"/>
                <w:szCs w:val="24"/>
              </w:rPr>
            </w:pPr>
            <w:r w:rsidRPr="001E6F48">
              <w:rPr>
                <w:rFonts w:ascii="Times New Roman" w:hAnsi="Times New Roman"/>
                <w:b/>
                <w:sz w:val="24"/>
                <w:szCs w:val="24"/>
              </w:rPr>
              <w:t>3</w:t>
            </w:r>
            <w:r w:rsidR="00367867" w:rsidRPr="001E6F48">
              <w:rPr>
                <w:rFonts w:ascii="Times New Roman" w:hAnsi="Times New Roman"/>
                <w:b/>
                <w:sz w:val="24"/>
                <w:szCs w:val="24"/>
              </w:rPr>
              <w:t>4</w:t>
            </w:r>
            <w:r w:rsidR="001461CB" w:rsidRPr="001E6F48">
              <w:rPr>
                <w:rFonts w:ascii="Times New Roman" w:hAnsi="Times New Roman"/>
                <w:b/>
                <w:sz w:val="24"/>
                <w:szCs w:val="24"/>
              </w:rPr>
              <w:t>ч.</w:t>
            </w:r>
          </w:p>
        </w:tc>
        <w:tc>
          <w:tcPr>
            <w:tcW w:w="772" w:type="dxa"/>
          </w:tcPr>
          <w:p w:rsidR="001461CB" w:rsidRPr="001E6F48" w:rsidRDefault="006D60F9" w:rsidP="001E6F48">
            <w:pPr>
              <w:spacing w:after="0" w:line="240" w:lineRule="auto"/>
              <w:jc w:val="center"/>
              <w:rPr>
                <w:rFonts w:ascii="Times New Roman" w:hAnsi="Times New Roman"/>
                <w:b/>
                <w:sz w:val="24"/>
                <w:szCs w:val="24"/>
              </w:rPr>
            </w:pPr>
            <w:r w:rsidRPr="001E6F48">
              <w:rPr>
                <w:rFonts w:ascii="Times New Roman" w:hAnsi="Times New Roman"/>
                <w:b/>
                <w:sz w:val="24"/>
                <w:szCs w:val="24"/>
              </w:rPr>
              <w:t>3</w:t>
            </w:r>
            <w:r w:rsidR="00367867" w:rsidRPr="001E6F48">
              <w:rPr>
                <w:rFonts w:ascii="Times New Roman" w:hAnsi="Times New Roman"/>
                <w:b/>
                <w:sz w:val="24"/>
                <w:szCs w:val="24"/>
              </w:rPr>
              <w:t>4</w:t>
            </w:r>
            <w:r w:rsidR="001461CB" w:rsidRPr="001E6F48">
              <w:rPr>
                <w:rFonts w:ascii="Times New Roman" w:hAnsi="Times New Roman"/>
                <w:b/>
                <w:sz w:val="24"/>
                <w:szCs w:val="24"/>
              </w:rPr>
              <w:t>ч.</w:t>
            </w:r>
          </w:p>
        </w:tc>
        <w:tc>
          <w:tcPr>
            <w:tcW w:w="934" w:type="dxa"/>
          </w:tcPr>
          <w:p w:rsidR="001461CB" w:rsidRPr="001E6F48" w:rsidRDefault="006D60F9" w:rsidP="001E6F48">
            <w:pPr>
              <w:spacing w:after="0" w:line="240" w:lineRule="auto"/>
              <w:jc w:val="center"/>
              <w:rPr>
                <w:rFonts w:ascii="Times New Roman" w:hAnsi="Times New Roman"/>
                <w:b/>
                <w:sz w:val="24"/>
                <w:szCs w:val="24"/>
              </w:rPr>
            </w:pPr>
            <w:r w:rsidRPr="001E6F48">
              <w:rPr>
                <w:rFonts w:ascii="Times New Roman" w:hAnsi="Times New Roman"/>
                <w:b/>
                <w:sz w:val="24"/>
                <w:szCs w:val="24"/>
              </w:rPr>
              <w:t>3</w:t>
            </w:r>
            <w:r w:rsidR="00367867" w:rsidRPr="001E6F48">
              <w:rPr>
                <w:rFonts w:ascii="Times New Roman" w:hAnsi="Times New Roman"/>
                <w:b/>
                <w:sz w:val="24"/>
                <w:szCs w:val="24"/>
              </w:rPr>
              <w:t>4</w:t>
            </w:r>
            <w:r w:rsidR="001461CB" w:rsidRPr="001E6F48">
              <w:rPr>
                <w:rFonts w:ascii="Times New Roman" w:hAnsi="Times New Roman"/>
                <w:b/>
                <w:sz w:val="24"/>
                <w:szCs w:val="24"/>
              </w:rPr>
              <w:t>ч.</w:t>
            </w:r>
          </w:p>
        </w:tc>
      </w:tr>
    </w:tbl>
    <w:p w:rsidR="00F02C57" w:rsidRPr="001E6F48" w:rsidRDefault="00F02C57" w:rsidP="001E6F48">
      <w:pPr>
        <w:spacing w:after="0" w:line="240" w:lineRule="auto"/>
        <w:rPr>
          <w:rFonts w:ascii="Times New Roman" w:hAnsi="Times New Roman"/>
          <w:b/>
          <w:caps/>
          <w:sz w:val="24"/>
          <w:szCs w:val="24"/>
        </w:rPr>
      </w:pPr>
    </w:p>
    <w:p w:rsidR="00F02C57" w:rsidRPr="001E6F48" w:rsidRDefault="00F02C57" w:rsidP="001E6F48">
      <w:pPr>
        <w:tabs>
          <w:tab w:val="left" w:pos="2664"/>
        </w:tabs>
        <w:spacing w:line="240" w:lineRule="auto"/>
        <w:rPr>
          <w:rFonts w:ascii="Times New Roman" w:hAnsi="Times New Roman"/>
          <w:sz w:val="24"/>
          <w:szCs w:val="24"/>
        </w:rPr>
      </w:pPr>
    </w:p>
    <w:p w:rsidR="00F02C57" w:rsidRPr="001E6F48" w:rsidRDefault="00F02C57" w:rsidP="001E6F48">
      <w:pPr>
        <w:tabs>
          <w:tab w:val="left" w:pos="2664"/>
        </w:tabs>
        <w:spacing w:line="240" w:lineRule="auto"/>
        <w:rPr>
          <w:rFonts w:ascii="Times New Roman" w:hAnsi="Times New Roman"/>
          <w:sz w:val="24"/>
          <w:szCs w:val="24"/>
        </w:rPr>
      </w:pPr>
    </w:p>
    <w:p w:rsidR="00F02C57" w:rsidRPr="001E6F48" w:rsidRDefault="00F02C57" w:rsidP="001E6F48">
      <w:pPr>
        <w:tabs>
          <w:tab w:val="left" w:pos="2664"/>
        </w:tabs>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jc w:val="center"/>
        <w:rPr>
          <w:rFonts w:ascii="Times New Roman" w:hAnsi="Times New Roman"/>
          <w:sz w:val="24"/>
          <w:szCs w:val="24"/>
        </w:rPr>
        <w:sectPr w:rsidR="00F02C57" w:rsidRPr="001E6F48" w:rsidSect="00DF2F8A">
          <w:pgSz w:w="11909" w:h="16838"/>
          <w:pgMar w:top="295" w:right="289" w:bottom="289" w:left="289" w:header="0" w:footer="6" w:gutter="0"/>
          <w:cols w:space="720"/>
          <w:noEndnote/>
          <w:docGrid w:linePitch="360"/>
        </w:sectPr>
      </w:pPr>
    </w:p>
    <w:p w:rsidR="00F02C57" w:rsidRPr="001E6F48" w:rsidRDefault="005D50FF" w:rsidP="001E6F48">
      <w:pPr>
        <w:spacing w:line="240" w:lineRule="auto"/>
        <w:jc w:val="center"/>
        <w:outlineLvl w:val="0"/>
        <w:rPr>
          <w:rFonts w:ascii="Times New Roman" w:hAnsi="Times New Roman"/>
          <w:sz w:val="24"/>
          <w:szCs w:val="24"/>
        </w:rPr>
      </w:pPr>
      <w:bookmarkStart w:id="16" w:name="_Toc412818654"/>
      <w:r w:rsidRPr="001E6F48">
        <w:rPr>
          <w:rFonts w:ascii="Times New Roman" w:hAnsi="Times New Roman"/>
          <w:sz w:val="24"/>
          <w:szCs w:val="24"/>
        </w:rPr>
        <w:lastRenderedPageBreak/>
        <w:t>8. Т</w:t>
      </w:r>
      <w:r w:rsidR="00F02C57" w:rsidRPr="001E6F48">
        <w:rPr>
          <w:rFonts w:ascii="Times New Roman" w:hAnsi="Times New Roman"/>
          <w:sz w:val="24"/>
          <w:szCs w:val="24"/>
        </w:rPr>
        <w:t>ематическое планирование</w:t>
      </w:r>
      <w:bookmarkEnd w:id="16"/>
    </w:p>
    <w:p w:rsidR="00954CC0" w:rsidRPr="001E6F48" w:rsidRDefault="00954CC0" w:rsidP="001E6F48">
      <w:pPr>
        <w:spacing w:after="0" w:line="240" w:lineRule="auto"/>
        <w:jc w:val="center"/>
        <w:rPr>
          <w:rFonts w:ascii="Times New Roman" w:hAnsi="Times New Roman"/>
          <w:sz w:val="24"/>
          <w:szCs w:val="24"/>
        </w:rPr>
      </w:pPr>
      <w:r w:rsidRPr="001E6F48">
        <w:rPr>
          <w:rFonts w:ascii="Times New Roman" w:hAnsi="Times New Roman"/>
          <w:b/>
          <w:sz w:val="24"/>
          <w:szCs w:val="24"/>
        </w:rPr>
        <w:t xml:space="preserve">                           ТЕМАТИЧЕСКОЕ ПЛАНИРОВАНИЕ ПО ТЕХНОЛОГИИ 1  КЛАСС  </w:t>
      </w:r>
      <w:r w:rsidR="006D60F9" w:rsidRPr="001E6F48">
        <w:rPr>
          <w:rFonts w:ascii="Times New Roman" w:hAnsi="Times New Roman"/>
          <w:sz w:val="24"/>
          <w:szCs w:val="24"/>
        </w:rPr>
        <w:t>(33</w:t>
      </w:r>
      <w:r w:rsidRPr="001E6F48">
        <w:rPr>
          <w:rFonts w:ascii="Times New Roman" w:hAnsi="Times New Roman"/>
          <w:sz w:val="24"/>
          <w:szCs w:val="24"/>
        </w:rPr>
        <w:t xml:space="preserve"> ч)</w:t>
      </w:r>
    </w:p>
    <w:p w:rsidR="00954CC0" w:rsidRPr="001E6F48" w:rsidRDefault="00954CC0" w:rsidP="001E6F48">
      <w:pPr>
        <w:spacing w:after="0" w:line="240" w:lineRule="auto"/>
        <w:jc w:val="center"/>
        <w:rPr>
          <w:rFonts w:ascii="Times New Roman" w:hAnsi="Times New Roman"/>
          <w:sz w:val="24"/>
          <w:szCs w:val="24"/>
        </w:rPr>
      </w:pPr>
    </w:p>
    <w:tbl>
      <w:tblPr>
        <w:tblW w:w="1892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
        <w:gridCol w:w="936"/>
        <w:gridCol w:w="332"/>
        <w:gridCol w:w="1418"/>
        <w:gridCol w:w="1986"/>
        <w:gridCol w:w="2266"/>
        <w:gridCol w:w="7"/>
        <w:gridCol w:w="1698"/>
        <w:gridCol w:w="7"/>
        <w:gridCol w:w="2120"/>
        <w:gridCol w:w="7"/>
        <w:gridCol w:w="1410"/>
        <w:gridCol w:w="7"/>
        <w:gridCol w:w="2263"/>
        <w:gridCol w:w="7"/>
        <w:gridCol w:w="8"/>
        <w:gridCol w:w="1994"/>
        <w:gridCol w:w="992"/>
        <w:gridCol w:w="995"/>
      </w:tblGrid>
      <w:tr w:rsidR="00260605" w:rsidRPr="001E6F48" w:rsidTr="00171C86">
        <w:trPr>
          <w:gridAfter w:val="4"/>
          <w:wAfter w:w="3989" w:type="dxa"/>
        </w:trPr>
        <w:tc>
          <w:tcPr>
            <w:tcW w:w="467"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w:t>
            </w: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roofErr w:type="gramStart"/>
            <w:r w:rsidRPr="001E6F48">
              <w:rPr>
                <w:rFonts w:ascii="Times New Roman" w:hAnsi="Times New Roman"/>
                <w:sz w:val="24"/>
                <w:szCs w:val="24"/>
              </w:rPr>
              <w:t>п</w:t>
            </w:r>
            <w:proofErr w:type="gramEnd"/>
            <w:r w:rsidRPr="001E6F48">
              <w:rPr>
                <w:rFonts w:ascii="Times New Roman" w:hAnsi="Times New Roman"/>
                <w:sz w:val="24"/>
                <w:szCs w:val="24"/>
                <w:lang w:val="en-US"/>
              </w:rPr>
              <w:t>/</w:t>
            </w:r>
            <w:r w:rsidRPr="001E6F48">
              <w:rPr>
                <w:rFonts w:ascii="Times New Roman" w:hAnsi="Times New Roman"/>
                <w:sz w:val="24"/>
                <w:szCs w:val="24"/>
              </w:rPr>
              <w:t>п</w:t>
            </w:r>
          </w:p>
        </w:tc>
        <w:tc>
          <w:tcPr>
            <w:tcW w:w="1268"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r w:rsidRPr="001E6F48">
              <w:rPr>
                <w:rFonts w:ascii="Times New Roman" w:hAnsi="Times New Roman"/>
                <w:b/>
                <w:sz w:val="24"/>
                <w:szCs w:val="24"/>
              </w:rPr>
              <w:t>Тема</w:t>
            </w:r>
          </w:p>
        </w:tc>
        <w:tc>
          <w:tcPr>
            <w:tcW w:w="1418"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r w:rsidRPr="001E6F48">
              <w:rPr>
                <w:rFonts w:ascii="Times New Roman" w:hAnsi="Times New Roman"/>
                <w:b/>
                <w:sz w:val="24"/>
                <w:szCs w:val="24"/>
              </w:rPr>
              <w:t>Тип урока, кол-во часов</w:t>
            </w:r>
          </w:p>
        </w:tc>
        <w:tc>
          <w:tcPr>
            <w:tcW w:w="5964" w:type="dxa"/>
            <w:gridSpan w:val="5"/>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r w:rsidRPr="001E6F48">
              <w:rPr>
                <w:rFonts w:ascii="Times New Roman" w:hAnsi="Times New Roman"/>
                <w:b/>
                <w:sz w:val="24"/>
                <w:szCs w:val="24"/>
              </w:rPr>
              <w:t>Планируемые результаты</w:t>
            </w:r>
          </w:p>
        </w:tc>
        <w:tc>
          <w:tcPr>
            <w:tcW w:w="2127" w:type="dxa"/>
            <w:gridSpan w:val="2"/>
            <w:vMerge w:val="restart"/>
            <w:shd w:val="clear" w:color="auto" w:fill="auto"/>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r w:rsidRPr="001E6F48">
              <w:rPr>
                <w:rFonts w:ascii="Times New Roman" w:hAnsi="Times New Roman"/>
                <w:b/>
                <w:sz w:val="24"/>
                <w:szCs w:val="24"/>
              </w:rPr>
              <w:t>Характеристика деятельности учащихся</w:t>
            </w:r>
          </w:p>
        </w:tc>
        <w:tc>
          <w:tcPr>
            <w:tcW w:w="1417"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r w:rsidRPr="001E6F48">
              <w:rPr>
                <w:rFonts w:ascii="Times New Roman" w:hAnsi="Times New Roman"/>
                <w:b/>
                <w:sz w:val="24"/>
                <w:szCs w:val="24"/>
              </w:rPr>
              <w:t>Коррекционно-развивающее обучение</w:t>
            </w:r>
          </w:p>
        </w:tc>
        <w:tc>
          <w:tcPr>
            <w:tcW w:w="2270" w:type="dxa"/>
            <w:gridSpan w:val="2"/>
            <w:vMerge w:val="restart"/>
          </w:tcPr>
          <w:p w:rsidR="00260605" w:rsidRPr="001E6F48" w:rsidRDefault="00260605" w:rsidP="001E6F48">
            <w:pPr>
              <w:autoSpaceDE w:val="0"/>
              <w:autoSpaceDN w:val="0"/>
              <w:adjustRightInd w:val="0"/>
              <w:spacing w:after="0" w:line="240" w:lineRule="auto"/>
              <w:rPr>
                <w:rFonts w:ascii="Times New Roman" w:hAnsi="Times New Roman"/>
                <w:b/>
                <w:sz w:val="24"/>
                <w:szCs w:val="24"/>
              </w:rPr>
            </w:pPr>
            <w:r w:rsidRPr="001E6F48">
              <w:rPr>
                <w:rFonts w:ascii="Times New Roman" w:hAnsi="Times New Roman"/>
                <w:b/>
                <w:sz w:val="24"/>
                <w:szCs w:val="24"/>
              </w:rPr>
              <w:t>Жизненные компетенции</w:t>
            </w:r>
          </w:p>
        </w:tc>
      </w:tr>
      <w:tr w:rsidR="00260605" w:rsidRPr="001E6F48" w:rsidTr="00171C86">
        <w:trPr>
          <w:gridAfter w:val="4"/>
          <w:wAfter w:w="3989" w:type="dxa"/>
          <w:trHeight w:val="215"/>
        </w:trPr>
        <w:tc>
          <w:tcPr>
            <w:tcW w:w="467"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268"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418" w:type="dxa"/>
            <w:vMerge/>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tc>
        <w:tc>
          <w:tcPr>
            <w:tcW w:w="1986"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Предметные</w:t>
            </w:r>
          </w:p>
        </w:tc>
        <w:tc>
          <w:tcPr>
            <w:tcW w:w="2273"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roofErr w:type="spellStart"/>
            <w:r w:rsidRPr="001E6F48">
              <w:rPr>
                <w:rFonts w:ascii="Times New Roman" w:hAnsi="Times New Roman"/>
                <w:sz w:val="24"/>
                <w:szCs w:val="24"/>
              </w:rPr>
              <w:t>Метапредметные</w:t>
            </w:r>
            <w:proofErr w:type="spellEnd"/>
          </w:p>
        </w:tc>
        <w:tc>
          <w:tcPr>
            <w:tcW w:w="1705" w:type="dxa"/>
            <w:gridSpan w:val="2"/>
            <w:shd w:val="clear" w:color="auto" w:fill="auto"/>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r w:rsidRPr="001E6F48">
              <w:rPr>
                <w:rFonts w:ascii="Times New Roman" w:hAnsi="Times New Roman"/>
                <w:sz w:val="24"/>
                <w:szCs w:val="24"/>
              </w:rPr>
              <w:t>Личностные</w:t>
            </w:r>
          </w:p>
        </w:tc>
        <w:tc>
          <w:tcPr>
            <w:tcW w:w="2127" w:type="dxa"/>
            <w:gridSpan w:val="2"/>
            <w:vMerge/>
            <w:shd w:val="clear" w:color="auto" w:fill="auto"/>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417"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r>
      <w:tr w:rsidR="00260605" w:rsidRPr="001E6F48" w:rsidTr="00171C86">
        <w:trPr>
          <w:gridAfter w:val="3"/>
          <w:wAfter w:w="3981" w:type="dxa"/>
        </w:trPr>
        <w:tc>
          <w:tcPr>
            <w:tcW w:w="1403"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3536" w:type="dxa"/>
            <w:gridSpan w:val="14"/>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r w:rsidRPr="001E6F48">
              <w:rPr>
                <w:rFonts w:ascii="Times New Roman" w:hAnsi="Times New Roman"/>
                <w:b/>
                <w:sz w:val="24"/>
                <w:szCs w:val="24"/>
              </w:rPr>
              <w:t>Давайте познакомимся  (3 ч)</w:t>
            </w: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1.</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Как работать с учебником. Я и мои друзья. </w:t>
            </w: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tc>
        <w:tc>
          <w:tcPr>
            <w:tcW w:w="1418" w:type="dxa"/>
          </w:tcPr>
          <w:p w:rsidR="00260605" w:rsidRPr="001E6F48" w:rsidRDefault="00260605" w:rsidP="001E6F48">
            <w:pPr>
              <w:spacing w:after="0" w:line="240" w:lineRule="auto"/>
              <w:rPr>
                <w:rFonts w:ascii="Times New Roman" w:hAnsi="Times New Roman"/>
                <w:sz w:val="24"/>
                <w:szCs w:val="24"/>
              </w:rPr>
            </w:pPr>
            <w:r w:rsidRPr="001E6F48">
              <w:rPr>
                <w:rFonts w:ascii="Times New Roman" w:hAnsi="Times New Roman"/>
                <w:sz w:val="24"/>
                <w:szCs w:val="24"/>
              </w:rPr>
              <w:t>Комбинированный,</w:t>
            </w:r>
          </w:p>
          <w:p w:rsidR="00260605" w:rsidRPr="001E6F48" w:rsidRDefault="00260605" w:rsidP="001E6F48">
            <w:pPr>
              <w:autoSpaceDE w:val="0"/>
              <w:autoSpaceDN w:val="0"/>
              <w:adjustRightInd w:val="0"/>
              <w:spacing w:after="0" w:line="240" w:lineRule="auto"/>
              <w:rPr>
                <w:rFonts w:ascii="Times New Roman" w:hAnsi="Times New Roman"/>
                <w:b/>
                <w:sz w:val="24"/>
                <w:szCs w:val="24"/>
              </w:rPr>
            </w:pPr>
            <w:r w:rsidRPr="001E6F48">
              <w:rPr>
                <w:rFonts w:ascii="Times New Roman" w:hAnsi="Times New Roman"/>
                <w:sz w:val="24"/>
                <w:szCs w:val="24"/>
              </w:rPr>
              <w:t>1 час</w:t>
            </w:r>
          </w:p>
        </w:tc>
        <w:tc>
          <w:tcPr>
            <w:tcW w:w="1986" w:type="dxa"/>
            <w:vMerge w:val="restart"/>
          </w:tcPr>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Обучающийся научится:</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различать средства познания окружающего мира;</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различать инструменты и материалы;</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называть виды предметно-практической деятельности.</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roofErr w:type="gramStart"/>
            <w:r w:rsidRPr="001E6F48">
              <w:rPr>
                <w:rFonts w:ascii="Times New Roman" w:hAnsi="Times New Roman"/>
                <w:sz w:val="24"/>
                <w:szCs w:val="24"/>
              </w:rPr>
              <w:t>Обучающийся</w:t>
            </w:r>
            <w:proofErr w:type="gramEnd"/>
            <w:r w:rsidRPr="001E6F48">
              <w:rPr>
                <w:rFonts w:ascii="Times New Roman" w:hAnsi="Times New Roman"/>
                <w:sz w:val="24"/>
                <w:szCs w:val="24"/>
              </w:rPr>
              <w:t xml:space="preserve"> в совместной деятельности с учителем получит возможность научиться:</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 строить вопросительные предложения об </w:t>
            </w:r>
            <w:r w:rsidRPr="001E6F48">
              <w:rPr>
                <w:rFonts w:ascii="Times New Roman" w:hAnsi="Times New Roman"/>
                <w:sz w:val="24"/>
                <w:szCs w:val="24"/>
              </w:rPr>
              <w:lastRenderedPageBreak/>
              <w:t>окружающем мире;</w:t>
            </w: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r w:rsidRPr="001E6F48">
              <w:rPr>
                <w:rFonts w:ascii="Times New Roman" w:hAnsi="Times New Roman"/>
                <w:sz w:val="24"/>
                <w:szCs w:val="24"/>
              </w:rPr>
              <w:t>- организовывать рабочее место.</w:t>
            </w:r>
          </w:p>
        </w:tc>
        <w:tc>
          <w:tcPr>
            <w:tcW w:w="2273"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lastRenderedPageBreak/>
              <w:t>Регулятивные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определять и формулировать цель выполнения заданий на уроке, под руководством учителя;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принимать учебную задачу;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учиться высказывать свое предположение (версию) на основе работы с иллюстрацией учебника;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учиться готовить рабочее место и выполнять практическую работу по предложенному учителем плану с опорой на образцы, рисунки учебника;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учиться совместно с учителем и </w:t>
            </w:r>
            <w:r w:rsidRPr="001E6F48">
              <w:rPr>
                <w:rFonts w:ascii="Times New Roman" w:hAnsi="Times New Roman"/>
                <w:color w:val="000000"/>
                <w:sz w:val="24"/>
                <w:szCs w:val="24"/>
              </w:rPr>
              <w:lastRenderedPageBreak/>
              <w:t>другими учениками давать эмоциональную оценку деятельности класса на уроке.</w:t>
            </w:r>
          </w:p>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t>Познавательные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ориентироваться в учебнике: определять </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умения, которые будут сформированы на основе изучения данного раздела.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отвечать на простые вопросы учителя, находить нужную информацию в учебнике.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группировать предметы, объекты на основе существенных признаков</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определять тему;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ориентироваться в учебнике (на развороте, в оглавлении, в словаре);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добывать новые знания: находить ответы на вопросы,</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понимать заданный вопрос, в соответствии с ним </w:t>
            </w:r>
            <w:r w:rsidRPr="001E6F48">
              <w:rPr>
                <w:rFonts w:ascii="Times New Roman" w:hAnsi="Times New Roman"/>
                <w:color w:val="000000"/>
                <w:sz w:val="24"/>
                <w:szCs w:val="24"/>
              </w:rPr>
              <w:lastRenderedPageBreak/>
              <w:t>строить ответ в устной форме.</w:t>
            </w:r>
          </w:p>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t>Коммуникативные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участвовать в диалоге на уроке и в жизненных ситуациях;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отвечать на вопросы учителя, товарищей по классу;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соблюдать простейшие нормы речевого этикета: здороваться, прощаться, благодарить;</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слушать и понимать речь других.</w:t>
            </w: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lastRenderedPageBreak/>
              <w:t>- ценить и принимать следующие базовые ценности: «добро», «терпение», «родина», «природа», «семья».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w:t>
            </w:r>
            <w:proofErr w:type="gramStart"/>
            <w:r w:rsidRPr="001E6F48">
              <w:rPr>
                <w:rFonts w:ascii="Times New Roman" w:hAnsi="Times New Roman"/>
                <w:color w:val="000000"/>
                <w:sz w:val="24"/>
                <w:szCs w:val="24"/>
              </w:rPr>
              <w:t>положительное</w:t>
            </w:r>
            <w:proofErr w:type="gramEnd"/>
            <w:r w:rsidRPr="001E6F48">
              <w:rPr>
                <w:rFonts w:ascii="Times New Roman" w:hAnsi="Times New Roman"/>
                <w:color w:val="000000"/>
                <w:sz w:val="24"/>
                <w:szCs w:val="24"/>
              </w:rPr>
              <w:t xml:space="preserve"> относиться к занятиям предметно-практической деятельностью;</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знать о причины успеха в предметно-практической деятельности;</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принимать внутреннюю позицию школьника на </w:t>
            </w:r>
            <w:r w:rsidRPr="001E6F48">
              <w:rPr>
                <w:rFonts w:ascii="Times New Roman" w:hAnsi="Times New Roman"/>
                <w:color w:val="000000"/>
                <w:sz w:val="24"/>
                <w:szCs w:val="24"/>
              </w:rPr>
              <w:lastRenderedPageBreak/>
              <w:t>уровне положительного отношения к школе;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соблюдать гигиену учебного труда и уметь организовать рабочее место;</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в предложенных ситуациях, опираясь на общие для всех простые правила поведения, делать выбор, какой поступок совершить.</w:t>
            </w: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rPr>
                <w:rFonts w:ascii="Times New Roman" w:hAnsi="Times New Roman"/>
                <w:b/>
                <w:sz w:val="24"/>
                <w:szCs w:val="24"/>
              </w:rPr>
            </w:pPr>
            <w:r w:rsidRPr="001E6F48">
              <w:rPr>
                <w:rFonts w:ascii="Times New Roman" w:hAnsi="Times New Roman"/>
                <w:sz w:val="24"/>
                <w:szCs w:val="24"/>
              </w:rPr>
              <w:lastRenderedPageBreak/>
              <w:t>С</w:t>
            </w:r>
            <w:r w:rsidRPr="001E6F48">
              <w:rPr>
                <w:rFonts w:ascii="Times New Roman" w:hAnsi="Times New Roman"/>
                <w:b/>
                <w:sz w:val="24"/>
                <w:szCs w:val="24"/>
              </w:rPr>
              <w:t>равнивать</w:t>
            </w:r>
            <w:r w:rsidRPr="001E6F48">
              <w:rPr>
                <w:rFonts w:ascii="Times New Roman" w:hAnsi="Times New Roman"/>
                <w:sz w:val="24"/>
                <w:szCs w:val="24"/>
              </w:rPr>
              <w:t xml:space="preserve"> учебник, рабочую тетрадь, </w:t>
            </w:r>
            <w:r w:rsidRPr="001E6F48">
              <w:rPr>
                <w:rFonts w:ascii="Times New Roman" w:hAnsi="Times New Roman"/>
                <w:b/>
                <w:sz w:val="24"/>
                <w:szCs w:val="24"/>
              </w:rPr>
              <w:t>объяснять</w:t>
            </w:r>
            <w:r w:rsidRPr="001E6F48">
              <w:rPr>
                <w:rFonts w:ascii="Times New Roman" w:hAnsi="Times New Roman"/>
                <w:sz w:val="24"/>
                <w:szCs w:val="24"/>
              </w:rPr>
              <w:t xml:space="preserve"> значение каждого пособия. </w:t>
            </w: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  критерии выполнения изделия и навигационную систему учебника (систему  условных знаков)</w:t>
            </w:r>
            <w:r w:rsidRPr="001E6F48">
              <w:rPr>
                <w:rFonts w:ascii="Times New Roman" w:hAnsi="Times New Roman"/>
                <w:b/>
                <w:sz w:val="24"/>
                <w:szCs w:val="24"/>
              </w:rPr>
              <w:t xml:space="preserve"> Осуществлят</w:t>
            </w:r>
            <w:r w:rsidRPr="001E6F48">
              <w:rPr>
                <w:rFonts w:ascii="Times New Roman" w:hAnsi="Times New Roman"/>
                <w:sz w:val="24"/>
                <w:szCs w:val="24"/>
              </w:rPr>
              <w:t>ь поиск необходимой информации (</w:t>
            </w:r>
            <w:r w:rsidRPr="001E6F48">
              <w:rPr>
                <w:rFonts w:ascii="Times New Roman" w:hAnsi="Times New Roman"/>
                <w:b/>
                <w:sz w:val="24"/>
                <w:szCs w:val="24"/>
              </w:rPr>
              <w:t>задавать</w:t>
            </w:r>
            <w:r w:rsidRPr="001E6F48">
              <w:rPr>
                <w:rFonts w:ascii="Times New Roman" w:hAnsi="Times New Roman"/>
                <w:sz w:val="24"/>
                <w:szCs w:val="24"/>
              </w:rPr>
              <w:t xml:space="preserve">  и </w:t>
            </w:r>
            <w:r w:rsidRPr="001E6F48">
              <w:rPr>
                <w:rFonts w:ascii="Times New Roman" w:hAnsi="Times New Roman"/>
                <w:b/>
                <w:sz w:val="24"/>
                <w:szCs w:val="24"/>
              </w:rPr>
              <w:t xml:space="preserve">отвечать </w:t>
            </w:r>
            <w:r w:rsidRPr="001E6F48">
              <w:rPr>
                <w:rFonts w:ascii="Times New Roman" w:hAnsi="Times New Roman"/>
                <w:sz w:val="24"/>
                <w:szCs w:val="24"/>
              </w:rPr>
              <w:t xml:space="preserve">на вопросы о круге интересов). </w:t>
            </w:r>
            <w:proofErr w:type="spellStart"/>
            <w:r w:rsidRPr="001E6F48">
              <w:rPr>
                <w:rFonts w:ascii="Times New Roman" w:hAnsi="Times New Roman"/>
                <w:b/>
                <w:sz w:val="24"/>
                <w:szCs w:val="24"/>
              </w:rPr>
              <w:t>Анализировать</w:t>
            </w:r>
            <w:proofErr w:type="gramStart"/>
            <w:r w:rsidRPr="001E6F48">
              <w:rPr>
                <w:rFonts w:ascii="Times New Roman" w:hAnsi="Times New Roman"/>
                <w:b/>
                <w:sz w:val="24"/>
                <w:szCs w:val="24"/>
              </w:rPr>
              <w:t>,о</w:t>
            </w:r>
            <w:proofErr w:type="gramEnd"/>
            <w:r w:rsidRPr="001E6F48">
              <w:rPr>
                <w:rFonts w:ascii="Times New Roman" w:hAnsi="Times New Roman"/>
                <w:b/>
                <w:sz w:val="24"/>
                <w:szCs w:val="24"/>
              </w:rPr>
              <w:t>тбирать</w:t>
            </w:r>
            <w:proofErr w:type="spellEnd"/>
            <w:r w:rsidRPr="001E6F48">
              <w:rPr>
                <w:rFonts w:ascii="Times New Roman" w:hAnsi="Times New Roman"/>
                <w:b/>
                <w:sz w:val="24"/>
                <w:szCs w:val="24"/>
              </w:rPr>
              <w:t>, обобщать</w:t>
            </w:r>
            <w:r w:rsidRPr="001E6F48">
              <w:rPr>
                <w:rFonts w:ascii="Times New Roman" w:hAnsi="Times New Roman"/>
                <w:sz w:val="24"/>
                <w:szCs w:val="24"/>
              </w:rPr>
              <w:t xml:space="preserve">  полученную информацию и </w:t>
            </w:r>
            <w:r w:rsidRPr="001E6F48">
              <w:rPr>
                <w:rFonts w:ascii="Times New Roman" w:hAnsi="Times New Roman"/>
                <w:b/>
                <w:sz w:val="24"/>
                <w:szCs w:val="24"/>
              </w:rPr>
              <w:t xml:space="preserve">переводить </w:t>
            </w:r>
            <w:r w:rsidRPr="001E6F48">
              <w:rPr>
                <w:rFonts w:ascii="Times New Roman" w:hAnsi="Times New Roman"/>
                <w:sz w:val="24"/>
                <w:szCs w:val="24"/>
              </w:rPr>
              <w:t>ее в  знаково-</w:t>
            </w:r>
            <w:r w:rsidRPr="001E6F48">
              <w:rPr>
                <w:rFonts w:ascii="Times New Roman" w:hAnsi="Times New Roman"/>
                <w:sz w:val="24"/>
                <w:szCs w:val="24"/>
              </w:rPr>
              <w:lastRenderedPageBreak/>
              <w:t>символическую систему (рисунок- пиктограмму).</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мелкой моторики пальцев рук.</w:t>
            </w:r>
          </w:p>
          <w:p w:rsidR="00260605" w:rsidRPr="001E6F48" w:rsidRDefault="00260605" w:rsidP="001E6F48">
            <w:pPr>
              <w:spacing w:line="240" w:lineRule="auto"/>
              <w:rPr>
                <w:rFonts w:ascii="Times New Roman" w:hAnsi="Times New Roman"/>
                <w:b/>
                <w:sz w:val="24"/>
                <w:szCs w:val="24"/>
              </w:rPr>
            </w:pPr>
          </w:p>
        </w:tc>
        <w:tc>
          <w:tcPr>
            <w:tcW w:w="2270" w:type="dxa"/>
            <w:gridSpan w:val="2"/>
            <w:vMerge w:val="restart"/>
          </w:tcPr>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сферах и в разных видах трудовой деятельности </w:t>
            </w:r>
            <w:r w:rsidRPr="001E6F48">
              <w:rPr>
                <w:rFonts w:ascii="Times New Roman" w:hAnsi="Times New Roman" w:cs="Times New Roman"/>
                <w:sz w:val="24"/>
                <w:szCs w:val="24"/>
                <w:lang w:eastAsia="ru-RU"/>
              </w:rPr>
              <w:lastRenderedPageBreak/>
              <w:t>(планирование предстоящей работы, подготовка рабочего места, выбор необходимых материалов и инструментов, контролирование получаемого результата);</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(сверстниками, взрослыми)  продуктивной деятельности, сотрудничества, взаимопомощи; </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w:t>
            </w:r>
            <w:r w:rsidRPr="001E6F48">
              <w:rPr>
                <w:rFonts w:ascii="Times New Roman" w:hAnsi="Times New Roman" w:cs="Times New Roman"/>
                <w:sz w:val="24"/>
                <w:szCs w:val="24"/>
                <w:lang w:eastAsia="ru-RU"/>
              </w:rPr>
              <w:lastRenderedPageBreak/>
              <w:t xml:space="preserve">повседневные дела, принимать посильное участие, брать на себя ответственность в каких-то областях домашней жизни, расширение 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2</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Cs/>
                <w:sz w:val="24"/>
                <w:szCs w:val="24"/>
              </w:rPr>
              <w:t>Материалы и инструменты. Организация рабочего места.</w:t>
            </w:r>
          </w:p>
        </w:tc>
        <w:tc>
          <w:tcPr>
            <w:tcW w:w="1418" w:type="dxa"/>
          </w:tcPr>
          <w:p w:rsidR="00260605" w:rsidRPr="001E6F48" w:rsidRDefault="00260605" w:rsidP="001E6F48">
            <w:pPr>
              <w:tabs>
                <w:tab w:val="num" w:pos="303"/>
              </w:tabs>
              <w:autoSpaceDE w:val="0"/>
              <w:autoSpaceDN w:val="0"/>
              <w:adjustRightInd w:val="0"/>
              <w:spacing w:after="0" w:line="240" w:lineRule="auto"/>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260605" w:rsidRPr="001E6F48" w:rsidRDefault="00260605" w:rsidP="001E6F48">
            <w:pPr>
              <w:tabs>
                <w:tab w:val="num" w:pos="303"/>
              </w:tabs>
              <w:autoSpaceDE w:val="0"/>
              <w:autoSpaceDN w:val="0"/>
              <w:adjustRightInd w:val="0"/>
              <w:spacing w:after="0" w:line="240" w:lineRule="auto"/>
              <w:rPr>
                <w:rFonts w:ascii="Times New Roman" w:hAnsi="Times New Roman"/>
                <w:sz w:val="24"/>
                <w:szCs w:val="24"/>
              </w:rPr>
            </w:pPr>
            <w:r w:rsidRPr="001E6F48">
              <w:rPr>
                <w:rFonts w:ascii="Times New Roman" w:hAnsi="Times New Roman"/>
                <w:sz w:val="24"/>
                <w:szCs w:val="24"/>
              </w:rPr>
              <w:t>1 час</w:t>
            </w: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Находить</w:t>
            </w:r>
            <w:r w:rsidRPr="001E6F48">
              <w:rPr>
                <w:rFonts w:ascii="Times New Roman" w:hAnsi="Times New Roman"/>
                <w:sz w:val="24"/>
                <w:szCs w:val="24"/>
              </w:rPr>
              <w:t xml:space="preserve"> и </w:t>
            </w:r>
            <w:r w:rsidRPr="001E6F48">
              <w:rPr>
                <w:rFonts w:ascii="Times New Roman" w:hAnsi="Times New Roman"/>
                <w:b/>
                <w:sz w:val="24"/>
                <w:szCs w:val="24"/>
              </w:rPr>
              <w:t>различать</w:t>
            </w:r>
            <w:r w:rsidRPr="001E6F48">
              <w:rPr>
                <w:rFonts w:ascii="Times New Roman" w:hAnsi="Times New Roman"/>
                <w:sz w:val="24"/>
                <w:szCs w:val="24"/>
              </w:rPr>
              <w:t xml:space="preserve"> инструменты, материалы. </w:t>
            </w:r>
            <w:r w:rsidRPr="001E6F48">
              <w:rPr>
                <w:rFonts w:ascii="Times New Roman" w:hAnsi="Times New Roman"/>
                <w:b/>
                <w:sz w:val="24"/>
                <w:szCs w:val="24"/>
              </w:rPr>
              <w:t xml:space="preserve">Устанавливать </w:t>
            </w:r>
            <w:r w:rsidRPr="001E6F48">
              <w:rPr>
                <w:rFonts w:ascii="Times New Roman" w:hAnsi="Times New Roman"/>
                <w:sz w:val="24"/>
                <w:szCs w:val="24"/>
              </w:rPr>
              <w:t xml:space="preserve">связи между видом работы и используемыми материалами и инструментами.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Организовывать</w:t>
            </w:r>
            <w:r w:rsidRPr="001E6F48">
              <w:rPr>
                <w:rFonts w:ascii="Times New Roman" w:hAnsi="Times New Roman"/>
                <w:sz w:val="24"/>
                <w:szCs w:val="24"/>
              </w:rPr>
              <w:t xml:space="preserve">  свою деятельность: подготавливать рабочее место, правильно и рационально </w:t>
            </w:r>
            <w:r w:rsidRPr="001E6F48">
              <w:rPr>
                <w:rFonts w:ascii="Times New Roman" w:hAnsi="Times New Roman"/>
                <w:b/>
                <w:sz w:val="24"/>
                <w:szCs w:val="24"/>
              </w:rPr>
              <w:t>размещать</w:t>
            </w:r>
            <w:r w:rsidRPr="001E6F48">
              <w:rPr>
                <w:rFonts w:ascii="Times New Roman" w:hAnsi="Times New Roman"/>
                <w:sz w:val="24"/>
                <w:szCs w:val="24"/>
              </w:rPr>
              <w:t xml:space="preserve"> инструменты и материалы, </w:t>
            </w:r>
            <w:r w:rsidRPr="001E6F48">
              <w:rPr>
                <w:rFonts w:ascii="Times New Roman" w:hAnsi="Times New Roman"/>
                <w:b/>
                <w:sz w:val="24"/>
                <w:szCs w:val="24"/>
              </w:rPr>
              <w:t>убирать</w:t>
            </w:r>
            <w:r w:rsidRPr="001E6F48">
              <w:rPr>
                <w:rFonts w:ascii="Times New Roman" w:hAnsi="Times New Roman"/>
                <w:sz w:val="24"/>
                <w:szCs w:val="24"/>
              </w:rPr>
              <w:t xml:space="preserve"> рабочее место.</w:t>
            </w:r>
          </w:p>
          <w:p w:rsidR="00260605" w:rsidRPr="001E6F48" w:rsidRDefault="00260605" w:rsidP="001E6F48">
            <w:pPr>
              <w:autoSpaceDE w:val="0"/>
              <w:autoSpaceDN w:val="0"/>
              <w:adjustRightInd w:val="0"/>
              <w:spacing w:after="0" w:line="240" w:lineRule="auto"/>
              <w:rPr>
                <w:rFonts w:ascii="Times New Roman" w:hAnsi="Times New Roman"/>
                <w:b/>
                <w:sz w:val="24"/>
                <w:szCs w:val="24"/>
              </w:rPr>
            </w:pP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t>Развитие речи и обогащение словаря.</w:t>
            </w:r>
          </w:p>
          <w:p w:rsidR="00260605" w:rsidRPr="001E6F48" w:rsidRDefault="00260605" w:rsidP="001E6F48">
            <w:pPr>
              <w:spacing w:line="240" w:lineRule="auto"/>
              <w:rPr>
                <w:rFonts w:ascii="Times New Roman" w:hAnsi="Times New Roman"/>
                <w:b/>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3</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t>Что такое технология.</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Урок изучения нового материала,</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Объяснять значение слово «технология», осуществлять</w:t>
            </w:r>
            <w:r w:rsidRPr="001E6F48">
              <w:rPr>
                <w:rFonts w:ascii="Times New Roman" w:hAnsi="Times New Roman"/>
                <w:sz w:val="24"/>
                <w:szCs w:val="24"/>
              </w:rPr>
              <w:t xml:space="preserve"> поиск информации в словаре из учебника.</w:t>
            </w:r>
          </w:p>
          <w:p w:rsidR="00260605" w:rsidRPr="001E6F48" w:rsidRDefault="00260605" w:rsidP="001E6F48">
            <w:pPr>
              <w:autoSpaceDE w:val="0"/>
              <w:autoSpaceDN w:val="0"/>
              <w:adjustRightInd w:val="0"/>
              <w:spacing w:after="0" w:line="240" w:lineRule="auto"/>
              <w:rPr>
                <w:rFonts w:ascii="Times New Roman" w:hAnsi="Times New Roman"/>
                <w:b/>
                <w:sz w:val="24"/>
                <w:szCs w:val="24"/>
              </w:rPr>
            </w:pPr>
            <w:r w:rsidRPr="001E6F48">
              <w:rPr>
                <w:rFonts w:ascii="Times New Roman" w:hAnsi="Times New Roman"/>
                <w:b/>
                <w:sz w:val="24"/>
                <w:szCs w:val="24"/>
              </w:rPr>
              <w:t>Называть</w:t>
            </w:r>
            <w:r w:rsidRPr="001E6F48">
              <w:rPr>
                <w:rFonts w:ascii="Times New Roman" w:hAnsi="Times New Roman"/>
                <w:sz w:val="24"/>
                <w:szCs w:val="24"/>
              </w:rPr>
              <w:t xml:space="preserve">  виды деятельности,  которыми  школьники  </w:t>
            </w:r>
            <w:r w:rsidRPr="001E6F48">
              <w:rPr>
                <w:rFonts w:ascii="Times New Roman" w:hAnsi="Times New Roman"/>
                <w:b/>
                <w:sz w:val="24"/>
                <w:szCs w:val="24"/>
              </w:rPr>
              <w:t xml:space="preserve">овладеют </w:t>
            </w:r>
            <w:r w:rsidRPr="001E6F48">
              <w:rPr>
                <w:rFonts w:ascii="Times New Roman" w:hAnsi="Times New Roman"/>
                <w:sz w:val="24"/>
                <w:szCs w:val="24"/>
              </w:rPr>
              <w:t xml:space="preserve">на </w:t>
            </w:r>
            <w:r w:rsidRPr="001E6F48">
              <w:rPr>
                <w:rFonts w:ascii="Times New Roman" w:hAnsi="Times New Roman"/>
                <w:sz w:val="24"/>
                <w:szCs w:val="24"/>
              </w:rPr>
              <w:lastRenderedPageBreak/>
              <w:t xml:space="preserve">уроках «Технологии», </w:t>
            </w:r>
            <w:r w:rsidRPr="001E6F48">
              <w:rPr>
                <w:rFonts w:ascii="Times New Roman" w:hAnsi="Times New Roman"/>
                <w:b/>
                <w:sz w:val="24"/>
                <w:szCs w:val="24"/>
              </w:rPr>
              <w:t>соотносить</w:t>
            </w:r>
            <w:r w:rsidRPr="001E6F48">
              <w:rPr>
                <w:rFonts w:ascii="Times New Roman" w:hAnsi="Times New Roman"/>
                <w:sz w:val="24"/>
                <w:szCs w:val="24"/>
              </w:rPr>
              <w:t xml:space="preserve"> их с освоенными умениями.  </w:t>
            </w:r>
            <w:r w:rsidRPr="001E6F48">
              <w:rPr>
                <w:rFonts w:ascii="Times New Roman" w:hAnsi="Times New Roman"/>
                <w:b/>
                <w:sz w:val="24"/>
                <w:szCs w:val="24"/>
              </w:rPr>
              <w:t>Прогнозировать</w:t>
            </w:r>
            <w:r w:rsidRPr="001E6F48">
              <w:rPr>
                <w:rFonts w:ascii="Times New Roman" w:hAnsi="Times New Roman"/>
                <w:sz w:val="24"/>
                <w:szCs w:val="24"/>
              </w:rPr>
              <w:t xml:space="preserve">  результат своей деятельности</w:t>
            </w:r>
            <w:proofErr w:type="gramStart"/>
            <w:r w:rsidRPr="001E6F48">
              <w:rPr>
                <w:rFonts w:ascii="Times New Roman" w:hAnsi="Times New Roman"/>
                <w:sz w:val="24"/>
                <w:szCs w:val="24"/>
              </w:rPr>
              <w:t>.</w:t>
            </w:r>
            <w:proofErr w:type="gramEnd"/>
            <w:r w:rsidRPr="001E6F48">
              <w:rPr>
                <w:rFonts w:ascii="Times New Roman" w:hAnsi="Times New Roman"/>
                <w:sz w:val="24"/>
                <w:szCs w:val="24"/>
              </w:rPr>
              <w:t xml:space="preserve"> (</w:t>
            </w:r>
            <w:proofErr w:type="gramStart"/>
            <w:r w:rsidRPr="001E6F48">
              <w:rPr>
                <w:rFonts w:ascii="Times New Roman" w:hAnsi="Times New Roman"/>
                <w:sz w:val="24"/>
                <w:szCs w:val="24"/>
              </w:rPr>
              <w:t>ч</w:t>
            </w:r>
            <w:proofErr w:type="gramEnd"/>
            <w:r w:rsidRPr="001E6F48">
              <w:rPr>
                <w:rFonts w:ascii="Times New Roman" w:hAnsi="Times New Roman"/>
                <w:sz w:val="24"/>
                <w:szCs w:val="24"/>
              </w:rPr>
              <w:t>ему научатся).</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умения планировать свою деятельность.</w:t>
            </w:r>
          </w:p>
          <w:p w:rsidR="00260605" w:rsidRPr="001E6F48" w:rsidRDefault="00260605" w:rsidP="001E6F48">
            <w:pPr>
              <w:spacing w:line="240" w:lineRule="auto"/>
              <w:rPr>
                <w:rFonts w:ascii="Times New Roman" w:hAnsi="Times New Roman"/>
                <w:b/>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3"/>
          <w:wAfter w:w="3981" w:type="dxa"/>
        </w:trPr>
        <w:tc>
          <w:tcPr>
            <w:tcW w:w="14939" w:type="dxa"/>
            <w:gridSpan w:val="16"/>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r w:rsidRPr="001E6F48">
              <w:rPr>
                <w:rFonts w:ascii="Times New Roman" w:hAnsi="Times New Roman"/>
                <w:b/>
                <w:sz w:val="24"/>
                <w:szCs w:val="24"/>
              </w:rPr>
              <w:t>Человек и земля 20 часов</w:t>
            </w: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4.</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t>Природный материал</w:t>
            </w:r>
            <w:r w:rsidRPr="001E6F48">
              <w:rPr>
                <w:rFonts w:ascii="Times New Roman" w:hAnsi="Times New Roman"/>
                <w:sz w:val="24"/>
                <w:szCs w:val="24"/>
              </w:rPr>
              <w:t>.</w:t>
            </w:r>
            <w:r w:rsidRPr="001E6F48">
              <w:rPr>
                <w:rFonts w:ascii="Times New Roman" w:hAnsi="Times New Roman"/>
                <w:bCs/>
                <w:i/>
                <w:sz w:val="24"/>
                <w:szCs w:val="24"/>
              </w:rPr>
              <w:t xml:space="preserve"> Изделие: « </w:t>
            </w:r>
            <w:r w:rsidRPr="001E6F48">
              <w:rPr>
                <w:rFonts w:ascii="Times New Roman" w:hAnsi="Times New Roman"/>
                <w:bCs/>
                <w:i/>
                <w:sz w:val="24"/>
                <w:szCs w:val="24"/>
              </w:rPr>
              <w:lastRenderedPageBreak/>
              <w:t>Аппликация из листьев».</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lastRenderedPageBreak/>
              <w:t xml:space="preserve">Урок изучения нового материала,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vMerge w:val="restart"/>
          </w:tcPr>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xml:space="preserve">Обучающийся </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xml:space="preserve">- научится подготавливать природные </w:t>
            </w:r>
            <w:r w:rsidRPr="001E6F48">
              <w:rPr>
                <w:rFonts w:ascii="Times New Roman" w:hAnsi="Times New Roman"/>
                <w:sz w:val="24"/>
                <w:szCs w:val="24"/>
              </w:rPr>
              <w:lastRenderedPageBreak/>
              <w:t>материалы к работе;</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освоит приемы работы с природными материалами, пластилином, бумагой и картоном;</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познакомится с профессиями, связанными с практической предметной деятельностью;</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познакомится с видами и свойствами материалов, правилами безопасной работы с ними;</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познакомятся с видами диких и домашних животных;</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научится выполнять макет дома;</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xml:space="preserve">- научится пользоваться шаблоном для разметки </w:t>
            </w:r>
            <w:r w:rsidRPr="001E6F48">
              <w:rPr>
                <w:rFonts w:ascii="Times New Roman" w:hAnsi="Times New Roman"/>
                <w:sz w:val="24"/>
                <w:szCs w:val="24"/>
              </w:rPr>
              <w:lastRenderedPageBreak/>
              <w:t>изделия;</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xml:space="preserve">- научится сервировать стол; </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научится выращивать растения из семян и ухаживать за комнатными растениями.</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p w:rsidR="00260605" w:rsidRPr="001E6F48" w:rsidRDefault="00260605" w:rsidP="001E6F48">
            <w:pPr>
              <w:autoSpaceDE w:val="0"/>
              <w:autoSpaceDN w:val="0"/>
              <w:adjustRightInd w:val="0"/>
              <w:spacing w:after="0" w:line="240" w:lineRule="auto"/>
              <w:rPr>
                <w:rFonts w:ascii="Times New Roman" w:hAnsi="Times New Roman"/>
                <w:b/>
                <w:sz w:val="24"/>
                <w:szCs w:val="24"/>
              </w:rPr>
            </w:pPr>
            <w:proofErr w:type="gramStart"/>
            <w:r w:rsidRPr="001E6F48">
              <w:rPr>
                <w:rFonts w:ascii="Times New Roman" w:hAnsi="Times New Roman"/>
                <w:sz w:val="24"/>
                <w:szCs w:val="24"/>
              </w:rPr>
              <w:t>Обучающийся</w:t>
            </w:r>
            <w:proofErr w:type="gramEnd"/>
            <w:r w:rsidRPr="001E6F48">
              <w:rPr>
                <w:rFonts w:ascii="Times New Roman" w:hAnsi="Times New Roman"/>
                <w:sz w:val="24"/>
                <w:szCs w:val="24"/>
              </w:rPr>
              <w:t xml:space="preserve"> в совместной деятельности с учителем получит возможность научиться планировать, осуществлять и оценивать результаты совместной групповой проектной работы.</w:t>
            </w:r>
          </w:p>
        </w:tc>
        <w:tc>
          <w:tcPr>
            <w:tcW w:w="2273"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iCs/>
                <w:color w:val="000000"/>
                <w:sz w:val="24"/>
                <w:szCs w:val="24"/>
              </w:rPr>
            </w:pPr>
            <w:r w:rsidRPr="001E6F48">
              <w:rPr>
                <w:rFonts w:ascii="Times New Roman" w:hAnsi="Times New Roman"/>
                <w:b/>
                <w:iCs/>
                <w:color w:val="000000"/>
                <w:sz w:val="24"/>
                <w:szCs w:val="24"/>
                <w:u w:val="single"/>
              </w:rPr>
              <w:lastRenderedPageBreak/>
              <w:t>Регулятивные УУД</w:t>
            </w:r>
            <w:r w:rsidRPr="001E6F48">
              <w:rPr>
                <w:rFonts w:ascii="Times New Roman" w:hAnsi="Times New Roman"/>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определять и формулировать цель выполнения </w:t>
            </w:r>
            <w:r w:rsidRPr="001E6F48">
              <w:rPr>
                <w:rFonts w:ascii="Times New Roman" w:hAnsi="Times New Roman"/>
                <w:color w:val="000000"/>
                <w:sz w:val="24"/>
                <w:szCs w:val="24"/>
              </w:rPr>
              <w:lastRenderedPageBreak/>
              <w:t>заданий на уроке, во внеурочной деятельности, в жизненных ситуациях под руководством учителя.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понимать смысл инструкции учителя и принимать учебную задачу;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определять план выполнения заданий на уроках, внеурочной деятельности, жизненных ситуациях под руководством учителя.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проговаривать последовательность действий на уроке;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учиться высказывать свое предположение (версию) на основе работы с иллюстрацией учебника;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с помощью учителя объяснять выбор наиболее подходящих для выполнения </w:t>
            </w:r>
            <w:r w:rsidRPr="001E6F48">
              <w:rPr>
                <w:rFonts w:ascii="Times New Roman" w:hAnsi="Times New Roman"/>
                <w:color w:val="000000"/>
                <w:sz w:val="24"/>
                <w:szCs w:val="24"/>
              </w:rPr>
              <w:lastRenderedPageBreak/>
              <w:t>задания материалов и инструментов;</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использовать в своей деятельности простейшие приборы: линейку, треугольник и т.д.</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учиться готовить рабочее место и выполнять практическую работу по предложенному учителем плану с опорой на образцы, рисунки учебника;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выполнять контроль точности разметки деталей с помощью шаблона;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учиться совместно с учителем и другими учениками давать эмоциональную оценку деятельности класса на уроке.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оценивать совместно с учителем или одноклассниками результат своих действий, вносить </w:t>
            </w:r>
            <w:r w:rsidRPr="001E6F48">
              <w:rPr>
                <w:rFonts w:ascii="Times New Roman" w:hAnsi="Times New Roman"/>
                <w:color w:val="000000"/>
                <w:sz w:val="24"/>
                <w:szCs w:val="24"/>
              </w:rPr>
              <w:lastRenderedPageBreak/>
              <w:t>соответствующие коррективы.</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t>Познавательные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ориентироваться в учебнике: определять умения, которые будут сформированы на основе изучения данного раздела.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отвечать на простые вопросы учителя, находить нужную информацию в учебнике.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сравнивать предметы, объекты: находить общее и различие.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группировать предметы, объекты на основе существенных признаков,</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подробно пересказывать прочитанное или прослушанное;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определять тему;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ориентироваться в своей системе знаний: отличать </w:t>
            </w:r>
            <w:r w:rsidRPr="001E6F48">
              <w:rPr>
                <w:rFonts w:ascii="Times New Roman" w:hAnsi="Times New Roman"/>
                <w:color w:val="000000"/>
                <w:sz w:val="24"/>
                <w:szCs w:val="24"/>
              </w:rPr>
              <w:lastRenderedPageBreak/>
              <w:t>новое от уже известного с помощью учителя;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делать предварительный отбор источников информации: ориентироваться в учебнике (на развороте, в оглавлении, в словаре);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добывать новые знания: находить ответы на вопросы, используя учебник, свой жизненный опыт и информацию, полученную на уроке;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перерабатывать полученную информацию: делать выводы в результате совместной работы</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всего класса;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понимать знаки, символы, модели, схемы, приведенные в учебнике и учебных пособиях;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lastRenderedPageBreak/>
              <w:t>- понимать заданный вопрос, в соответствии с ним строить ответ в устной форме;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анализировать объекты труда с выделением их существенных признаков;</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устанавливать </w:t>
            </w:r>
            <w:proofErr w:type="spellStart"/>
            <w:r w:rsidRPr="001E6F48">
              <w:rPr>
                <w:rFonts w:ascii="Times New Roman" w:hAnsi="Times New Roman"/>
                <w:color w:val="000000"/>
                <w:sz w:val="24"/>
                <w:szCs w:val="24"/>
              </w:rPr>
              <w:t>причинно</w:t>
            </w:r>
            <w:proofErr w:type="spellEnd"/>
            <w:r w:rsidRPr="001E6F48">
              <w:rPr>
                <w:rFonts w:ascii="Times New Roman" w:hAnsi="Times New Roman"/>
                <w:color w:val="000000"/>
                <w:sz w:val="24"/>
                <w:szCs w:val="24"/>
              </w:rPr>
              <w:t xml:space="preserve"> - следственные связи в изучаемом круге явлений;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 обобщать - выделять класс объектов по заданному признаку.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t>Коммуникативные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участвовать в диалоге на уроке и в жизненных ситуациях;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отвечать на вопросы учителя, товарищей по классу;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соблюдать простейшие нормы </w:t>
            </w:r>
            <w:r w:rsidRPr="001E6F48">
              <w:rPr>
                <w:rFonts w:ascii="Times New Roman" w:hAnsi="Times New Roman"/>
                <w:color w:val="000000"/>
                <w:sz w:val="24"/>
                <w:szCs w:val="24"/>
              </w:rPr>
              <w:lastRenderedPageBreak/>
              <w:t>речевого этикета: здороваться, прощаться, благодарить;</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слушать и понимать речь других;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принимать участие в коллективных работах, работах парами и группами;</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понимать важность коллективной работы;</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контролировать свои действия при совместной работе;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допускать существование различных точек зрения;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r w:rsidRPr="001E6F48">
              <w:rPr>
                <w:rFonts w:ascii="Times New Roman" w:hAnsi="Times New Roman"/>
                <w:color w:val="000000"/>
                <w:sz w:val="24"/>
                <w:szCs w:val="24"/>
              </w:rPr>
              <w:t>- договариваться с партнерами и приходить к общему решению.</w:t>
            </w:r>
          </w:p>
        </w:tc>
        <w:tc>
          <w:tcPr>
            <w:tcW w:w="1705"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lastRenderedPageBreak/>
              <w:t xml:space="preserve">- ценить и принимать следующие базовые ценности: </w:t>
            </w:r>
            <w:r w:rsidRPr="001E6F48">
              <w:rPr>
                <w:rFonts w:ascii="Times New Roman" w:hAnsi="Times New Roman"/>
                <w:color w:val="000000"/>
                <w:sz w:val="24"/>
                <w:szCs w:val="24"/>
              </w:rPr>
              <w:lastRenderedPageBreak/>
              <w:t>«добро», «терпение», «родина», «природа», «семья».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проявлять уважение к своей семье, к своим родственникам, любовь к родителям.</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оценивать жизненные ситуации (поступки, явления, события) с точки зрения собственных ощущений (явления, события), в предложенных ситуациях отмечать конкретные поступки, которые можно оценить как хорошие или плохие;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называть и объяснять свои чувства и ощущения от </w:t>
            </w:r>
            <w:r w:rsidRPr="001E6F48">
              <w:rPr>
                <w:rFonts w:ascii="Times New Roman" w:hAnsi="Times New Roman"/>
                <w:color w:val="000000"/>
                <w:sz w:val="24"/>
                <w:szCs w:val="24"/>
              </w:rPr>
              <w:lastRenderedPageBreak/>
              <w:t xml:space="preserve">созерцаемых произведений искусства, объяснять свое отношение </w:t>
            </w:r>
            <w:proofErr w:type="gramStart"/>
            <w:r w:rsidRPr="001E6F48">
              <w:rPr>
                <w:rFonts w:ascii="Times New Roman" w:hAnsi="Times New Roman"/>
                <w:color w:val="000000"/>
                <w:sz w:val="24"/>
                <w:szCs w:val="24"/>
              </w:rPr>
              <w:t>к</w:t>
            </w:r>
            <w:proofErr w:type="gramEnd"/>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поступкам с позиции общечеловеческих нравственных ценностей;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w:t>
            </w:r>
            <w:proofErr w:type="gramStart"/>
            <w:r w:rsidRPr="001E6F48">
              <w:rPr>
                <w:rFonts w:ascii="Times New Roman" w:hAnsi="Times New Roman"/>
                <w:color w:val="000000"/>
                <w:sz w:val="24"/>
                <w:szCs w:val="24"/>
              </w:rPr>
              <w:t>положительное</w:t>
            </w:r>
            <w:proofErr w:type="gramEnd"/>
            <w:r w:rsidRPr="001E6F48">
              <w:rPr>
                <w:rFonts w:ascii="Times New Roman" w:hAnsi="Times New Roman"/>
                <w:color w:val="000000"/>
                <w:sz w:val="24"/>
                <w:szCs w:val="24"/>
              </w:rPr>
              <w:t xml:space="preserve"> относиться к занятиям предметно-практической деятельностью;</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знать о причины успеха в предметно-практической деятельности;</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ориентироваться на оценку результатов собственной деятельностью;</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проявлять интерес к отдельным видам предметно-практической </w:t>
            </w:r>
            <w:r w:rsidRPr="001E6F48">
              <w:rPr>
                <w:rFonts w:ascii="Times New Roman" w:hAnsi="Times New Roman"/>
                <w:color w:val="000000"/>
                <w:sz w:val="24"/>
                <w:szCs w:val="24"/>
              </w:rPr>
              <w:lastRenderedPageBreak/>
              <w:t>деятельности;</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принимать внутреннюю позицию школьника на уровне положительного отношения к школе;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roofErr w:type="gramStart"/>
            <w:r w:rsidRPr="001E6F48">
              <w:rPr>
                <w:rFonts w:ascii="Times New Roman" w:hAnsi="Times New Roman"/>
                <w:color w:val="000000"/>
                <w:sz w:val="24"/>
                <w:szCs w:val="24"/>
              </w:rPr>
              <w:t xml:space="preserve">-самостоятельно определять и объяснять свои чувства и ощущения, возникающие в результате созерцания, рассуждения, обсуждения, самые простые общие для всех людей правила поведения (основы общечеловеческих </w:t>
            </w:r>
            <w:proofErr w:type="gramEnd"/>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нравственных ценностей);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испытывать этические чувства (стыда, вины, совести) на основании </w:t>
            </w:r>
            <w:r w:rsidRPr="001E6F48">
              <w:rPr>
                <w:rFonts w:ascii="Times New Roman" w:hAnsi="Times New Roman"/>
                <w:color w:val="000000"/>
                <w:sz w:val="24"/>
                <w:szCs w:val="24"/>
              </w:rPr>
              <w:lastRenderedPageBreak/>
              <w:t>анализа простых ситуаций;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знать основные моральные нормы поведения;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соблюдать гигиену учебного труда и уметь организовать рабочее место;</w:t>
            </w:r>
          </w:p>
          <w:p w:rsidR="00260605" w:rsidRPr="001E6F48" w:rsidRDefault="00260605" w:rsidP="001E6F48">
            <w:pPr>
              <w:autoSpaceDE w:val="0"/>
              <w:autoSpaceDN w:val="0"/>
              <w:adjustRightInd w:val="0"/>
              <w:spacing w:after="0" w:line="240" w:lineRule="auto"/>
              <w:rPr>
                <w:rFonts w:ascii="Times New Roman" w:hAnsi="Times New Roman"/>
                <w:b/>
                <w:sz w:val="24"/>
                <w:szCs w:val="24"/>
              </w:rPr>
            </w:pPr>
            <w:r w:rsidRPr="001E6F48">
              <w:rPr>
                <w:rFonts w:ascii="Times New Roman" w:hAnsi="Times New Roman"/>
                <w:color w:val="000000"/>
                <w:sz w:val="24"/>
                <w:szCs w:val="24"/>
              </w:rPr>
              <w:t>- в предложенных ситуациях, опираясь на общие для всех простые правила поведения, делать выбор, какой поступок совершить.</w:t>
            </w: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lastRenderedPageBreak/>
              <w:t>Исследовать, наблюдать, сравнивать, сопоставлять</w:t>
            </w:r>
            <w:r w:rsidRPr="001E6F48">
              <w:rPr>
                <w:rFonts w:ascii="Times New Roman" w:hAnsi="Times New Roman"/>
                <w:sz w:val="24"/>
                <w:szCs w:val="24"/>
              </w:rPr>
              <w:t xml:space="preserve"> природные </w:t>
            </w:r>
            <w:r w:rsidRPr="001E6F48">
              <w:rPr>
                <w:rFonts w:ascii="Times New Roman" w:hAnsi="Times New Roman"/>
                <w:sz w:val="24"/>
                <w:szCs w:val="24"/>
              </w:rPr>
              <w:lastRenderedPageBreak/>
              <w:t xml:space="preserve">материалы их  виды и свойства (цвет, фактура, форма и др.). </w:t>
            </w:r>
            <w:r w:rsidRPr="001E6F48">
              <w:rPr>
                <w:rFonts w:ascii="Times New Roman" w:hAnsi="Times New Roman"/>
                <w:b/>
                <w:sz w:val="24"/>
                <w:szCs w:val="24"/>
              </w:rPr>
              <w:t>Осваивать</w:t>
            </w:r>
            <w:r w:rsidRPr="001E6F48">
              <w:rPr>
                <w:rFonts w:ascii="Times New Roman" w:hAnsi="Times New Roman"/>
                <w:sz w:val="24"/>
                <w:szCs w:val="24"/>
              </w:rPr>
              <w:t xml:space="preserve"> правила  сбора и хранения природных материалов. </w:t>
            </w:r>
            <w:r w:rsidRPr="001E6F48">
              <w:rPr>
                <w:rFonts w:ascii="Times New Roman" w:hAnsi="Times New Roman"/>
                <w:b/>
                <w:sz w:val="24"/>
                <w:szCs w:val="24"/>
              </w:rPr>
              <w:t>Осмысливать</w:t>
            </w:r>
            <w:r w:rsidRPr="001E6F48">
              <w:rPr>
                <w:rFonts w:ascii="Times New Roman" w:hAnsi="Times New Roman"/>
                <w:sz w:val="24"/>
                <w:szCs w:val="24"/>
              </w:rPr>
              <w:t xml:space="preserve"> значение бережного отношения к природе.  </w:t>
            </w:r>
            <w:r w:rsidRPr="001E6F48">
              <w:rPr>
                <w:rFonts w:ascii="Times New Roman" w:hAnsi="Times New Roman"/>
                <w:b/>
                <w:sz w:val="24"/>
                <w:szCs w:val="24"/>
              </w:rPr>
              <w:t xml:space="preserve">Соотносить </w:t>
            </w:r>
            <w:r w:rsidRPr="001E6F48">
              <w:rPr>
                <w:rFonts w:ascii="Times New Roman" w:hAnsi="Times New Roman"/>
                <w:sz w:val="24"/>
                <w:szCs w:val="24"/>
              </w:rPr>
              <w:t>природные материалы по форме и цвету с реальными объектами.</w:t>
            </w:r>
            <w:r w:rsidRPr="001E6F48">
              <w:rPr>
                <w:rFonts w:ascii="Times New Roman" w:hAnsi="Times New Roman"/>
                <w:b/>
                <w:sz w:val="24"/>
                <w:szCs w:val="24"/>
              </w:rPr>
              <w:t xml:space="preserve"> Выполнять</w:t>
            </w:r>
            <w:r w:rsidRPr="001E6F48">
              <w:rPr>
                <w:rFonts w:ascii="Times New Roman" w:hAnsi="Times New Roman"/>
                <w:sz w:val="24"/>
                <w:szCs w:val="24"/>
              </w:rPr>
              <w:t xml:space="preserve"> практическую работу  из природных материалов: </w:t>
            </w:r>
            <w:r w:rsidRPr="001E6F48">
              <w:rPr>
                <w:rFonts w:ascii="Times New Roman" w:hAnsi="Times New Roman"/>
                <w:b/>
                <w:sz w:val="24"/>
                <w:szCs w:val="24"/>
              </w:rPr>
              <w:t>собрать</w:t>
            </w:r>
            <w:r w:rsidRPr="001E6F48">
              <w:rPr>
                <w:rFonts w:ascii="Times New Roman" w:hAnsi="Times New Roman"/>
                <w:sz w:val="24"/>
                <w:szCs w:val="24"/>
              </w:rPr>
              <w:t xml:space="preserve"> листья </w:t>
            </w:r>
            <w:r w:rsidRPr="001E6F48">
              <w:rPr>
                <w:rFonts w:ascii="Times New Roman" w:hAnsi="Times New Roman"/>
                <w:b/>
                <w:sz w:val="24"/>
                <w:szCs w:val="24"/>
              </w:rPr>
              <w:t xml:space="preserve">высушить </w:t>
            </w:r>
            <w:r w:rsidRPr="001E6F48">
              <w:rPr>
                <w:rFonts w:ascii="Times New Roman" w:hAnsi="Times New Roman"/>
                <w:sz w:val="24"/>
                <w:szCs w:val="24"/>
              </w:rPr>
              <w:t xml:space="preserve">под прессом и </w:t>
            </w:r>
            <w:r w:rsidRPr="001E6F48">
              <w:rPr>
                <w:rFonts w:ascii="Times New Roman" w:hAnsi="Times New Roman"/>
                <w:b/>
                <w:sz w:val="24"/>
                <w:szCs w:val="24"/>
              </w:rPr>
              <w:t xml:space="preserve">создавать </w:t>
            </w:r>
            <w:r w:rsidRPr="001E6F48">
              <w:rPr>
                <w:rFonts w:ascii="Times New Roman" w:hAnsi="Times New Roman"/>
                <w:sz w:val="24"/>
                <w:szCs w:val="24"/>
              </w:rPr>
              <w:t xml:space="preserve"> аппликацию из сухих листьев по заданному образцу, </w:t>
            </w:r>
            <w:r w:rsidRPr="001E6F48">
              <w:rPr>
                <w:rFonts w:ascii="Times New Roman" w:hAnsi="Times New Roman"/>
                <w:b/>
                <w:sz w:val="24"/>
                <w:szCs w:val="24"/>
              </w:rPr>
              <w:t>заменять</w:t>
            </w:r>
            <w:r w:rsidRPr="001E6F48">
              <w:rPr>
                <w:rFonts w:ascii="Times New Roman" w:hAnsi="Times New Roman"/>
                <w:sz w:val="24"/>
                <w:szCs w:val="24"/>
              </w:rPr>
              <w:t xml:space="preserve">  листья  похожими по форме и размеру на образец.</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 xml:space="preserve">Выполнять </w:t>
            </w:r>
            <w:r w:rsidRPr="001E6F48">
              <w:rPr>
                <w:rFonts w:ascii="Times New Roman" w:hAnsi="Times New Roman"/>
                <w:sz w:val="24"/>
                <w:szCs w:val="24"/>
              </w:rPr>
              <w:t xml:space="preserve">работу с опорой </w:t>
            </w:r>
            <w:r w:rsidRPr="001E6F48">
              <w:rPr>
                <w:rFonts w:ascii="Times New Roman" w:hAnsi="Times New Roman"/>
                <w:sz w:val="24"/>
                <w:szCs w:val="24"/>
              </w:rPr>
              <w:lastRenderedPageBreak/>
              <w:t xml:space="preserve">на  слайдовый  или  текстовый план. </w:t>
            </w:r>
            <w:r w:rsidRPr="001E6F48">
              <w:rPr>
                <w:rFonts w:ascii="Times New Roman" w:hAnsi="Times New Roman"/>
                <w:b/>
                <w:sz w:val="24"/>
                <w:szCs w:val="24"/>
              </w:rPr>
              <w:t xml:space="preserve">Соотносить  </w:t>
            </w:r>
            <w:r w:rsidRPr="001E6F48">
              <w:rPr>
                <w:rFonts w:ascii="Times New Roman" w:hAnsi="Times New Roman"/>
                <w:sz w:val="24"/>
                <w:szCs w:val="24"/>
              </w:rPr>
              <w:t>план  с собственными действиями.</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соотносительного анализа.</w:t>
            </w:r>
          </w:p>
        </w:tc>
        <w:tc>
          <w:tcPr>
            <w:tcW w:w="2270" w:type="dxa"/>
            <w:gridSpan w:val="2"/>
            <w:vMerge w:val="restart"/>
          </w:tcPr>
          <w:p w:rsidR="00260605" w:rsidRPr="001E6F48" w:rsidRDefault="00260605" w:rsidP="001E6F48">
            <w:pPr>
              <w:pStyle w:val="af8"/>
              <w:tabs>
                <w:tab w:val="left" w:pos="3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навыками самообслуживания и регулярное их применение в </w:t>
            </w:r>
            <w:r w:rsidRPr="001E6F48">
              <w:rPr>
                <w:rFonts w:ascii="Times New Roman" w:hAnsi="Times New Roman" w:cs="Times New Roman"/>
                <w:sz w:val="24"/>
                <w:szCs w:val="24"/>
                <w:lang w:eastAsia="ru-RU"/>
              </w:rPr>
              <w:lastRenderedPageBreak/>
              <w:t>повседневной жизни, как в условиях дома, так и в условиях школы;</w:t>
            </w:r>
          </w:p>
          <w:p w:rsidR="00260605" w:rsidRPr="001E6F48" w:rsidRDefault="00260605" w:rsidP="001E6F48">
            <w:pPr>
              <w:pStyle w:val="af8"/>
              <w:tabs>
                <w:tab w:val="left" w:pos="36"/>
              </w:tabs>
              <w:ind w:left="36"/>
              <w:rPr>
                <w:rFonts w:ascii="Times New Roman" w:hAnsi="Times New Roman" w:cs="Times New Roman"/>
                <w:sz w:val="24"/>
                <w:szCs w:val="24"/>
                <w:lang w:eastAsia="ru-RU"/>
              </w:rPr>
            </w:pPr>
          </w:p>
          <w:p w:rsidR="00260605" w:rsidRPr="001E6F48" w:rsidRDefault="00260605" w:rsidP="001E6F48">
            <w:pPr>
              <w:pStyle w:val="af8"/>
              <w:tabs>
                <w:tab w:val="left" w:pos="3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260605" w:rsidRPr="001E6F48" w:rsidRDefault="00260605" w:rsidP="001E6F48">
            <w:pPr>
              <w:pStyle w:val="af8"/>
              <w:tabs>
                <w:tab w:val="left" w:pos="36"/>
              </w:tabs>
              <w:ind w:left="36"/>
              <w:rPr>
                <w:rFonts w:ascii="Times New Roman" w:hAnsi="Times New Roman" w:cs="Times New Roman"/>
                <w:sz w:val="24"/>
                <w:szCs w:val="24"/>
                <w:lang w:eastAsia="ru-RU"/>
              </w:rPr>
            </w:pPr>
          </w:p>
          <w:p w:rsidR="00260605" w:rsidRPr="001E6F48" w:rsidRDefault="00260605" w:rsidP="001E6F48">
            <w:pPr>
              <w:pStyle w:val="af8"/>
              <w:tabs>
                <w:tab w:val="left" w:pos="3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сферах и в разных видах трудовой деятельности (планирование предстоящей работы, подготовка рабочего места, выбор необходимых материалов и инструментов, контролирование получаемого результата);</w:t>
            </w:r>
          </w:p>
          <w:p w:rsidR="00260605" w:rsidRPr="001E6F48" w:rsidRDefault="00260605" w:rsidP="001E6F48">
            <w:pPr>
              <w:pStyle w:val="af8"/>
              <w:tabs>
                <w:tab w:val="left" w:pos="36"/>
              </w:tabs>
              <w:ind w:left="36"/>
              <w:rPr>
                <w:rFonts w:ascii="Times New Roman" w:hAnsi="Times New Roman" w:cs="Times New Roman"/>
                <w:sz w:val="24"/>
                <w:szCs w:val="24"/>
                <w:lang w:eastAsia="ru-RU"/>
              </w:rPr>
            </w:pPr>
          </w:p>
          <w:p w:rsidR="00260605" w:rsidRPr="001E6F48" w:rsidRDefault="00260605" w:rsidP="001E6F48">
            <w:pPr>
              <w:pStyle w:val="af8"/>
              <w:tabs>
                <w:tab w:val="left" w:pos="3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w:t>
            </w:r>
            <w:r w:rsidRPr="001E6F48">
              <w:rPr>
                <w:rFonts w:ascii="Times New Roman" w:hAnsi="Times New Roman" w:cs="Times New Roman"/>
                <w:sz w:val="24"/>
                <w:szCs w:val="24"/>
                <w:lang w:eastAsia="ru-RU"/>
              </w:rPr>
              <w:lastRenderedPageBreak/>
              <w:t xml:space="preserve">совместной с другими людьми (сверстниками, взрослыми)  продуктивной деятельности, сотрудничества, взаимопомощи; </w:t>
            </w:r>
          </w:p>
          <w:p w:rsidR="00260605" w:rsidRPr="001E6F48" w:rsidRDefault="00260605" w:rsidP="001E6F48">
            <w:pPr>
              <w:pStyle w:val="af8"/>
              <w:tabs>
                <w:tab w:val="left" w:pos="3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260605" w:rsidRPr="001E6F48" w:rsidRDefault="00260605" w:rsidP="001E6F48">
            <w:pPr>
              <w:pStyle w:val="af8"/>
              <w:tabs>
                <w:tab w:val="left" w:pos="36"/>
              </w:tabs>
              <w:ind w:left="36"/>
              <w:rPr>
                <w:rFonts w:ascii="Times New Roman" w:hAnsi="Times New Roman" w:cs="Times New Roman"/>
                <w:sz w:val="24"/>
                <w:szCs w:val="24"/>
                <w:lang w:eastAsia="ru-RU"/>
              </w:rPr>
            </w:pPr>
          </w:p>
          <w:p w:rsidR="00260605" w:rsidRPr="001E6F48" w:rsidRDefault="00260605" w:rsidP="001E6F48">
            <w:pPr>
              <w:pStyle w:val="af8"/>
              <w:tabs>
                <w:tab w:val="left" w:pos="36"/>
              </w:tabs>
              <w:ind w:left="36"/>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себя ответственность в каких-то областях домашней жизни, расширение круга осваиваемых социально-бытовых навыков, необходимых в разных ситуациях повседневной жизни; получение </w:t>
            </w:r>
            <w:r w:rsidRPr="001E6F48">
              <w:rPr>
                <w:rFonts w:ascii="Times New Roman" w:hAnsi="Times New Roman" w:cs="Times New Roman"/>
                <w:sz w:val="24"/>
                <w:szCs w:val="24"/>
                <w:lang w:eastAsia="ru-RU"/>
              </w:rPr>
              <w:lastRenderedPageBreak/>
              <w:t xml:space="preserve">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 xml:space="preserve">5. </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t>Пластилин.</w:t>
            </w:r>
            <w:r w:rsidRPr="001E6F48">
              <w:rPr>
                <w:rFonts w:ascii="Times New Roman" w:hAnsi="Times New Roman"/>
                <w:i/>
                <w:sz w:val="24"/>
                <w:szCs w:val="24"/>
              </w:rPr>
              <w:t xml:space="preserve"> Изделие: аппликация  из пластилина «Ромашковая поляна».</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 xml:space="preserve">Исследовать (наблюдать, сравнивать, сопоставлять) </w:t>
            </w:r>
            <w:r w:rsidRPr="001E6F48">
              <w:rPr>
                <w:rFonts w:ascii="Times New Roman" w:hAnsi="Times New Roman"/>
                <w:sz w:val="24"/>
                <w:szCs w:val="24"/>
              </w:rPr>
              <w:t xml:space="preserve"> свойства пластичных материалов. </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Осваивать</w:t>
            </w:r>
            <w:r w:rsidRPr="001E6F48">
              <w:rPr>
                <w:rFonts w:ascii="Times New Roman" w:hAnsi="Times New Roman"/>
                <w:sz w:val="24"/>
                <w:szCs w:val="24"/>
              </w:rPr>
              <w:t xml:space="preserve">  способы  и правила  работы с пластичными материалами.</w:t>
            </w:r>
            <w:r w:rsidRPr="001E6F48">
              <w:rPr>
                <w:rFonts w:ascii="Times New Roman" w:hAnsi="Times New Roman"/>
                <w:b/>
                <w:sz w:val="24"/>
                <w:szCs w:val="24"/>
              </w:rPr>
              <w:t xml:space="preserve">   Анализировать </w:t>
            </w:r>
            <w:r w:rsidRPr="001E6F48">
              <w:rPr>
                <w:rFonts w:ascii="Times New Roman" w:hAnsi="Times New Roman"/>
                <w:sz w:val="24"/>
                <w:szCs w:val="24"/>
              </w:rPr>
              <w:t xml:space="preserve">изделие, </w:t>
            </w:r>
            <w:r w:rsidRPr="001E6F48">
              <w:rPr>
                <w:rFonts w:ascii="Times New Roman" w:hAnsi="Times New Roman"/>
                <w:b/>
                <w:sz w:val="24"/>
                <w:szCs w:val="24"/>
              </w:rPr>
              <w:t>планировать</w:t>
            </w:r>
            <w:r w:rsidRPr="001E6F48">
              <w:rPr>
                <w:rFonts w:ascii="Times New Roman" w:hAnsi="Times New Roman"/>
                <w:sz w:val="24"/>
                <w:szCs w:val="24"/>
              </w:rPr>
              <w:t xml:space="preserve"> последовательность его выполнения  под руководством  учителя. </w:t>
            </w:r>
            <w:r w:rsidRPr="001E6F48">
              <w:rPr>
                <w:rFonts w:ascii="Times New Roman" w:hAnsi="Times New Roman"/>
                <w:b/>
                <w:sz w:val="24"/>
                <w:szCs w:val="24"/>
              </w:rPr>
              <w:t>Корректировать</w:t>
            </w:r>
            <w:r w:rsidRPr="001E6F48">
              <w:rPr>
                <w:rFonts w:ascii="Times New Roman" w:hAnsi="Times New Roman"/>
                <w:sz w:val="24"/>
                <w:szCs w:val="24"/>
              </w:rPr>
              <w:t xml:space="preserve"> выполнение изделия.    </w:t>
            </w:r>
            <w:r w:rsidRPr="001E6F48">
              <w:rPr>
                <w:rFonts w:ascii="Times New Roman" w:hAnsi="Times New Roman"/>
                <w:b/>
                <w:sz w:val="24"/>
                <w:szCs w:val="24"/>
              </w:rPr>
              <w:t>Оценивать</w:t>
            </w:r>
            <w:r w:rsidRPr="001E6F48">
              <w:rPr>
                <w:rFonts w:ascii="Times New Roman" w:hAnsi="Times New Roman"/>
                <w:sz w:val="24"/>
                <w:szCs w:val="24"/>
              </w:rPr>
              <w:t xml:space="preserve"> выполняемое изделие на основе «Вопросов юного технолога».</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Планировать и осуществлять</w:t>
            </w:r>
            <w:r w:rsidRPr="001E6F48">
              <w:rPr>
                <w:rFonts w:ascii="Times New Roman" w:hAnsi="Times New Roman"/>
                <w:sz w:val="24"/>
                <w:szCs w:val="24"/>
              </w:rPr>
              <w:t xml:space="preserve"> работу,  на основе представленных  в учебнике слайдов и текстовых </w:t>
            </w:r>
            <w:r w:rsidRPr="001E6F48">
              <w:rPr>
                <w:rFonts w:ascii="Times New Roman" w:hAnsi="Times New Roman"/>
                <w:sz w:val="24"/>
                <w:szCs w:val="24"/>
              </w:rPr>
              <w:lastRenderedPageBreak/>
              <w:t xml:space="preserve">планов, </w:t>
            </w:r>
            <w:r w:rsidRPr="001E6F48">
              <w:rPr>
                <w:rFonts w:ascii="Times New Roman" w:hAnsi="Times New Roman"/>
                <w:b/>
                <w:sz w:val="24"/>
                <w:szCs w:val="24"/>
              </w:rPr>
              <w:t>сопоставлять</w:t>
            </w:r>
            <w:r w:rsidRPr="001E6F48">
              <w:rPr>
                <w:rFonts w:ascii="Times New Roman" w:hAnsi="Times New Roman"/>
                <w:sz w:val="24"/>
                <w:szCs w:val="24"/>
              </w:rPr>
              <w:t xml:space="preserve"> эти виды планов.</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навыка самоконтроля.</w:t>
            </w:r>
          </w:p>
          <w:p w:rsidR="00260605" w:rsidRPr="001E6F48" w:rsidRDefault="00260605" w:rsidP="001E6F48">
            <w:pPr>
              <w:spacing w:line="240" w:lineRule="auto"/>
              <w:rPr>
                <w:rFonts w:ascii="Times New Roman" w:hAnsi="Times New Roman"/>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6.</w:t>
            </w: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lastRenderedPageBreak/>
              <w:t>Пластилин.</w:t>
            </w:r>
            <w:r w:rsidRPr="001E6F48">
              <w:rPr>
                <w:rFonts w:ascii="Times New Roman" w:hAnsi="Times New Roman"/>
                <w:i/>
                <w:sz w:val="24"/>
                <w:szCs w:val="24"/>
              </w:rPr>
              <w:t xml:space="preserve"> Изделие «Мудрая сова».</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tc>
        <w:tc>
          <w:tcPr>
            <w:tcW w:w="1986"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Сравнивать</w:t>
            </w:r>
            <w:r w:rsidRPr="001E6F48">
              <w:rPr>
                <w:rFonts w:ascii="Times New Roman" w:hAnsi="Times New Roman"/>
                <w:sz w:val="24"/>
                <w:szCs w:val="24"/>
              </w:rPr>
              <w:t xml:space="preserve"> свойства различных    природных материалов листьев, шишек, </w:t>
            </w:r>
            <w:r w:rsidRPr="001E6F48">
              <w:rPr>
                <w:rFonts w:ascii="Times New Roman" w:hAnsi="Times New Roman"/>
                <w:sz w:val="24"/>
                <w:szCs w:val="24"/>
              </w:rPr>
              <w:lastRenderedPageBreak/>
              <w:t xml:space="preserve">веточек, кленовых крылаток, желудей, каштанов. </w:t>
            </w:r>
            <w:r w:rsidRPr="001E6F48">
              <w:rPr>
                <w:rFonts w:ascii="Times New Roman" w:hAnsi="Times New Roman"/>
                <w:b/>
                <w:sz w:val="24"/>
                <w:szCs w:val="24"/>
              </w:rPr>
              <w:t>Соотносить</w:t>
            </w:r>
            <w:r w:rsidRPr="001E6F48">
              <w:rPr>
                <w:rFonts w:ascii="Times New Roman" w:hAnsi="Times New Roman"/>
                <w:sz w:val="24"/>
                <w:szCs w:val="24"/>
              </w:rPr>
              <w:t xml:space="preserve"> форму и цвет природных материалов с реальными объектами, </w:t>
            </w:r>
            <w:r w:rsidRPr="001E6F48">
              <w:rPr>
                <w:rFonts w:ascii="Times New Roman" w:hAnsi="Times New Roman"/>
                <w:b/>
                <w:sz w:val="24"/>
                <w:szCs w:val="24"/>
              </w:rPr>
              <w:t>отбирать</w:t>
            </w:r>
            <w:r w:rsidRPr="001E6F48">
              <w:rPr>
                <w:rFonts w:ascii="Times New Roman" w:hAnsi="Times New Roman"/>
                <w:sz w:val="24"/>
                <w:szCs w:val="24"/>
              </w:rPr>
              <w:t xml:space="preserve"> необходимые  материалы для выполнения изделия. </w:t>
            </w:r>
            <w:r w:rsidRPr="001E6F48">
              <w:rPr>
                <w:rFonts w:ascii="Times New Roman" w:hAnsi="Times New Roman"/>
                <w:b/>
                <w:sz w:val="24"/>
                <w:szCs w:val="24"/>
              </w:rPr>
              <w:t xml:space="preserve">Осваивать </w:t>
            </w:r>
            <w:r w:rsidRPr="001E6F48">
              <w:rPr>
                <w:rFonts w:ascii="Times New Roman" w:hAnsi="Times New Roman"/>
                <w:sz w:val="24"/>
                <w:szCs w:val="24"/>
              </w:rPr>
              <w:t>приемы  соединения  природных материалов при помощи пластилина</w:t>
            </w:r>
            <w:r w:rsidRPr="001E6F48">
              <w:rPr>
                <w:rFonts w:ascii="Times New Roman" w:hAnsi="Times New Roman"/>
                <w:b/>
                <w:sz w:val="24"/>
                <w:szCs w:val="24"/>
              </w:rPr>
              <w:t>.    Составлять</w:t>
            </w:r>
            <w:r w:rsidRPr="001E6F48">
              <w:rPr>
                <w:rFonts w:ascii="Times New Roman" w:hAnsi="Times New Roman"/>
                <w:sz w:val="24"/>
                <w:szCs w:val="24"/>
              </w:rPr>
              <w:t xml:space="preserve"> композицию их природных материалов</w:t>
            </w:r>
            <w:r w:rsidRPr="001E6F48">
              <w:rPr>
                <w:rFonts w:ascii="Times New Roman" w:hAnsi="Times New Roman"/>
                <w:b/>
                <w:sz w:val="24"/>
                <w:szCs w:val="24"/>
              </w:rPr>
              <w:t>.   Составлять</w:t>
            </w:r>
            <w:r w:rsidRPr="001E6F48">
              <w:rPr>
                <w:rFonts w:ascii="Times New Roman" w:hAnsi="Times New Roman"/>
                <w:sz w:val="24"/>
                <w:szCs w:val="24"/>
              </w:rPr>
              <w:t xml:space="preserve"> план работы над изделием при помощи «Вопросов юного технолога» </w:t>
            </w:r>
            <w:r w:rsidRPr="001E6F48">
              <w:rPr>
                <w:rFonts w:ascii="Times New Roman" w:hAnsi="Times New Roman"/>
                <w:b/>
                <w:sz w:val="24"/>
                <w:szCs w:val="24"/>
              </w:rPr>
              <w:t>Осмысливать</w:t>
            </w:r>
            <w:r w:rsidRPr="001E6F48">
              <w:rPr>
                <w:rFonts w:ascii="Times New Roman" w:hAnsi="Times New Roman"/>
                <w:sz w:val="24"/>
                <w:szCs w:val="24"/>
              </w:rPr>
              <w:t xml:space="preserve"> значение бережного отношения</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аккуратности.</w:t>
            </w:r>
          </w:p>
          <w:p w:rsidR="00260605" w:rsidRPr="001E6F48" w:rsidRDefault="00260605" w:rsidP="001E6F48">
            <w:pPr>
              <w:spacing w:line="240" w:lineRule="auto"/>
              <w:rPr>
                <w:rFonts w:ascii="Times New Roman" w:hAnsi="Times New Roman"/>
                <w:sz w:val="24"/>
                <w:szCs w:val="24"/>
              </w:rPr>
            </w:pPr>
          </w:p>
        </w:tc>
        <w:tc>
          <w:tcPr>
            <w:tcW w:w="2270"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7.</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t>Пластилин.</w:t>
            </w:r>
            <w:r w:rsidRPr="001E6F48">
              <w:rPr>
                <w:rFonts w:ascii="Times New Roman" w:hAnsi="Times New Roman"/>
                <w:i/>
                <w:sz w:val="24"/>
                <w:szCs w:val="24"/>
              </w:rPr>
              <w:t xml:space="preserve"> Изделие </w:t>
            </w:r>
            <w:r w:rsidRPr="001E6F48">
              <w:rPr>
                <w:rFonts w:ascii="Times New Roman" w:hAnsi="Times New Roman"/>
                <w:i/>
                <w:sz w:val="24"/>
                <w:szCs w:val="24"/>
              </w:rPr>
              <w:lastRenderedPageBreak/>
              <w:t>«Мудрая сова».</w:t>
            </w:r>
          </w:p>
        </w:tc>
        <w:tc>
          <w:tcPr>
            <w:tcW w:w="1418" w:type="dxa"/>
            <w:vMerge w:val="restart"/>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lastRenderedPageBreak/>
              <w:t xml:space="preserve">Урок изучения нового </w:t>
            </w:r>
            <w:r w:rsidRPr="001E6F48">
              <w:rPr>
                <w:rFonts w:ascii="Times New Roman" w:hAnsi="Times New Roman"/>
                <w:sz w:val="24"/>
                <w:szCs w:val="24"/>
              </w:rPr>
              <w:lastRenderedPageBreak/>
              <w:t xml:space="preserve">материала,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
                <w:bCs/>
                <w:sz w:val="24"/>
                <w:szCs w:val="24"/>
              </w:rPr>
              <w:t>Актуализировать</w:t>
            </w:r>
            <w:r w:rsidRPr="001E6F48">
              <w:rPr>
                <w:rFonts w:ascii="Times New Roman" w:hAnsi="Times New Roman"/>
                <w:bCs/>
                <w:sz w:val="24"/>
                <w:szCs w:val="24"/>
              </w:rPr>
              <w:t xml:space="preserve"> знания  об овощах. </w:t>
            </w:r>
            <w:r w:rsidRPr="001E6F48">
              <w:rPr>
                <w:rFonts w:ascii="Times New Roman" w:hAnsi="Times New Roman"/>
                <w:b/>
                <w:bCs/>
                <w:sz w:val="24"/>
                <w:szCs w:val="24"/>
              </w:rPr>
              <w:lastRenderedPageBreak/>
              <w:t>Осмысливать</w:t>
            </w:r>
            <w:r w:rsidRPr="001E6F48">
              <w:rPr>
                <w:rFonts w:ascii="Times New Roman" w:hAnsi="Times New Roman"/>
                <w:bCs/>
                <w:sz w:val="24"/>
                <w:szCs w:val="24"/>
              </w:rPr>
              <w:t xml:space="preserve"> значение растений для человека.  </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Выполнять</w:t>
            </w:r>
            <w:r w:rsidRPr="001E6F48">
              <w:rPr>
                <w:rFonts w:ascii="Times New Roman" w:hAnsi="Times New Roman"/>
                <w:sz w:val="24"/>
                <w:szCs w:val="24"/>
              </w:rPr>
              <w:t xml:space="preserve"> практическую работу по получению и сушке семян.</w:t>
            </w:r>
          </w:p>
        </w:tc>
        <w:tc>
          <w:tcPr>
            <w:tcW w:w="1417" w:type="dxa"/>
            <w:gridSpan w:val="2"/>
            <w:vMerge w:val="restart"/>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 xml:space="preserve">Развитие творческого </w:t>
            </w:r>
            <w:r w:rsidRPr="001E6F48">
              <w:rPr>
                <w:rFonts w:ascii="Times New Roman" w:hAnsi="Times New Roman"/>
                <w:sz w:val="24"/>
                <w:szCs w:val="24"/>
              </w:rPr>
              <w:lastRenderedPageBreak/>
              <w:t>воображения.</w:t>
            </w:r>
          </w:p>
          <w:p w:rsidR="00260605" w:rsidRPr="001E6F48" w:rsidRDefault="00260605" w:rsidP="001E6F48">
            <w:pPr>
              <w:spacing w:line="240" w:lineRule="auto"/>
              <w:rPr>
                <w:rFonts w:ascii="Times New Roman" w:hAnsi="Times New Roman"/>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Растения.</w:t>
            </w:r>
            <w:r w:rsidRPr="001E6F48">
              <w:rPr>
                <w:rFonts w:ascii="Times New Roman" w:hAnsi="Times New Roman"/>
                <w:i/>
                <w:sz w:val="24"/>
                <w:szCs w:val="24"/>
              </w:rPr>
              <w:t xml:space="preserve"> Изделие: «заготовка семян»</w:t>
            </w:r>
          </w:p>
        </w:tc>
        <w:tc>
          <w:tcPr>
            <w:tcW w:w="1418" w:type="dxa"/>
            <w:vMerge/>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bCs/>
                <w:sz w:val="24"/>
                <w:szCs w:val="24"/>
              </w:rPr>
            </w:pPr>
          </w:p>
        </w:tc>
        <w:tc>
          <w:tcPr>
            <w:tcW w:w="1417" w:type="dxa"/>
            <w:gridSpan w:val="2"/>
            <w:vMerge/>
          </w:tcPr>
          <w:p w:rsidR="00260605" w:rsidRPr="001E6F48" w:rsidRDefault="00260605" w:rsidP="001E6F48">
            <w:pPr>
              <w:spacing w:line="240" w:lineRule="auto"/>
              <w:rPr>
                <w:rFonts w:ascii="Times New Roman" w:hAnsi="Times New Roman"/>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 xml:space="preserve">8 </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Растения.</w:t>
            </w:r>
            <w:r w:rsidRPr="001E6F48">
              <w:rPr>
                <w:rFonts w:ascii="Times New Roman" w:hAnsi="Times New Roman"/>
                <w:i/>
                <w:sz w:val="24"/>
                <w:szCs w:val="24"/>
              </w:rPr>
              <w:t xml:space="preserve"> Изделие: «заготовка семян»</w:t>
            </w:r>
          </w:p>
        </w:tc>
        <w:tc>
          <w:tcPr>
            <w:tcW w:w="1418" w:type="dxa"/>
            <w:vMerge w:val="restart"/>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roofErr w:type="gramStart"/>
            <w:r w:rsidRPr="001E6F48">
              <w:rPr>
                <w:rFonts w:ascii="Times New Roman" w:hAnsi="Times New Roman"/>
                <w:sz w:val="24"/>
                <w:szCs w:val="24"/>
              </w:rPr>
              <w:t>Комбинированный</w:t>
            </w:r>
            <w:proofErr w:type="gramEnd"/>
            <w:r w:rsidRPr="001E6F48">
              <w:rPr>
                <w:rFonts w:ascii="Times New Roman" w:hAnsi="Times New Roman"/>
                <w:sz w:val="24"/>
                <w:szCs w:val="24"/>
              </w:rPr>
              <w:t xml:space="preserve">, проектная деятельность,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1час</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tc>
        <w:tc>
          <w:tcPr>
            <w:tcW w:w="1986"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Осваивать</w:t>
            </w:r>
            <w:r w:rsidRPr="001E6F48">
              <w:rPr>
                <w:rFonts w:ascii="Times New Roman" w:hAnsi="Times New Roman"/>
                <w:sz w:val="24"/>
                <w:szCs w:val="24"/>
              </w:rPr>
              <w:t xml:space="preserve"> приемы </w:t>
            </w:r>
            <w:r w:rsidRPr="001E6F48">
              <w:rPr>
                <w:rFonts w:ascii="Times New Roman" w:hAnsi="Times New Roman"/>
                <w:bCs/>
                <w:sz w:val="24"/>
                <w:szCs w:val="24"/>
              </w:rPr>
              <w:t>работы с пластилином</w:t>
            </w:r>
            <w:r w:rsidRPr="001E6F48">
              <w:rPr>
                <w:rFonts w:ascii="Times New Roman" w:hAnsi="Times New Roman"/>
                <w:sz w:val="24"/>
                <w:szCs w:val="24"/>
              </w:rPr>
              <w:t xml:space="preserve"> (</w:t>
            </w:r>
            <w:r w:rsidRPr="001E6F48">
              <w:rPr>
                <w:rFonts w:ascii="Times New Roman" w:hAnsi="Times New Roman"/>
                <w:bCs/>
                <w:sz w:val="24"/>
                <w:szCs w:val="24"/>
              </w:rPr>
              <w:t xml:space="preserve">скатывание, сплющивание, вытягивание). </w:t>
            </w:r>
            <w:r w:rsidRPr="001E6F48">
              <w:rPr>
                <w:rFonts w:ascii="Times New Roman" w:hAnsi="Times New Roman"/>
                <w:b/>
                <w:sz w:val="24"/>
                <w:szCs w:val="24"/>
              </w:rPr>
              <w:t xml:space="preserve"> Подбирать</w:t>
            </w:r>
            <w:r w:rsidRPr="001E6F48">
              <w:rPr>
                <w:rFonts w:ascii="Times New Roman" w:hAnsi="Times New Roman"/>
                <w:sz w:val="24"/>
                <w:szCs w:val="24"/>
              </w:rPr>
              <w:t xml:space="preserve">  материал для выполнения изделия.  </w:t>
            </w:r>
            <w:r w:rsidRPr="001E6F48">
              <w:rPr>
                <w:rFonts w:ascii="Times New Roman" w:hAnsi="Times New Roman"/>
                <w:b/>
                <w:sz w:val="24"/>
                <w:szCs w:val="24"/>
              </w:rPr>
              <w:t>Осваивать</w:t>
            </w:r>
            <w:r w:rsidRPr="001E6F48">
              <w:rPr>
                <w:rFonts w:ascii="Times New Roman" w:hAnsi="Times New Roman"/>
                <w:sz w:val="24"/>
                <w:szCs w:val="24"/>
              </w:rPr>
              <w:t xml:space="preserve"> первичные навыки работы над проектом под руководством учителя: </w:t>
            </w:r>
            <w:r w:rsidRPr="001E6F48">
              <w:rPr>
                <w:rFonts w:ascii="Times New Roman" w:hAnsi="Times New Roman"/>
                <w:b/>
                <w:sz w:val="24"/>
                <w:szCs w:val="24"/>
              </w:rPr>
              <w:t>ставить</w:t>
            </w:r>
            <w:r w:rsidRPr="001E6F48">
              <w:rPr>
                <w:rFonts w:ascii="Times New Roman" w:hAnsi="Times New Roman"/>
                <w:sz w:val="24"/>
                <w:szCs w:val="24"/>
              </w:rPr>
              <w:t xml:space="preserve"> цель, </w:t>
            </w:r>
            <w:r w:rsidRPr="001E6F48">
              <w:rPr>
                <w:rFonts w:ascii="Times New Roman" w:hAnsi="Times New Roman"/>
                <w:b/>
                <w:sz w:val="24"/>
                <w:szCs w:val="24"/>
              </w:rPr>
              <w:t>составлять</w:t>
            </w:r>
            <w:r w:rsidRPr="001E6F48">
              <w:rPr>
                <w:rFonts w:ascii="Times New Roman" w:hAnsi="Times New Roman"/>
                <w:sz w:val="24"/>
                <w:szCs w:val="24"/>
              </w:rPr>
              <w:t xml:space="preserve"> план, </w:t>
            </w: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 «Вопросы юного технолога», </w:t>
            </w:r>
            <w:r w:rsidRPr="001E6F48">
              <w:rPr>
                <w:rFonts w:ascii="Times New Roman" w:hAnsi="Times New Roman"/>
                <w:b/>
                <w:sz w:val="24"/>
                <w:szCs w:val="24"/>
              </w:rPr>
              <w:t>распределять</w:t>
            </w:r>
            <w:r w:rsidRPr="001E6F48">
              <w:rPr>
                <w:rFonts w:ascii="Times New Roman" w:hAnsi="Times New Roman"/>
                <w:sz w:val="24"/>
                <w:szCs w:val="24"/>
              </w:rPr>
              <w:t xml:space="preserve"> роли,   </w:t>
            </w:r>
            <w:r w:rsidRPr="001E6F48">
              <w:rPr>
                <w:rFonts w:ascii="Times New Roman" w:hAnsi="Times New Roman"/>
                <w:b/>
                <w:sz w:val="24"/>
                <w:szCs w:val="24"/>
              </w:rPr>
              <w:t>проводить</w:t>
            </w:r>
            <w:r w:rsidRPr="001E6F48">
              <w:rPr>
                <w:rFonts w:ascii="Times New Roman" w:hAnsi="Times New Roman"/>
                <w:sz w:val="24"/>
                <w:szCs w:val="24"/>
              </w:rPr>
              <w:t xml:space="preserve"> самооценку. </w:t>
            </w:r>
            <w:r w:rsidRPr="001E6F48">
              <w:rPr>
                <w:rFonts w:ascii="Times New Roman" w:hAnsi="Times New Roman"/>
                <w:b/>
                <w:sz w:val="24"/>
                <w:szCs w:val="24"/>
              </w:rPr>
              <w:t>Слушать</w:t>
            </w:r>
            <w:r w:rsidRPr="001E6F48">
              <w:rPr>
                <w:rFonts w:ascii="Times New Roman" w:hAnsi="Times New Roman"/>
                <w:sz w:val="24"/>
                <w:szCs w:val="24"/>
              </w:rPr>
              <w:t xml:space="preserve"> собеседника, излагать свое мнение, </w:t>
            </w:r>
            <w:r w:rsidRPr="001E6F48">
              <w:rPr>
                <w:rFonts w:ascii="Times New Roman" w:hAnsi="Times New Roman"/>
                <w:b/>
                <w:sz w:val="24"/>
                <w:szCs w:val="24"/>
              </w:rPr>
              <w:t xml:space="preserve">осуществлять </w:t>
            </w:r>
            <w:r w:rsidRPr="001E6F48">
              <w:rPr>
                <w:rFonts w:ascii="Times New Roman" w:hAnsi="Times New Roman"/>
                <w:sz w:val="24"/>
                <w:szCs w:val="24"/>
              </w:rPr>
              <w:t xml:space="preserve">совместную практическую </w:t>
            </w:r>
            <w:r w:rsidRPr="001E6F48">
              <w:rPr>
                <w:rFonts w:ascii="Times New Roman" w:hAnsi="Times New Roman"/>
                <w:sz w:val="24"/>
                <w:szCs w:val="24"/>
              </w:rPr>
              <w:lastRenderedPageBreak/>
              <w:t xml:space="preserve">деятельность, </w:t>
            </w:r>
            <w:r w:rsidRPr="001E6F48">
              <w:rPr>
                <w:rFonts w:ascii="Times New Roman" w:hAnsi="Times New Roman"/>
                <w:b/>
                <w:sz w:val="24"/>
                <w:szCs w:val="24"/>
              </w:rPr>
              <w:t>анализировать</w:t>
            </w:r>
            <w:r w:rsidRPr="001E6F48">
              <w:rPr>
                <w:rFonts w:ascii="Times New Roman" w:hAnsi="Times New Roman"/>
                <w:sz w:val="24"/>
                <w:szCs w:val="24"/>
              </w:rPr>
              <w:t xml:space="preserve"> свою деятельность. </w:t>
            </w:r>
            <w:r w:rsidRPr="001E6F48">
              <w:rPr>
                <w:rFonts w:ascii="Times New Roman" w:hAnsi="Times New Roman"/>
                <w:b/>
                <w:sz w:val="24"/>
                <w:szCs w:val="24"/>
              </w:rPr>
              <w:t>Анализировать</w:t>
            </w:r>
            <w:r w:rsidRPr="001E6F48">
              <w:rPr>
                <w:rFonts w:ascii="Times New Roman" w:hAnsi="Times New Roman"/>
                <w:sz w:val="24"/>
                <w:szCs w:val="24"/>
              </w:rPr>
              <w:t xml:space="preserve"> план работы над изделием, </w:t>
            </w:r>
            <w:r w:rsidRPr="001E6F48">
              <w:rPr>
                <w:rFonts w:ascii="Times New Roman" w:hAnsi="Times New Roman"/>
                <w:b/>
                <w:sz w:val="24"/>
                <w:szCs w:val="24"/>
              </w:rPr>
              <w:t>сопоставлять</w:t>
            </w:r>
            <w:r w:rsidRPr="001E6F48">
              <w:rPr>
                <w:rFonts w:ascii="Times New Roman" w:hAnsi="Times New Roman"/>
                <w:sz w:val="24"/>
                <w:szCs w:val="24"/>
              </w:rPr>
              <w:t xml:space="preserve"> с ними свои действия и </w:t>
            </w:r>
            <w:r w:rsidRPr="001E6F48">
              <w:rPr>
                <w:rFonts w:ascii="Times New Roman" w:hAnsi="Times New Roman"/>
                <w:b/>
                <w:sz w:val="24"/>
                <w:szCs w:val="24"/>
              </w:rPr>
              <w:t>дополнять</w:t>
            </w:r>
            <w:r w:rsidRPr="001E6F48">
              <w:rPr>
                <w:rFonts w:ascii="Times New Roman" w:hAnsi="Times New Roman"/>
                <w:sz w:val="24"/>
                <w:szCs w:val="24"/>
              </w:rPr>
              <w:t xml:space="preserve"> недостающие этапы выполнения изделия.</w:t>
            </w:r>
          </w:p>
        </w:tc>
        <w:tc>
          <w:tcPr>
            <w:tcW w:w="1417" w:type="dxa"/>
            <w:gridSpan w:val="2"/>
            <w:vMerge w:val="restart"/>
          </w:tcPr>
          <w:p w:rsidR="00260605" w:rsidRPr="001E6F48" w:rsidRDefault="00260605"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координации движения пальцев рук.</w:t>
            </w:r>
          </w:p>
          <w:p w:rsidR="00260605" w:rsidRPr="001E6F48" w:rsidRDefault="00260605" w:rsidP="001E6F48">
            <w:pPr>
              <w:spacing w:after="0" w:line="240" w:lineRule="auto"/>
              <w:rPr>
                <w:rFonts w:ascii="Times New Roman" w:hAnsi="Times New Roman"/>
                <w:sz w:val="24"/>
                <w:szCs w:val="24"/>
              </w:rPr>
            </w:pPr>
          </w:p>
        </w:tc>
        <w:tc>
          <w:tcPr>
            <w:tcW w:w="2270"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Растения. </w:t>
            </w:r>
            <w:r w:rsidRPr="001E6F48">
              <w:rPr>
                <w:rFonts w:ascii="Times New Roman" w:hAnsi="Times New Roman"/>
                <w:b/>
                <w:sz w:val="24"/>
                <w:szCs w:val="24"/>
              </w:rPr>
              <w:t>Проект</w:t>
            </w:r>
            <w:r w:rsidRPr="001E6F48">
              <w:rPr>
                <w:rFonts w:ascii="Times New Roman" w:hAnsi="Times New Roman"/>
                <w:sz w:val="24"/>
                <w:szCs w:val="24"/>
              </w:rPr>
              <w:t xml:space="preserve"> «Осенний урожай». </w:t>
            </w:r>
            <w:r w:rsidRPr="001E6F48">
              <w:rPr>
                <w:rFonts w:ascii="Times New Roman" w:hAnsi="Times New Roman"/>
                <w:i/>
                <w:sz w:val="24"/>
                <w:szCs w:val="24"/>
              </w:rPr>
              <w:t>Изделие. «Овощи из пластилина».</w:t>
            </w:r>
          </w:p>
        </w:tc>
        <w:tc>
          <w:tcPr>
            <w:tcW w:w="1418" w:type="dxa"/>
            <w:vMerge/>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c>
          <w:tcPr>
            <w:tcW w:w="1417" w:type="dxa"/>
            <w:gridSpan w:val="2"/>
            <w:vMerge/>
          </w:tcPr>
          <w:p w:rsidR="00260605" w:rsidRPr="001E6F48" w:rsidRDefault="00260605" w:rsidP="001E6F48">
            <w:pPr>
              <w:spacing w:after="0" w:line="240" w:lineRule="auto"/>
              <w:rPr>
                <w:rFonts w:ascii="Times New Roman" w:hAnsi="Times New Roman"/>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9.</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Растения. </w:t>
            </w:r>
            <w:r w:rsidRPr="001E6F48">
              <w:rPr>
                <w:rFonts w:ascii="Times New Roman" w:hAnsi="Times New Roman"/>
                <w:b/>
                <w:sz w:val="24"/>
                <w:szCs w:val="24"/>
              </w:rPr>
              <w:t>Проект</w:t>
            </w:r>
            <w:r w:rsidRPr="001E6F48">
              <w:rPr>
                <w:rFonts w:ascii="Times New Roman" w:hAnsi="Times New Roman"/>
                <w:sz w:val="24"/>
                <w:szCs w:val="24"/>
              </w:rPr>
              <w:t xml:space="preserve"> «Осенний урожай». </w:t>
            </w:r>
            <w:r w:rsidRPr="001E6F48">
              <w:rPr>
                <w:rFonts w:ascii="Times New Roman" w:hAnsi="Times New Roman"/>
                <w:i/>
                <w:sz w:val="24"/>
                <w:szCs w:val="24"/>
              </w:rPr>
              <w:t>Изделие. «Овощи из пластилина».</w:t>
            </w:r>
          </w:p>
        </w:tc>
        <w:tc>
          <w:tcPr>
            <w:tcW w:w="1418" w:type="dxa"/>
            <w:vMerge w:val="restart"/>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Урок изучения нового материала, 1час</w:t>
            </w: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Исследовать, наблюдать, сравнивать, сопоставлять</w:t>
            </w:r>
            <w:r w:rsidRPr="001E6F48">
              <w:rPr>
                <w:rFonts w:ascii="Times New Roman" w:hAnsi="Times New Roman"/>
                <w:sz w:val="24"/>
                <w:szCs w:val="24"/>
              </w:rPr>
              <w:t xml:space="preserve">  свойства бумаги  (состав, цвет, прочность);  определять виды бумаги  по цвету и толщине.   </w:t>
            </w: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приемы работы с бумагой, правила работы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с ножницами, </w:t>
            </w:r>
            <w:r w:rsidRPr="001E6F48">
              <w:rPr>
                <w:rFonts w:ascii="Times New Roman" w:hAnsi="Times New Roman"/>
                <w:sz w:val="24"/>
                <w:szCs w:val="24"/>
              </w:rPr>
              <w:lastRenderedPageBreak/>
              <w:t xml:space="preserve">разметки деталей по шаблону и  сгибанием, правила соединения деталей  изделия при помощи клея.  </w:t>
            </w:r>
            <w:r w:rsidRPr="001E6F48">
              <w:rPr>
                <w:rFonts w:ascii="Times New Roman" w:hAnsi="Times New Roman"/>
                <w:b/>
                <w:sz w:val="24"/>
                <w:szCs w:val="24"/>
              </w:rPr>
              <w:t>Планировать</w:t>
            </w:r>
            <w:r w:rsidRPr="001E6F48">
              <w:rPr>
                <w:rFonts w:ascii="Times New Roman" w:hAnsi="Times New Roman"/>
                <w:sz w:val="24"/>
                <w:szCs w:val="24"/>
              </w:rPr>
              <w:t xml:space="preserve"> и осуществлять работу,  на основе представленных  в учебнике слайдов и текстовых планов, </w:t>
            </w:r>
            <w:r w:rsidRPr="001E6F48">
              <w:rPr>
                <w:rFonts w:ascii="Times New Roman" w:hAnsi="Times New Roman"/>
                <w:b/>
                <w:sz w:val="24"/>
                <w:szCs w:val="24"/>
              </w:rPr>
              <w:t>сопоставлять</w:t>
            </w:r>
            <w:r w:rsidRPr="001E6F48">
              <w:rPr>
                <w:rFonts w:ascii="Times New Roman" w:hAnsi="Times New Roman"/>
                <w:sz w:val="24"/>
                <w:szCs w:val="24"/>
              </w:rPr>
              <w:t xml:space="preserve"> эти виды планов. </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Выполнять</w:t>
            </w:r>
            <w:r w:rsidRPr="001E6F48">
              <w:rPr>
                <w:rFonts w:ascii="Times New Roman" w:hAnsi="Times New Roman"/>
                <w:sz w:val="24"/>
                <w:szCs w:val="24"/>
              </w:rPr>
              <w:t xml:space="preserve"> симметричную аппликацию из геометрических фигур по заданному образцу.  </w:t>
            </w:r>
          </w:p>
        </w:tc>
        <w:tc>
          <w:tcPr>
            <w:tcW w:w="1417" w:type="dxa"/>
            <w:gridSpan w:val="2"/>
            <w:vMerge w:val="restart"/>
          </w:tcPr>
          <w:p w:rsidR="00260605" w:rsidRPr="001E6F48" w:rsidRDefault="00260605"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речи и обогащение словаря.</w:t>
            </w:r>
          </w:p>
          <w:p w:rsidR="00260605" w:rsidRPr="001E6F48" w:rsidRDefault="00260605" w:rsidP="001E6F48">
            <w:pPr>
              <w:spacing w:after="0" w:line="240" w:lineRule="auto"/>
              <w:rPr>
                <w:rFonts w:ascii="Times New Roman" w:hAnsi="Times New Roman"/>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Cs/>
                <w:sz w:val="24"/>
                <w:szCs w:val="24"/>
              </w:rPr>
              <w:t>Бумага.</w:t>
            </w:r>
            <w:r w:rsidRPr="001E6F48">
              <w:rPr>
                <w:rFonts w:ascii="Times New Roman" w:hAnsi="Times New Roman"/>
                <w:bCs/>
                <w:i/>
                <w:sz w:val="24"/>
                <w:szCs w:val="24"/>
              </w:rPr>
              <w:t xml:space="preserve"> Изделие: Закладка из бумаги.</w:t>
            </w:r>
          </w:p>
        </w:tc>
        <w:tc>
          <w:tcPr>
            <w:tcW w:w="1418" w:type="dxa"/>
            <w:vMerge/>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c>
          <w:tcPr>
            <w:tcW w:w="1417" w:type="dxa"/>
            <w:gridSpan w:val="2"/>
            <w:vMerge/>
          </w:tcPr>
          <w:p w:rsidR="00260605" w:rsidRPr="001E6F48" w:rsidRDefault="00260605" w:rsidP="001E6F48">
            <w:pPr>
              <w:spacing w:after="0" w:line="240" w:lineRule="auto"/>
              <w:rPr>
                <w:rFonts w:ascii="Times New Roman" w:hAnsi="Times New Roman"/>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10.</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Cs/>
                <w:sz w:val="24"/>
                <w:szCs w:val="24"/>
              </w:rPr>
              <w:t>Бумага.</w:t>
            </w:r>
            <w:r w:rsidRPr="001E6F48">
              <w:rPr>
                <w:rFonts w:ascii="Times New Roman" w:hAnsi="Times New Roman"/>
                <w:bCs/>
                <w:i/>
                <w:sz w:val="24"/>
                <w:szCs w:val="24"/>
              </w:rPr>
              <w:t xml:space="preserve"> Изделие: Закладка из бумаги.</w:t>
            </w:r>
          </w:p>
        </w:tc>
        <w:tc>
          <w:tcPr>
            <w:tcW w:w="1418" w:type="dxa"/>
            <w:vMerge w:val="restart"/>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Комбинированный,</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 1 час</w:t>
            </w:r>
          </w:p>
        </w:tc>
        <w:tc>
          <w:tcPr>
            <w:tcW w:w="1986"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различные виды материалов при выполнении изделий (природные, бытовые и пластичные материалы).  </w:t>
            </w:r>
            <w:r w:rsidRPr="001E6F48">
              <w:rPr>
                <w:rFonts w:ascii="Times New Roman" w:hAnsi="Times New Roman"/>
                <w:b/>
                <w:sz w:val="24"/>
                <w:szCs w:val="24"/>
              </w:rPr>
              <w:t xml:space="preserve">Соотносить </w:t>
            </w:r>
            <w:r w:rsidRPr="001E6F48">
              <w:rPr>
                <w:rFonts w:ascii="Times New Roman" w:hAnsi="Times New Roman"/>
                <w:sz w:val="24"/>
                <w:szCs w:val="24"/>
              </w:rPr>
              <w:t xml:space="preserve">форму и цвет природных материалов с реальными объектами и находить общее. </w:t>
            </w:r>
            <w:proofErr w:type="spellStart"/>
            <w:r w:rsidRPr="001E6F48">
              <w:rPr>
                <w:rFonts w:ascii="Times New Roman" w:hAnsi="Times New Roman"/>
                <w:b/>
                <w:sz w:val="24"/>
                <w:szCs w:val="24"/>
              </w:rPr>
              <w:lastRenderedPageBreak/>
              <w:t>Осваивать</w:t>
            </w:r>
            <w:r w:rsidRPr="001E6F48">
              <w:rPr>
                <w:rFonts w:ascii="Times New Roman" w:hAnsi="Times New Roman"/>
                <w:sz w:val="24"/>
                <w:szCs w:val="24"/>
              </w:rPr>
              <w:t>приемы</w:t>
            </w:r>
            <w:proofErr w:type="spellEnd"/>
            <w:r w:rsidRPr="001E6F48">
              <w:rPr>
                <w:rFonts w:ascii="Times New Roman" w:hAnsi="Times New Roman"/>
                <w:sz w:val="24"/>
                <w:szCs w:val="24"/>
              </w:rPr>
              <w:t xml:space="preserve">  соединения  природных материалов при помощи пластилина.  Самостоятельно </w:t>
            </w:r>
            <w:proofErr w:type="spellStart"/>
            <w:r w:rsidRPr="001E6F48">
              <w:rPr>
                <w:rFonts w:ascii="Times New Roman" w:hAnsi="Times New Roman"/>
                <w:b/>
                <w:sz w:val="24"/>
                <w:szCs w:val="24"/>
              </w:rPr>
              <w:t>планироватьконтролировать</w:t>
            </w:r>
            <w:proofErr w:type="spellEnd"/>
            <w:r w:rsidRPr="001E6F48">
              <w:rPr>
                <w:rFonts w:ascii="Times New Roman" w:hAnsi="Times New Roman"/>
                <w:sz w:val="24"/>
                <w:szCs w:val="24"/>
              </w:rPr>
              <w:t xml:space="preserve"> и </w:t>
            </w:r>
            <w:r w:rsidRPr="001E6F48">
              <w:rPr>
                <w:rFonts w:ascii="Times New Roman" w:hAnsi="Times New Roman"/>
                <w:b/>
                <w:sz w:val="24"/>
                <w:szCs w:val="24"/>
              </w:rPr>
              <w:t>корректировать</w:t>
            </w:r>
            <w:r w:rsidRPr="001E6F48">
              <w:rPr>
                <w:rFonts w:ascii="Times New Roman" w:hAnsi="Times New Roman"/>
                <w:sz w:val="24"/>
                <w:szCs w:val="24"/>
              </w:rPr>
              <w:t xml:space="preserve"> свою деятельность  при выполнении изделия по слайдовому плану. </w:t>
            </w:r>
            <w:r w:rsidRPr="001E6F48">
              <w:rPr>
                <w:rFonts w:ascii="Times New Roman" w:hAnsi="Times New Roman"/>
                <w:b/>
                <w:sz w:val="24"/>
                <w:szCs w:val="24"/>
              </w:rPr>
              <w:t xml:space="preserve">Оценивать </w:t>
            </w:r>
            <w:r w:rsidRPr="001E6F48">
              <w:rPr>
                <w:rFonts w:ascii="Times New Roman" w:hAnsi="Times New Roman"/>
                <w:sz w:val="24"/>
                <w:szCs w:val="24"/>
              </w:rPr>
              <w:t>качество выполнения работы, используя «Вопросы юного технолога».</w:t>
            </w:r>
          </w:p>
        </w:tc>
        <w:tc>
          <w:tcPr>
            <w:tcW w:w="1417" w:type="dxa"/>
            <w:gridSpan w:val="2"/>
            <w:vMerge w:val="restart"/>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мелкой моторики пальцев рук.</w:t>
            </w:r>
          </w:p>
          <w:p w:rsidR="00260605" w:rsidRPr="001E6F48" w:rsidRDefault="00260605" w:rsidP="001E6F48">
            <w:pPr>
              <w:spacing w:line="240" w:lineRule="auto"/>
              <w:rPr>
                <w:rFonts w:ascii="Times New Roman" w:hAnsi="Times New Roman"/>
                <w:b/>
                <w:sz w:val="24"/>
                <w:szCs w:val="24"/>
              </w:rPr>
            </w:pPr>
          </w:p>
        </w:tc>
        <w:tc>
          <w:tcPr>
            <w:tcW w:w="2270"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r w:rsidRPr="001E6F48">
              <w:rPr>
                <w:rFonts w:ascii="Times New Roman" w:hAnsi="Times New Roman"/>
                <w:bCs/>
                <w:sz w:val="24"/>
                <w:szCs w:val="24"/>
              </w:rPr>
              <w:t>Насекомые.</w:t>
            </w:r>
            <w:r w:rsidRPr="001E6F48">
              <w:rPr>
                <w:rFonts w:ascii="Times New Roman" w:hAnsi="Times New Roman"/>
                <w:bCs/>
                <w:i/>
                <w:sz w:val="24"/>
                <w:szCs w:val="24"/>
              </w:rPr>
              <w:t xml:space="preserve"> Изделие «Пчелы и соты».</w:t>
            </w: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p>
        </w:tc>
        <w:tc>
          <w:tcPr>
            <w:tcW w:w="1418" w:type="dxa"/>
            <w:vMerge/>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c>
          <w:tcPr>
            <w:tcW w:w="1417" w:type="dxa"/>
            <w:gridSpan w:val="2"/>
            <w:vMerge/>
          </w:tcPr>
          <w:p w:rsidR="00260605" w:rsidRPr="001E6F48" w:rsidRDefault="00260605" w:rsidP="001E6F48">
            <w:pPr>
              <w:spacing w:line="240" w:lineRule="auto"/>
              <w:rPr>
                <w:rFonts w:ascii="Times New Roman" w:hAnsi="Times New Roman"/>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11.</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r w:rsidRPr="001E6F48">
              <w:rPr>
                <w:rFonts w:ascii="Times New Roman" w:hAnsi="Times New Roman"/>
                <w:bCs/>
                <w:sz w:val="24"/>
                <w:szCs w:val="24"/>
              </w:rPr>
              <w:t>Насекомые.</w:t>
            </w:r>
            <w:r w:rsidRPr="001E6F48">
              <w:rPr>
                <w:rFonts w:ascii="Times New Roman" w:hAnsi="Times New Roman"/>
                <w:bCs/>
                <w:i/>
                <w:sz w:val="24"/>
                <w:szCs w:val="24"/>
              </w:rPr>
              <w:t xml:space="preserve"> Изделие «Пчелы и соты».</w:t>
            </w: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p>
        </w:tc>
        <w:tc>
          <w:tcPr>
            <w:tcW w:w="1418" w:type="dxa"/>
            <w:vMerge w:val="restart"/>
          </w:tcPr>
          <w:p w:rsidR="00260605" w:rsidRPr="001E6F48" w:rsidRDefault="00260605" w:rsidP="001E6F48">
            <w:pPr>
              <w:spacing w:after="0" w:line="240" w:lineRule="auto"/>
              <w:jc w:val="both"/>
              <w:rPr>
                <w:rFonts w:ascii="Times New Roman" w:hAnsi="Times New Roman"/>
                <w:sz w:val="24"/>
                <w:szCs w:val="24"/>
              </w:rPr>
            </w:pPr>
            <w:proofErr w:type="gramStart"/>
            <w:r w:rsidRPr="001E6F48">
              <w:rPr>
                <w:rFonts w:ascii="Times New Roman" w:hAnsi="Times New Roman"/>
                <w:sz w:val="24"/>
                <w:szCs w:val="24"/>
              </w:rPr>
              <w:t>Комбинированный</w:t>
            </w:r>
            <w:proofErr w:type="gramEnd"/>
            <w:r w:rsidRPr="001E6F48">
              <w:rPr>
                <w:rFonts w:ascii="Times New Roman" w:hAnsi="Times New Roman"/>
                <w:sz w:val="24"/>
                <w:szCs w:val="24"/>
              </w:rPr>
              <w:t xml:space="preserve">, проектная деятельность,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приемы  создания  изделия в технике коллажа. </w:t>
            </w: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первичные навыки работы над проектом </w:t>
            </w:r>
            <w:proofErr w:type="gramStart"/>
            <w:r w:rsidRPr="001E6F48">
              <w:rPr>
                <w:rFonts w:ascii="Times New Roman" w:hAnsi="Times New Roman"/>
                <w:sz w:val="24"/>
                <w:szCs w:val="24"/>
              </w:rPr>
              <w:t>под</w:t>
            </w:r>
            <w:proofErr w:type="gramEnd"/>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sz w:val="24"/>
                <w:szCs w:val="24"/>
              </w:rPr>
              <w:t xml:space="preserve">руководством учителя: </w:t>
            </w:r>
            <w:r w:rsidRPr="001E6F48">
              <w:rPr>
                <w:rFonts w:ascii="Times New Roman" w:hAnsi="Times New Roman"/>
                <w:b/>
                <w:sz w:val="24"/>
                <w:szCs w:val="24"/>
              </w:rPr>
              <w:t>распределять</w:t>
            </w:r>
            <w:r w:rsidRPr="001E6F48">
              <w:rPr>
                <w:rFonts w:ascii="Times New Roman" w:hAnsi="Times New Roman"/>
                <w:sz w:val="24"/>
                <w:szCs w:val="24"/>
              </w:rPr>
              <w:t xml:space="preserve"> роли, </w:t>
            </w:r>
            <w:r w:rsidRPr="001E6F48">
              <w:rPr>
                <w:rFonts w:ascii="Times New Roman" w:hAnsi="Times New Roman"/>
                <w:b/>
                <w:sz w:val="24"/>
                <w:szCs w:val="24"/>
              </w:rPr>
              <w:t>составлять</w:t>
            </w:r>
            <w:r w:rsidRPr="001E6F48">
              <w:rPr>
                <w:rFonts w:ascii="Times New Roman" w:hAnsi="Times New Roman"/>
                <w:sz w:val="24"/>
                <w:szCs w:val="24"/>
              </w:rPr>
              <w:t xml:space="preserve"> план на основе  «Вопросов юного технолога», </w:t>
            </w:r>
            <w:r w:rsidRPr="001E6F48">
              <w:rPr>
                <w:rFonts w:ascii="Times New Roman" w:hAnsi="Times New Roman"/>
                <w:b/>
                <w:sz w:val="24"/>
                <w:szCs w:val="24"/>
              </w:rPr>
              <w:t>обсуждать</w:t>
            </w:r>
            <w:r w:rsidRPr="001E6F48">
              <w:rPr>
                <w:rFonts w:ascii="Times New Roman" w:hAnsi="Times New Roman"/>
                <w:sz w:val="24"/>
                <w:szCs w:val="24"/>
              </w:rPr>
              <w:t xml:space="preserve"> план  в паре; </w:t>
            </w:r>
            <w:r w:rsidRPr="001E6F48">
              <w:rPr>
                <w:rFonts w:ascii="Times New Roman" w:hAnsi="Times New Roman"/>
                <w:b/>
                <w:sz w:val="24"/>
                <w:szCs w:val="24"/>
              </w:rPr>
              <w:lastRenderedPageBreak/>
              <w:t>корректировать</w:t>
            </w:r>
            <w:r w:rsidRPr="001E6F48">
              <w:rPr>
                <w:rFonts w:ascii="Times New Roman" w:hAnsi="Times New Roman"/>
                <w:sz w:val="24"/>
                <w:szCs w:val="24"/>
              </w:rPr>
              <w:t xml:space="preserve"> свою деятельность и деятельность партнера при выполнении изделия;  </w:t>
            </w:r>
            <w:r w:rsidRPr="001E6F48">
              <w:rPr>
                <w:rFonts w:ascii="Times New Roman" w:hAnsi="Times New Roman"/>
                <w:b/>
                <w:sz w:val="24"/>
                <w:szCs w:val="24"/>
              </w:rPr>
              <w:t>проводить</w:t>
            </w:r>
            <w:r w:rsidRPr="001E6F48">
              <w:rPr>
                <w:rFonts w:ascii="Times New Roman" w:hAnsi="Times New Roman"/>
                <w:sz w:val="24"/>
                <w:szCs w:val="24"/>
              </w:rPr>
              <w:t xml:space="preserve"> оценки и самооценку. </w:t>
            </w:r>
            <w:r w:rsidRPr="001E6F48">
              <w:rPr>
                <w:rFonts w:ascii="Times New Roman" w:hAnsi="Times New Roman"/>
                <w:b/>
                <w:sz w:val="24"/>
                <w:szCs w:val="24"/>
              </w:rPr>
              <w:t>Слушать</w:t>
            </w:r>
            <w:r w:rsidRPr="001E6F48">
              <w:rPr>
                <w:rFonts w:ascii="Times New Roman" w:hAnsi="Times New Roman"/>
                <w:sz w:val="24"/>
                <w:szCs w:val="24"/>
              </w:rPr>
              <w:t xml:space="preserve"> собеседника, </w:t>
            </w:r>
            <w:r w:rsidRPr="001E6F48">
              <w:rPr>
                <w:rFonts w:ascii="Times New Roman" w:hAnsi="Times New Roman"/>
                <w:b/>
                <w:sz w:val="24"/>
                <w:szCs w:val="24"/>
              </w:rPr>
              <w:t>излагать</w:t>
            </w:r>
            <w:r w:rsidRPr="001E6F48">
              <w:rPr>
                <w:rFonts w:ascii="Times New Roman" w:hAnsi="Times New Roman"/>
                <w:sz w:val="24"/>
                <w:szCs w:val="24"/>
              </w:rPr>
              <w:t xml:space="preserve"> свое мнение. </w:t>
            </w:r>
            <w:r w:rsidRPr="001E6F48">
              <w:rPr>
                <w:rFonts w:ascii="Times New Roman" w:hAnsi="Times New Roman"/>
                <w:b/>
                <w:sz w:val="24"/>
                <w:szCs w:val="24"/>
              </w:rPr>
              <w:t>Отбирать</w:t>
            </w:r>
            <w:r w:rsidRPr="001E6F48">
              <w:rPr>
                <w:rFonts w:ascii="Times New Roman" w:hAnsi="Times New Roman"/>
                <w:sz w:val="24"/>
                <w:szCs w:val="24"/>
              </w:rPr>
              <w:t xml:space="preserve"> материал для выполнения изделия по тематике,  цвету, размеру, </w:t>
            </w:r>
            <w:r w:rsidRPr="001E6F48">
              <w:rPr>
                <w:rFonts w:ascii="Times New Roman" w:hAnsi="Times New Roman"/>
                <w:b/>
                <w:sz w:val="24"/>
                <w:szCs w:val="24"/>
              </w:rPr>
              <w:t xml:space="preserve">проявлять </w:t>
            </w:r>
            <w:r w:rsidRPr="001E6F48">
              <w:rPr>
                <w:rFonts w:ascii="Times New Roman" w:hAnsi="Times New Roman"/>
                <w:sz w:val="24"/>
                <w:szCs w:val="24"/>
              </w:rPr>
              <w:t xml:space="preserve">творчество. </w:t>
            </w: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правила работы с бумагой, ножницами и клеем. </w:t>
            </w:r>
            <w:r w:rsidRPr="001E6F48">
              <w:rPr>
                <w:rFonts w:ascii="Times New Roman" w:hAnsi="Times New Roman"/>
                <w:b/>
                <w:sz w:val="24"/>
                <w:szCs w:val="24"/>
              </w:rPr>
              <w:t>Оформлять</w:t>
            </w:r>
            <w:r w:rsidRPr="001E6F48">
              <w:rPr>
                <w:rFonts w:ascii="Times New Roman" w:hAnsi="Times New Roman"/>
                <w:sz w:val="24"/>
                <w:szCs w:val="24"/>
              </w:rPr>
              <w:t xml:space="preserve"> изделие.</w:t>
            </w:r>
          </w:p>
        </w:tc>
        <w:tc>
          <w:tcPr>
            <w:tcW w:w="1417" w:type="dxa"/>
            <w:gridSpan w:val="2"/>
            <w:vMerge w:val="restart"/>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речи и обогащение словаря.</w:t>
            </w:r>
          </w:p>
          <w:p w:rsidR="00260605" w:rsidRPr="001E6F48" w:rsidRDefault="00260605" w:rsidP="001E6F48">
            <w:pPr>
              <w:spacing w:line="240" w:lineRule="auto"/>
              <w:rPr>
                <w:rFonts w:ascii="Times New Roman" w:hAnsi="Times New Roman"/>
                <w:b/>
                <w:sz w:val="24"/>
                <w:szCs w:val="24"/>
              </w:rPr>
            </w:pPr>
          </w:p>
        </w:tc>
        <w:tc>
          <w:tcPr>
            <w:tcW w:w="2270"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r w:rsidRPr="001E6F48">
              <w:rPr>
                <w:rFonts w:ascii="Times New Roman" w:hAnsi="Times New Roman"/>
                <w:bCs/>
                <w:sz w:val="24"/>
                <w:szCs w:val="24"/>
              </w:rPr>
              <w:t xml:space="preserve">Дикие </w:t>
            </w:r>
            <w:proofErr w:type="spellStart"/>
            <w:r w:rsidRPr="001E6F48">
              <w:rPr>
                <w:rFonts w:ascii="Times New Roman" w:hAnsi="Times New Roman"/>
                <w:bCs/>
                <w:sz w:val="24"/>
                <w:szCs w:val="24"/>
              </w:rPr>
              <w:t>животные</w:t>
            </w:r>
            <w:proofErr w:type="gramStart"/>
            <w:r w:rsidRPr="001E6F48">
              <w:rPr>
                <w:rFonts w:ascii="Times New Roman" w:hAnsi="Times New Roman"/>
                <w:bCs/>
                <w:sz w:val="24"/>
                <w:szCs w:val="24"/>
              </w:rPr>
              <w:t>.</w:t>
            </w:r>
            <w:r w:rsidRPr="001E6F48">
              <w:rPr>
                <w:rFonts w:ascii="Times New Roman" w:hAnsi="Times New Roman"/>
                <w:b/>
                <w:bCs/>
                <w:sz w:val="24"/>
                <w:szCs w:val="24"/>
              </w:rPr>
              <w:t>П</w:t>
            </w:r>
            <w:proofErr w:type="gramEnd"/>
            <w:r w:rsidRPr="001E6F48">
              <w:rPr>
                <w:rFonts w:ascii="Times New Roman" w:hAnsi="Times New Roman"/>
                <w:b/>
                <w:bCs/>
                <w:sz w:val="24"/>
                <w:szCs w:val="24"/>
              </w:rPr>
              <w:t>роект</w:t>
            </w:r>
            <w:r w:rsidRPr="001E6F48">
              <w:rPr>
                <w:rFonts w:ascii="Times New Roman" w:hAnsi="Times New Roman"/>
                <w:bCs/>
                <w:sz w:val="24"/>
                <w:szCs w:val="24"/>
              </w:rPr>
              <w:t>«Дикие</w:t>
            </w:r>
            <w:proofErr w:type="spellEnd"/>
            <w:r w:rsidRPr="001E6F48">
              <w:rPr>
                <w:rFonts w:ascii="Times New Roman" w:hAnsi="Times New Roman"/>
                <w:bCs/>
                <w:sz w:val="24"/>
                <w:szCs w:val="24"/>
              </w:rPr>
              <w:t xml:space="preserve"> животные».</w:t>
            </w: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r w:rsidRPr="001E6F48">
              <w:rPr>
                <w:rFonts w:ascii="Times New Roman" w:hAnsi="Times New Roman"/>
                <w:i/>
                <w:sz w:val="24"/>
                <w:szCs w:val="24"/>
              </w:rPr>
              <w:lastRenderedPageBreak/>
              <w:t>Изделие: «Коллаж «Дикие животные»</w:t>
            </w: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p>
        </w:tc>
        <w:tc>
          <w:tcPr>
            <w:tcW w:w="1418" w:type="dxa"/>
            <w:vMerge/>
          </w:tcPr>
          <w:p w:rsidR="00260605" w:rsidRPr="001E6F48" w:rsidRDefault="00260605" w:rsidP="001E6F48">
            <w:pPr>
              <w:spacing w:after="0" w:line="240" w:lineRule="auto"/>
              <w:jc w:val="both"/>
              <w:rPr>
                <w:rFonts w:ascii="Times New Roman" w:hAnsi="Times New Roman"/>
                <w:sz w:val="24"/>
                <w:szCs w:val="24"/>
              </w:rPr>
            </w:pP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c>
          <w:tcPr>
            <w:tcW w:w="1417" w:type="dxa"/>
            <w:gridSpan w:val="2"/>
            <w:vMerge/>
          </w:tcPr>
          <w:p w:rsidR="00260605" w:rsidRPr="001E6F48" w:rsidRDefault="00260605" w:rsidP="001E6F48">
            <w:pPr>
              <w:spacing w:line="240" w:lineRule="auto"/>
              <w:rPr>
                <w:rFonts w:ascii="Times New Roman" w:hAnsi="Times New Roman"/>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12</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r w:rsidRPr="001E6F48">
              <w:rPr>
                <w:rFonts w:ascii="Times New Roman" w:hAnsi="Times New Roman"/>
                <w:bCs/>
                <w:sz w:val="24"/>
                <w:szCs w:val="24"/>
              </w:rPr>
              <w:t xml:space="preserve">Дикие </w:t>
            </w:r>
            <w:proofErr w:type="spellStart"/>
            <w:r w:rsidRPr="001E6F48">
              <w:rPr>
                <w:rFonts w:ascii="Times New Roman" w:hAnsi="Times New Roman"/>
                <w:bCs/>
                <w:sz w:val="24"/>
                <w:szCs w:val="24"/>
              </w:rPr>
              <w:t>животные</w:t>
            </w:r>
            <w:proofErr w:type="gramStart"/>
            <w:r w:rsidRPr="001E6F48">
              <w:rPr>
                <w:rFonts w:ascii="Times New Roman" w:hAnsi="Times New Roman"/>
                <w:bCs/>
                <w:sz w:val="24"/>
                <w:szCs w:val="24"/>
              </w:rPr>
              <w:t>.</w:t>
            </w:r>
            <w:r w:rsidRPr="001E6F48">
              <w:rPr>
                <w:rFonts w:ascii="Times New Roman" w:hAnsi="Times New Roman"/>
                <w:b/>
                <w:bCs/>
                <w:sz w:val="24"/>
                <w:szCs w:val="24"/>
              </w:rPr>
              <w:t>П</w:t>
            </w:r>
            <w:proofErr w:type="gramEnd"/>
            <w:r w:rsidRPr="001E6F48">
              <w:rPr>
                <w:rFonts w:ascii="Times New Roman" w:hAnsi="Times New Roman"/>
                <w:b/>
                <w:bCs/>
                <w:sz w:val="24"/>
                <w:szCs w:val="24"/>
              </w:rPr>
              <w:t>роект</w:t>
            </w:r>
            <w:r w:rsidRPr="001E6F48">
              <w:rPr>
                <w:rFonts w:ascii="Times New Roman" w:hAnsi="Times New Roman"/>
                <w:bCs/>
                <w:sz w:val="24"/>
                <w:szCs w:val="24"/>
              </w:rPr>
              <w:t>«Дикие</w:t>
            </w:r>
            <w:proofErr w:type="spellEnd"/>
            <w:r w:rsidRPr="001E6F48">
              <w:rPr>
                <w:rFonts w:ascii="Times New Roman" w:hAnsi="Times New Roman"/>
                <w:bCs/>
                <w:sz w:val="24"/>
                <w:szCs w:val="24"/>
              </w:rPr>
              <w:t xml:space="preserve"> животные».</w:t>
            </w: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i/>
                <w:sz w:val="24"/>
                <w:szCs w:val="24"/>
              </w:rPr>
              <w:t>Изделие: «Коллаж «Дикие животные»</w:t>
            </w:r>
          </w:p>
        </w:tc>
        <w:tc>
          <w:tcPr>
            <w:tcW w:w="1418" w:type="dxa"/>
            <w:vMerge w:val="restart"/>
          </w:tcPr>
          <w:p w:rsidR="00260605" w:rsidRPr="001E6F48" w:rsidRDefault="00260605" w:rsidP="001E6F48">
            <w:pPr>
              <w:spacing w:after="0" w:line="240" w:lineRule="auto"/>
              <w:jc w:val="both"/>
              <w:rPr>
                <w:rFonts w:ascii="Times New Roman" w:hAnsi="Times New Roman"/>
                <w:sz w:val="24"/>
                <w:szCs w:val="24"/>
              </w:rPr>
            </w:pPr>
            <w:proofErr w:type="gramStart"/>
            <w:r w:rsidRPr="001E6F48">
              <w:rPr>
                <w:rFonts w:ascii="Times New Roman" w:hAnsi="Times New Roman"/>
                <w:sz w:val="24"/>
                <w:szCs w:val="24"/>
              </w:rPr>
              <w:t>Комбинированный</w:t>
            </w:r>
            <w:proofErr w:type="gramEnd"/>
            <w:r w:rsidRPr="001E6F48">
              <w:rPr>
                <w:rFonts w:ascii="Times New Roman" w:hAnsi="Times New Roman"/>
                <w:sz w:val="24"/>
                <w:szCs w:val="24"/>
              </w:rPr>
              <w:t xml:space="preserve">, проектная деятельность, </w:t>
            </w:r>
          </w:p>
          <w:p w:rsidR="00260605" w:rsidRPr="001E6F48" w:rsidRDefault="00260605" w:rsidP="001E6F48">
            <w:pPr>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Использовать</w:t>
            </w:r>
            <w:r w:rsidRPr="001E6F48">
              <w:rPr>
                <w:rFonts w:ascii="Times New Roman" w:hAnsi="Times New Roman"/>
                <w:sz w:val="24"/>
                <w:szCs w:val="24"/>
              </w:rPr>
              <w:t xml:space="preserve"> умения работать  над проектом под руководством учителя:  </w:t>
            </w:r>
            <w:r w:rsidRPr="001E6F48">
              <w:rPr>
                <w:rFonts w:ascii="Times New Roman" w:hAnsi="Times New Roman"/>
                <w:b/>
                <w:sz w:val="24"/>
                <w:szCs w:val="24"/>
              </w:rPr>
              <w:t>составлять</w:t>
            </w:r>
            <w:r w:rsidRPr="001E6F48">
              <w:rPr>
                <w:rFonts w:ascii="Times New Roman" w:hAnsi="Times New Roman"/>
                <w:sz w:val="24"/>
                <w:szCs w:val="24"/>
              </w:rPr>
              <w:t xml:space="preserve"> план, используя  «Вопросы юного технолога»; </w:t>
            </w:r>
            <w:r w:rsidRPr="001E6F48">
              <w:rPr>
                <w:rFonts w:ascii="Times New Roman" w:hAnsi="Times New Roman"/>
                <w:b/>
                <w:sz w:val="24"/>
                <w:szCs w:val="24"/>
              </w:rPr>
              <w:t xml:space="preserve">распределять </w:t>
            </w:r>
            <w:r w:rsidRPr="001E6F48">
              <w:rPr>
                <w:rFonts w:ascii="Times New Roman" w:hAnsi="Times New Roman"/>
                <w:sz w:val="24"/>
                <w:szCs w:val="24"/>
              </w:rPr>
              <w:t xml:space="preserve">роли,   </w:t>
            </w:r>
            <w:r w:rsidRPr="001E6F48">
              <w:rPr>
                <w:rFonts w:ascii="Times New Roman" w:hAnsi="Times New Roman"/>
                <w:b/>
                <w:sz w:val="24"/>
                <w:szCs w:val="24"/>
              </w:rPr>
              <w:t xml:space="preserve">проводить </w:t>
            </w:r>
            <w:r w:rsidRPr="001E6F48">
              <w:rPr>
                <w:rFonts w:ascii="Times New Roman" w:hAnsi="Times New Roman"/>
                <w:sz w:val="24"/>
                <w:szCs w:val="24"/>
              </w:rPr>
              <w:t xml:space="preserve">самооценку. </w:t>
            </w:r>
            <w:r w:rsidRPr="001E6F48">
              <w:rPr>
                <w:rFonts w:ascii="Times New Roman" w:hAnsi="Times New Roman"/>
                <w:b/>
                <w:sz w:val="24"/>
                <w:szCs w:val="24"/>
              </w:rPr>
              <w:t>Слушать</w:t>
            </w:r>
            <w:r w:rsidRPr="001E6F48">
              <w:rPr>
                <w:rFonts w:ascii="Times New Roman" w:hAnsi="Times New Roman"/>
                <w:sz w:val="24"/>
                <w:szCs w:val="24"/>
              </w:rPr>
              <w:t xml:space="preserve"> собеседника, </w:t>
            </w:r>
            <w:r w:rsidRPr="001E6F48">
              <w:rPr>
                <w:rFonts w:ascii="Times New Roman" w:hAnsi="Times New Roman"/>
                <w:b/>
                <w:sz w:val="24"/>
                <w:szCs w:val="24"/>
              </w:rPr>
              <w:t>излагать</w:t>
            </w:r>
            <w:r w:rsidRPr="001E6F48">
              <w:rPr>
                <w:rFonts w:ascii="Times New Roman" w:hAnsi="Times New Roman"/>
                <w:sz w:val="24"/>
                <w:szCs w:val="24"/>
              </w:rPr>
              <w:t xml:space="preserve"> свое мнение, </w:t>
            </w:r>
            <w:r w:rsidRPr="001E6F48">
              <w:rPr>
                <w:rFonts w:ascii="Times New Roman" w:hAnsi="Times New Roman"/>
                <w:b/>
                <w:sz w:val="24"/>
                <w:szCs w:val="24"/>
              </w:rPr>
              <w:t xml:space="preserve">осуществлять </w:t>
            </w:r>
            <w:r w:rsidRPr="001E6F48">
              <w:rPr>
                <w:rFonts w:ascii="Times New Roman" w:hAnsi="Times New Roman"/>
                <w:sz w:val="24"/>
                <w:szCs w:val="24"/>
              </w:rPr>
              <w:t xml:space="preserve">совместную практическую деятельность, </w:t>
            </w:r>
            <w:r w:rsidRPr="001E6F48">
              <w:rPr>
                <w:rFonts w:ascii="Times New Roman" w:hAnsi="Times New Roman"/>
                <w:b/>
                <w:sz w:val="24"/>
                <w:szCs w:val="24"/>
              </w:rPr>
              <w:t xml:space="preserve">анализировать </w:t>
            </w:r>
            <w:r w:rsidRPr="001E6F48">
              <w:rPr>
                <w:rFonts w:ascii="Times New Roman" w:hAnsi="Times New Roman"/>
                <w:sz w:val="24"/>
                <w:szCs w:val="24"/>
              </w:rPr>
              <w:t xml:space="preserve">свою деятельность.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bCs/>
                <w:sz w:val="24"/>
                <w:szCs w:val="24"/>
              </w:rPr>
              <w:t>Выбирать</w:t>
            </w:r>
            <w:r w:rsidRPr="001E6F48">
              <w:rPr>
                <w:rFonts w:ascii="Times New Roman" w:hAnsi="Times New Roman"/>
                <w:bCs/>
                <w:sz w:val="24"/>
                <w:szCs w:val="24"/>
              </w:rPr>
              <w:t xml:space="preserve"> необходимые инструменты, материалы и приемы работы. </w:t>
            </w:r>
            <w:r w:rsidRPr="001E6F48">
              <w:rPr>
                <w:rFonts w:ascii="Times New Roman" w:hAnsi="Times New Roman"/>
                <w:b/>
                <w:bCs/>
                <w:sz w:val="24"/>
                <w:szCs w:val="24"/>
              </w:rPr>
              <w:t>Осваивать</w:t>
            </w:r>
            <w:r w:rsidRPr="001E6F48">
              <w:rPr>
                <w:rFonts w:ascii="Times New Roman" w:hAnsi="Times New Roman"/>
                <w:bCs/>
                <w:sz w:val="24"/>
                <w:szCs w:val="24"/>
              </w:rPr>
              <w:t xml:space="preserve"> способы работы с </w:t>
            </w:r>
            <w:r w:rsidRPr="001E6F48">
              <w:rPr>
                <w:rFonts w:ascii="Times New Roman" w:hAnsi="Times New Roman"/>
                <w:bCs/>
                <w:sz w:val="24"/>
                <w:szCs w:val="24"/>
              </w:rPr>
              <w:lastRenderedPageBreak/>
              <w:t xml:space="preserve">бумагой: </w:t>
            </w:r>
            <w:r w:rsidRPr="001E6F48">
              <w:rPr>
                <w:rFonts w:ascii="Times New Roman" w:hAnsi="Times New Roman"/>
                <w:b/>
                <w:bCs/>
                <w:sz w:val="24"/>
                <w:szCs w:val="24"/>
              </w:rPr>
              <w:t xml:space="preserve">выполнять </w:t>
            </w:r>
            <w:r w:rsidRPr="001E6F48">
              <w:rPr>
                <w:rFonts w:ascii="Times New Roman" w:hAnsi="Times New Roman"/>
                <w:bCs/>
                <w:sz w:val="24"/>
                <w:szCs w:val="24"/>
              </w:rPr>
              <w:t xml:space="preserve">разметку  деталей по шаблону и </w:t>
            </w:r>
            <w:r w:rsidRPr="001E6F48">
              <w:rPr>
                <w:rFonts w:ascii="Times New Roman" w:hAnsi="Times New Roman"/>
                <w:sz w:val="24"/>
                <w:szCs w:val="24"/>
              </w:rPr>
              <w:t xml:space="preserve">раскрой бумаги без ножниц </w:t>
            </w: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sz w:val="24"/>
                <w:szCs w:val="24"/>
              </w:rPr>
              <w:t xml:space="preserve">в технике обрывания по контуру.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 xml:space="preserve">Создавать </w:t>
            </w:r>
            <w:r w:rsidRPr="001E6F48">
              <w:rPr>
                <w:rFonts w:ascii="Times New Roman" w:hAnsi="Times New Roman"/>
                <w:sz w:val="24"/>
                <w:szCs w:val="24"/>
              </w:rPr>
              <w:t>на основе заданной технологии и приведенных образцов  собственного изделия.</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Оформлять</w:t>
            </w:r>
            <w:r w:rsidRPr="001E6F48">
              <w:rPr>
                <w:rFonts w:ascii="Times New Roman" w:hAnsi="Times New Roman"/>
                <w:sz w:val="24"/>
                <w:szCs w:val="24"/>
              </w:rPr>
              <w:t xml:space="preserve"> класс. </w:t>
            </w:r>
            <w:r w:rsidRPr="001E6F48">
              <w:rPr>
                <w:rFonts w:ascii="Times New Roman" w:hAnsi="Times New Roman"/>
                <w:b/>
                <w:sz w:val="24"/>
                <w:szCs w:val="24"/>
              </w:rPr>
              <w:t>Участвовать</w:t>
            </w:r>
            <w:r w:rsidRPr="001E6F48">
              <w:rPr>
                <w:rFonts w:ascii="Times New Roman" w:hAnsi="Times New Roman"/>
                <w:sz w:val="24"/>
                <w:szCs w:val="24"/>
              </w:rPr>
              <w:t xml:space="preserve"> в творческой деятельности по украшению класса.</w:t>
            </w:r>
          </w:p>
        </w:tc>
        <w:tc>
          <w:tcPr>
            <w:tcW w:w="1417" w:type="dxa"/>
            <w:gridSpan w:val="2"/>
            <w:vMerge w:val="restart"/>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умения планировать свою деятельность.</w:t>
            </w:r>
          </w:p>
          <w:p w:rsidR="00260605" w:rsidRPr="001E6F48" w:rsidRDefault="00260605" w:rsidP="001E6F48">
            <w:pPr>
              <w:spacing w:line="240" w:lineRule="auto"/>
              <w:rPr>
                <w:rFonts w:ascii="Times New Roman" w:hAnsi="Times New Roman"/>
                <w:b/>
                <w:sz w:val="24"/>
                <w:szCs w:val="24"/>
              </w:rPr>
            </w:pPr>
          </w:p>
        </w:tc>
        <w:tc>
          <w:tcPr>
            <w:tcW w:w="2270"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t xml:space="preserve">Новый год. </w:t>
            </w:r>
            <w:r w:rsidRPr="001E6F48">
              <w:rPr>
                <w:rFonts w:ascii="Times New Roman" w:hAnsi="Times New Roman"/>
                <w:b/>
                <w:bCs/>
                <w:sz w:val="24"/>
                <w:szCs w:val="24"/>
              </w:rPr>
              <w:t xml:space="preserve">Проект </w:t>
            </w:r>
            <w:r w:rsidRPr="001E6F48">
              <w:rPr>
                <w:rFonts w:ascii="Times New Roman" w:hAnsi="Times New Roman"/>
                <w:bCs/>
                <w:sz w:val="24"/>
                <w:szCs w:val="24"/>
              </w:rPr>
              <w:t>«Украшаем класс к новому году».</w:t>
            </w: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t>Украшение на елку.</w:t>
            </w:r>
            <w:r w:rsidRPr="001E6F48">
              <w:rPr>
                <w:rFonts w:ascii="Times New Roman" w:hAnsi="Times New Roman"/>
                <w:bCs/>
                <w:i/>
                <w:sz w:val="24"/>
                <w:szCs w:val="24"/>
              </w:rPr>
              <w:t xml:space="preserve"> Изделие: «украшение на елку»</w:t>
            </w: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r w:rsidRPr="001E6F48">
              <w:rPr>
                <w:rFonts w:ascii="Times New Roman" w:hAnsi="Times New Roman"/>
                <w:bCs/>
                <w:sz w:val="24"/>
                <w:szCs w:val="24"/>
              </w:rPr>
              <w:t>Украшение на окно.</w:t>
            </w: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i/>
                <w:sz w:val="24"/>
                <w:szCs w:val="24"/>
              </w:rPr>
              <w:t>Изделие: «украшен</w:t>
            </w:r>
            <w:r w:rsidRPr="001E6F48">
              <w:rPr>
                <w:rFonts w:ascii="Times New Roman" w:hAnsi="Times New Roman"/>
                <w:bCs/>
                <w:i/>
                <w:sz w:val="24"/>
                <w:szCs w:val="24"/>
              </w:rPr>
              <w:lastRenderedPageBreak/>
              <w:t>ие на окно»</w:t>
            </w:r>
          </w:p>
        </w:tc>
        <w:tc>
          <w:tcPr>
            <w:tcW w:w="1418" w:type="dxa"/>
            <w:vMerge/>
          </w:tcPr>
          <w:p w:rsidR="00260605" w:rsidRPr="001E6F48" w:rsidRDefault="00260605" w:rsidP="001E6F48">
            <w:pPr>
              <w:spacing w:after="0" w:line="240" w:lineRule="auto"/>
              <w:jc w:val="both"/>
              <w:rPr>
                <w:rFonts w:ascii="Times New Roman" w:hAnsi="Times New Roman"/>
                <w:sz w:val="24"/>
                <w:szCs w:val="24"/>
              </w:rPr>
            </w:pP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c>
          <w:tcPr>
            <w:tcW w:w="1417" w:type="dxa"/>
            <w:gridSpan w:val="2"/>
            <w:vMerge/>
          </w:tcPr>
          <w:p w:rsidR="00260605" w:rsidRPr="001E6F48" w:rsidRDefault="00260605" w:rsidP="001E6F48">
            <w:pPr>
              <w:spacing w:line="240" w:lineRule="auto"/>
              <w:rPr>
                <w:rFonts w:ascii="Times New Roman" w:hAnsi="Times New Roman"/>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13</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t xml:space="preserve">Новый год. </w:t>
            </w:r>
            <w:r w:rsidRPr="001E6F48">
              <w:rPr>
                <w:rFonts w:ascii="Times New Roman" w:hAnsi="Times New Roman"/>
                <w:b/>
                <w:bCs/>
                <w:sz w:val="24"/>
                <w:szCs w:val="24"/>
              </w:rPr>
              <w:t xml:space="preserve">Проект </w:t>
            </w:r>
            <w:r w:rsidRPr="001E6F48">
              <w:rPr>
                <w:rFonts w:ascii="Times New Roman" w:hAnsi="Times New Roman"/>
                <w:bCs/>
                <w:sz w:val="24"/>
                <w:szCs w:val="24"/>
              </w:rPr>
              <w:t>«Украшаем класс к новому году».</w:t>
            </w: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t>Украшение на елку.</w:t>
            </w:r>
            <w:r w:rsidRPr="001E6F48">
              <w:rPr>
                <w:rFonts w:ascii="Times New Roman" w:hAnsi="Times New Roman"/>
                <w:bCs/>
                <w:i/>
                <w:sz w:val="24"/>
                <w:szCs w:val="24"/>
              </w:rPr>
              <w:t xml:space="preserve"> Изделие: «украшение на елку»</w:t>
            </w: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r w:rsidRPr="001E6F48">
              <w:rPr>
                <w:rFonts w:ascii="Times New Roman" w:hAnsi="Times New Roman"/>
                <w:bCs/>
                <w:sz w:val="24"/>
                <w:szCs w:val="24"/>
              </w:rPr>
              <w:t>Украшение на окно.</w:t>
            </w: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r w:rsidRPr="001E6F48">
              <w:rPr>
                <w:rFonts w:ascii="Times New Roman" w:hAnsi="Times New Roman"/>
                <w:bCs/>
                <w:i/>
                <w:sz w:val="24"/>
                <w:szCs w:val="24"/>
              </w:rPr>
              <w:t>Изделие: «украшение на окно»</w:t>
            </w: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p>
        </w:tc>
        <w:tc>
          <w:tcPr>
            <w:tcW w:w="1418" w:type="dxa"/>
          </w:tcPr>
          <w:p w:rsidR="00260605" w:rsidRPr="001E6F48" w:rsidRDefault="00260605" w:rsidP="001E6F48">
            <w:pPr>
              <w:spacing w:after="0" w:line="240" w:lineRule="auto"/>
              <w:jc w:val="both"/>
              <w:rPr>
                <w:rFonts w:ascii="Times New Roman" w:hAnsi="Times New Roman"/>
                <w:sz w:val="24"/>
                <w:szCs w:val="24"/>
              </w:rPr>
            </w:pPr>
            <w:proofErr w:type="gramStart"/>
            <w:r w:rsidRPr="001E6F48">
              <w:rPr>
                <w:rFonts w:ascii="Times New Roman" w:hAnsi="Times New Roman"/>
                <w:sz w:val="24"/>
                <w:szCs w:val="24"/>
              </w:rPr>
              <w:lastRenderedPageBreak/>
              <w:t>Комбинированный</w:t>
            </w:r>
            <w:proofErr w:type="gramEnd"/>
            <w:r w:rsidRPr="001E6F48">
              <w:rPr>
                <w:rFonts w:ascii="Times New Roman" w:hAnsi="Times New Roman"/>
                <w:sz w:val="24"/>
                <w:szCs w:val="24"/>
              </w:rPr>
              <w:t xml:space="preserve">, проектная деятельность, </w:t>
            </w:r>
          </w:p>
          <w:p w:rsidR="00260605" w:rsidRPr="001E6F48" w:rsidRDefault="00260605" w:rsidP="001E6F48">
            <w:pPr>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c>
          <w:tcPr>
            <w:tcW w:w="1417" w:type="dxa"/>
            <w:gridSpan w:val="2"/>
            <w:vMerge/>
          </w:tcPr>
          <w:p w:rsidR="00260605" w:rsidRPr="001E6F48" w:rsidRDefault="00260605" w:rsidP="001E6F48">
            <w:pPr>
              <w:spacing w:line="240" w:lineRule="auto"/>
              <w:rPr>
                <w:rFonts w:ascii="Times New Roman" w:hAnsi="Times New Roman"/>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14.</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t xml:space="preserve">Новый год. </w:t>
            </w:r>
            <w:r w:rsidRPr="001E6F48">
              <w:rPr>
                <w:rFonts w:ascii="Times New Roman" w:hAnsi="Times New Roman"/>
                <w:b/>
                <w:bCs/>
                <w:sz w:val="24"/>
                <w:szCs w:val="24"/>
              </w:rPr>
              <w:t xml:space="preserve">Проект </w:t>
            </w:r>
            <w:r w:rsidRPr="001E6F48">
              <w:rPr>
                <w:rFonts w:ascii="Times New Roman" w:hAnsi="Times New Roman"/>
                <w:bCs/>
                <w:sz w:val="24"/>
                <w:szCs w:val="24"/>
              </w:rPr>
              <w:t>«Украшаем класс к новому году».</w:t>
            </w: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t>Украшение на елку.</w:t>
            </w:r>
            <w:r w:rsidRPr="001E6F48">
              <w:rPr>
                <w:rFonts w:ascii="Times New Roman" w:hAnsi="Times New Roman"/>
                <w:bCs/>
                <w:i/>
                <w:sz w:val="24"/>
                <w:szCs w:val="24"/>
              </w:rPr>
              <w:t xml:space="preserve"> Изделие: «украшение на елку»</w:t>
            </w:r>
          </w:p>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r w:rsidRPr="001E6F48">
              <w:rPr>
                <w:rFonts w:ascii="Times New Roman" w:hAnsi="Times New Roman"/>
                <w:bCs/>
                <w:sz w:val="24"/>
                <w:szCs w:val="24"/>
              </w:rPr>
              <w:t>Украшение на окно.</w:t>
            </w: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i/>
                <w:sz w:val="24"/>
                <w:szCs w:val="24"/>
              </w:rPr>
              <w:t>Изделие: «украшение на окно»</w:t>
            </w:r>
          </w:p>
        </w:tc>
        <w:tc>
          <w:tcPr>
            <w:tcW w:w="1418" w:type="dxa"/>
            <w:vMerge w:val="restart"/>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260605" w:rsidRPr="001E6F48" w:rsidRDefault="00260605" w:rsidP="001E6F48">
            <w:pPr>
              <w:spacing w:after="0" w:line="240" w:lineRule="auto"/>
              <w:rPr>
                <w:rFonts w:ascii="Times New Roman" w:hAnsi="Times New Roman"/>
                <w:sz w:val="24"/>
                <w:szCs w:val="24"/>
              </w:rPr>
            </w:pPr>
            <w:r w:rsidRPr="001E6F48">
              <w:rPr>
                <w:rFonts w:ascii="Times New Roman" w:hAnsi="Times New Roman"/>
                <w:sz w:val="24"/>
                <w:szCs w:val="24"/>
              </w:rPr>
              <w:t>1 час</w:t>
            </w:r>
          </w:p>
        </w:tc>
        <w:tc>
          <w:tcPr>
            <w:tcW w:w="1986"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r w:rsidRPr="001E6F48">
              <w:rPr>
                <w:rFonts w:ascii="Times New Roman" w:hAnsi="Times New Roman"/>
                <w:b/>
                <w:bCs/>
                <w:sz w:val="24"/>
                <w:szCs w:val="24"/>
              </w:rPr>
              <w:t xml:space="preserve">Использовать </w:t>
            </w:r>
            <w:r w:rsidRPr="001E6F48">
              <w:rPr>
                <w:rFonts w:ascii="Times New Roman" w:hAnsi="Times New Roman"/>
                <w:bCs/>
                <w:sz w:val="24"/>
                <w:szCs w:val="24"/>
              </w:rPr>
              <w:t xml:space="preserve">приемы работы с пластилином:  скатывание, сплющивание, </w:t>
            </w:r>
            <w:proofErr w:type="spellStart"/>
            <w:r w:rsidRPr="001E6F48">
              <w:rPr>
                <w:rFonts w:ascii="Times New Roman" w:hAnsi="Times New Roman"/>
                <w:bCs/>
                <w:sz w:val="24"/>
                <w:szCs w:val="24"/>
              </w:rPr>
              <w:t>вытягивание</w:t>
            </w:r>
            <w:proofErr w:type="gramStart"/>
            <w:r w:rsidRPr="001E6F48">
              <w:rPr>
                <w:rFonts w:ascii="Times New Roman" w:hAnsi="Times New Roman"/>
                <w:bCs/>
                <w:sz w:val="24"/>
                <w:szCs w:val="24"/>
              </w:rPr>
              <w:t>.</w:t>
            </w:r>
            <w:r w:rsidRPr="001E6F48">
              <w:rPr>
                <w:rFonts w:ascii="Times New Roman" w:hAnsi="Times New Roman"/>
                <w:b/>
                <w:sz w:val="24"/>
                <w:szCs w:val="24"/>
              </w:rPr>
              <w:t>А</w:t>
            </w:r>
            <w:proofErr w:type="gramEnd"/>
            <w:r w:rsidRPr="001E6F48">
              <w:rPr>
                <w:rFonts w:ascii="Times New Roman" w:hAnsi="Times New Roman"/>
                <w:b/>
                <w:sz w:val="24"/>
                <w:szCs w:val="24"/>
              </w:rPr>
              <w:t>нализировать</w:t>
            </w:r>
            <w:proofErr w:type="spellEnd"/>
            <w:r w:rsidRPr="001E6F48">
              <w:rPr>
                <w:rFonts w:ascii="Times New Roman" w:hAnsi="Times New Roman"/>
                <w:sz w:val="24"/>
                <w:szCs w:val="24"/>
              </w:rPr>
              <w:t xml:space="preserve">  форму и цвет  реальных объектов (домашних животных), соблюдать их при выполнении изделий.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Планировать</w:t>
            </w:r>
            <w:r w:rsidRPr="001E6F48">
              <w:rPr>
                <w:rFonts w:ascii="Times New Roman" w:hAnsi="Times New Roman"/>
                <w:sz w:val="24"/>
                <w:szCs w:val="24"/>
              </w:rPr>
              <w:t xml:space="preserve"> и </w:t>
            </w:r>
            <w:r w:rsidRPr="001E6F48">
              <w:rPr>
                <w:rFonts w:ascii="Times New Roman" w:hAnsi="Times New Roman"/>
                <w:b/>
                <w:sz w:val="24"/>
                <w:szCs w:val="24"/>
              </w:rPr>
              <w:t>осуществлять</w:t>
            </w:r>
            <w:r w:rsidRPr="001E6F48">
              <w:rPr>
                <w:rFonts w:ascii="Times New Roman" w:hAnsi="Times New Roman"/>
                <w:sz w:val="24"/>
                <w:szCs w:val="24"/>
              </w:rPr>
              <w:t xml:space="preserve"> работу,  на основе представленных  в учебнике слайдов и текстовых планов, </w:t>
            </w:r>
            <w:r w:rsidRPr="001E6F48">
              <w:rPr>
                <w:rFonts w:ascii="Times New Roman" w:hAnsi="Times New Roman"/>
                <w:b/>
                <w:sz w:val="24"/>
                <w:szCs w:val="24"/>
              </w:rPr>
              <w:t>сопоставлять</w:t>
            </w:r>
            <w:r w:rsidRPr="001E6F48">
              <w:rPr>
                <w:rFonts w:ascii="Times New Roman" w:hAnsi="Times New Roman"/>
                <w:sz w:val="24"/>
                <w:szCs w:val="24"/>
              </w:rPr>
              <w:t xml:space="preserve"> эти виды планов. </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pacing w:val="1"/>
                <w:sz w:val="24"/>
                <w:szCs w:val="24"/>
              </w:rPr>
              <w:t>Определять</w:t>
            </w:r>
            <w:r w:rsidRPr="001E6F48">
              <w:rPr>
                <w:rFonts w:ascii="Times New Roman" w:hAnsi="Times New Roman"/>
                <w:spacing w:val="1"/>
                <w:sz w:val="24"/>
                <w:szCs w:val="24"/>
              </w:rPr>
              <w:t xml:space="preserve"> по слайдовому плану </w:t>
            </w:r>
            <w:r w:rsidRPr="001E6F48">
              <w:rPr>
                <w:rFonts w:ascii="Times New Roman" w:hAnsi="Times New Roman"/>
                <w:b/>
                <w:spacing w:val="1"/>
                <w:sz w:val="24"/>
                <w:szCs w:val="24"/>
              </w:rPr>
              <w:t xml:space="preserve">последовательность </w:t>
            </w:r>
            <w:r w:rsidRPr="001E6F48">
              <w:rPr>
                <w:rFonts w:ascii="Times New Roman" w:hAnsi="Times New Roman"/>
                <w:spacing w:val="1"/>
                <w:sz w:val="24"/>
                <w:szCs w:val="24"/>
              </w:rPr>
              <w:t xml:space="preserve">выполнения  изделия. </w:t>
            </w:r>
            <w:r w:rsidRPr="001E6F48">
              <w:rPr>
                <w:rFonts w:ascii="Times New Roman" w:hAnsi="Times New Roman"/>
                <w:b/>
                <w:spacing w:val="1"/>
                <w:sz w:val="24"/>
                <w:szCs w:val="24"/>
              </w:rPr>
              <w:t xml:space="preserve">Определять и использовать </w:t>
            </w:r>
            <w:r w:rsidRPr="001E6F48">
              <w:rPr>
                <w:rFonts w:ascii="Times New Roman" w:hAnsi="Times New Roman"/>
                <w:spacing w:val="1"/>
                <w:sz w:val="24"/>
                <w:szCs w:val="24"/>
              </w:rPr>
              <w:t xml:space="preserve">приемы работы с пластилином, необходимые для выполнения </w:t>
            </w:r>
            <w:proofErr w:type="spellStart"/>
            <w:r w:rsidRPr="001E6F48">
              <w:rPr>
                <w:rFonts w:ascii="Times New Roman" w:hAnsi="Times New Roman"/>
                <w:spacing w:val="1"/>
                <w:sz w:val="24"/>
                <w:szCs w:val="24"/>
              </w:rPr>
              <w:t>изделия</w:t>
            </w:r>
            <w:proofErr w:type="gramStart"/>
            <w:r w:rsidRPr="001E6F48">
              <w:rPr>
                <w:rFonts w:ascii="Times New Roman" w:hAnsi="Times New Roman"/>
                <w:spacing w:val="1"/>
                <w:sz w:val="24"/>
                <w:szCs w:val="24"/>
              </w:rPr>
              <w:t>.</w:t>
            </w:r>
            <w:r w:rsidRPr="001E6F48">
              <w:rPr>
                <w:rFonts w:ascii="Times New Roman" w:hAnsi="Times New Roman"/>
                <w:b/>
                <w:bCs/>
                <w:sz w:val="24"/>
                <w:szCs w:val="24"/>
              </w:rPr>
              <w:t>П</w:t>
            </w:r>
            <w:proofErr w:type="gramEnd"/>
            <w:r w:rsidRPr="001E6F48">
              <w:rPr>
                <w:rFonts w:ascii="Times New Roman" w:hAnsi="Times New Roman"/>
                <w:b/>
                <w:bCs/>
                <w:sz w:val="24"/>
                <w:szCs w:val="24"/>
              </w:rPr>
              <w:t>онимат</w:t>
            </w:r>
            <w:r w:rsidRPr="001E6F48">
              <w:rPr>
                <w:rFonts w:ascii="Times New Roman" w:hAnsi="Times New Roman"/>
                <w:b/>
                <w:bCs/>
                <w:sz w:val="24"/>
                <w:szCs w:val="24"/>
              </w:rPr>
              <w:lastRenderedPageBreak/>
              <w:t>ь</w:t>
            </w:r>
            <w:proofErr w:type="spellEnd"/>
            <w:r w:rsidRPr="001E6F48">
              <w:rPr>
                <w:rFonts w:ascii="Times New Roman" w:hAnsi="Times New Roman"/>
                <w:bCs/>
                <w:sz w:val="24"/>
                <w:szCs w:val="24"/>
              </w:rPr>
              <w:t xml:space="preserve"> значение домашних животных в жизни человека.  </w:t>
            </w:r>
          </w:p>
        </w:tc>
        <w:tc>
          <w:tcPr>
            <w:tcW w:w="1417" w:type="dxa"/>
            <w:gridSpan w:val="2"/>
            <w:vMerge w:val="restart"/>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умения работать по инструкции.</w:t>
            </w:r>
          </w:p>
          <w:p w:rsidR="00260605" w:rsidRPr="001E6F48" w:rsidRDefault="00260605" w:rsidP="001E6F48">
            <w:pPr>
              <w:spacing w:line="240" w:lineRule="auto"/>
              <w:rPr>
                <w:rFonts w:ascii="Times New Roman" w:hAnsi="Times New Roman"/>
                <w:b/>
                <w:sz w:val="24"/>
                <w:szCs w:val="24"/>
              </w:rPr>
            </w:pPr>
          </w:p>
        </w:tc>
        <w:tc>
          <w:tcPr>
            <w:tcW w:w="2270"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vMerge/>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t>Домашние животные.</w:t>
            </w:r>
            <w:r w:rsidRPr="001E6F48">
              <w:rPr>
                <w:rFonts w:ascii="Times New Roman" w:hAnsi="Times New Roman"/>
                <w:bCs/>
                <w:i/>
                <w:sz w:val="24"/>
                <w:szCs w:val="24"/>
              </w:rPr>
              <w:t xml:space="preserve"> Изделие: «Котенок».</w:t>
            </w:r>
          </w:p>
        </w:tc>
        <w:tc>
          <w:tcPr>
            <w:tcW w:w="1418" w:type="dxa"/>
            <w:vMerge/>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bCs/>
                <w:sz w:val="24"/>
                <w:szCs w:val="24"/>
              </w:rPr>
            </w:pPr>
          </w:p>
        </w:tc>
        <w:tc>
          <w:tcPr>
            <w:tcW w:w="1417" w:type="dxa"/>
            <w:gridSpan w:val="2"/>
            <w:vMerge/>
          </w:tcPr>
          <w:p w:rsidR="00260605" w:rsidRPr="001E6F48" w:rsidRDefault="00260605" w:rsidP="001E6F48">
            <w:pPr>
              <w:spacing w:line="240" w:lineRule="auto"/>
              <w:rPr>
                <w:rFonts w:ascii="Times New Roman" w:hAnsi="Times New Roman"/>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15</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sz w:val="24"/>
                <w:szCs w:val="24"/>
              </w:rPr>
              <w:t>Домашние животные.</w:t>
            </w:r>
            <w:r w:rsidRPr="001E6F48">
              <w:rPr>
                <w:rFonts w:ascii="Times New Roman" w:hAnsi="Times New Roman"/>
                <w:bCs/>
                <w:i/>
                <w:sz w:val="24"/>
                <w:szCs w:val="24"/>
              </w:rPr>
              <w:t xml:space="preserve"> Изделие: «Котенок».</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bCs/>
                <w:sz w:val="24"/>
                <w:szCs w:val="24"/>
              </w:rPr>
            </w:pPr>
          </w:p>
        </w:tc>
        <w:tc>
          <w:tcPr>
            <w:tcW w:w="1417" w:type="dxa"/>
            <w:gridSpan w:val="2"/>
            <w:vMerge/>
          </w:tcPr>
          <w:p w:rsidR="00260605" w:rsidRPr="001E6F48" w:rsidRDefault="00260605" w:rsidP="001E6F48">
            <w:pPr>
              <w:spacing w:line="240" w:lineRule="auto"/>
              <w:rPr>
                <w:rFonts w:ascii="Times New Roman" w:hAnsi="Times New Roman"/>
                <w:sz w:val="24"/>
                <w:szCs w:val="24"/>
              </w:rPr>
            </w:pPr>
          </w:p>
        </w:tc>
        <w:tc>
          <w:tcPr>
            <w:tcW w:w="2270"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16.</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r w:rsidRPr="001E6F48">
              <w:rPr>
                <w:rFonts w:ascii="Times New Roman" w:hAnsi="Times New Roman"/>
                <w:bCs/>
                <w:sz w:val="24"/>
                <w:szCs w:val="24"/>
              </w:rPr>
              <w:t>Такие разные дома.</w:t>
            </w:r>
            <w:r w:rsidRPr="001E6F48">
              <w:rPr>
                <w:rFonts w:ascii="Times New Roman" w:hAnsi="Times New Roman"/>
                <w:bCs/>
                <w:i/>
                <w:sz w:val="24"/>
                <w:szCs w:val="24"/>
              </w:rPr>
              <w:t xml:space="preserve"> Изделие: « Домик </w:t>
            </w:r>
            <w:proofErr w:type="gramStart"/>
            <w:r w:rsidRPr="001E6F48">
              <w:rPr>
                <w:rFonts w:ascii="Times New Roman" w:hAnsi="Times New Roman"/>
                <w:bCs/>
                <w:i/>
                <w:sz w:val="24"/>
                <w:szCs w:val="24"/>
              </w:rPr>
              <w:t>из</w:t>
            </w:r>
            <w:proofErr w:type="gramEnd"/>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Cs/>
                <w:i/>
                <w:sz w:val="24"/>
                <w:szCs w:val="24"/>
              </w:rPr>
              <w:t xml:space="preserve"> веток».</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val="restart"/>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Исследовать, наблюдать, сравнивать</w:t>
            </w:r>
            <w:r w:rsidRPr="001E6F48">
              <w:rPr>
                <w:rFonts w:ascii="Times New Roman" w:hAnsi="Times New Roman"/>
                <w:sz w:val="24"/>
                <w:szCs w:val="24"/>
              </w:rPr>
              <w:t xml:space="preserve">, </w:t>
            </w:r>
            <w:r w:rsidRPr="001E6F48">
              <w:rPr>
                <w:rFonts w:ascii="Times New Roman" w:hAnsi="Times New Roman"/>
                <w:b/>
                <w:sz w:val="24"/>
                <w:szCs w:val="24"/>
              </w:rPr>
              <w:t xml:space="preserve">сопоставлять </w:t>
            </w:r>
            <w:r w:rsidRPr="001E6F48">
              <w:rPr>
                <w:rFonts w:ascii="Times New Roman" w:hAnsi="Times New Roman"/>
                <w:sz w:val="24"/>
                <w:szCs w:val="24"/>
              </w:rPr>
              <w:t xml:space="preserve">различные виды </w:t>
            </w:r>
            <w:proofErr w:type="spellStart"/>
            <w:r w:rsidRPr="001E6F48">
              <w:rPr>
                <w:rFonts w:ascii="Times New Roman" w:hAnsi="Times New Roman"/>
                <w:sz w:val="24"/>
                <w:szCs w:val="24"/>
              </w:rPr>
              <w:t>домов</w:t>
            </w:r>
            <w:proofErr w:type="gramStart"/>
            <w:r w:rsidRPr="001E6F48">
              <w:rPr>
                <w:rFonts w:ascii="Times New Roman" w:hAnsi="Times New Roman"/>
                <w:sz w:val="24"/>
                <w:szCs w:val="24"/>
              </w:rPr>
              <w:t>.П</w:t>
            </w:r>
            <w:proofErr w:type="gramEnd"/>
            <w:r w:rsidRPr="001E6F48">
              <w:rPr>
                <w:rFonts w:ascii="Times New Roman" w:hAnsi="Times New Roman"/>
                <w:sz w:val="24"/>
                <w:szCs w:val="24"/>
              </w:rPr>
              <w:t>о</w:t>
            </w:r>
            <w:proofErr w:type="spellEnd"/>
            <w:r w:rsidRPr="001E6F48">
              <w:rPr>
                <w:rFonts w:ascii="Times New Roman" w:hAnsi="Times New Roman"/>
                <w:sz w:val="24"/>
                <w:szCs w:val="24"/>
              </w:rPr>
              <w:t xml:space="preserve"> иллюстрации учебника и </w:t>
            </w:r>
          </w:p>
          <w:p w:rsidR="00260605" w:rsidRPr="001E6F48" w:rsidRDefault="00260605" w:rsidP="001E6F48">
            <w:pPr>
              <w:autoSpaceDE w:val="0"/>
              <w:autoSpaceDN w:val="0"/>
              <w:adjustRightInd w:val="0"/>
              <w:spacing w:after="0" w:line="240" w:lineRule="auto"/>
              <w:jc w:val="both"/>
              <w:rPr>
                <w:rFonts w:ascii="Times New Roman" w:hAnsi="Times New Roman"/>
                <w:color w:val="FF0000"/>
                <w:sz w:val="24"/>
                <w:szCs w:val="24"/>
              </w:rPr>
            </w:pPr>
            <w:r w:rsidRPr="001E6F48">
              <w:rPr>
                <w:rFonts w:ascii="Times New Roman" w:hAnsi="Times New Roman"/>
                <w:sz w:val="24"/>
                <w:szCs w:val="24"/>
              </w:rPr>
              <w:t>собственным наблюдениям</w:t>
            </w:r>
            <w:r w:rsidRPr="001E6F48">
              <w:rPr>
                <w:rFonts w:ascii="Times New Roman" w:hAnsi="Times New Roman"/>
                <w:b/>
                <w:sz w:val="24"/>
                <w:szCs w:val="24"/>
              </w:rPr>
              <w:t xml:space="preserve"> составлять</w:t>
            </w:r>
            <w:r w:rsidRPr="001E6F48">
              <w:rPr>
                <w:rFonts w:ascii="Times New Roman" w:hAnsi="Times New Roman"/>
                <w:sz w:val="24"/>
                <w:szCs w:val="24"/>
              </w:rPr>
              <w:t xml:space="preserve"> рассказ о материалах,  используемых при строительстве домов. </w:t>
            </w:r>
            <w:r w:rsidRPr="001E6F48">
              <w:rPr>
                <w:rFonts w:ascii="Times New Roman" w:hAnsi="Times New Roman"/>
                <w:b/>
                <w:sz w:val="24"/>
                <w:szCs w:val="24"/>
              </w:rPr>
              <w:t>Исследовать, наблюдать, сравнивать, сопоставлять</w:t>
            </w:r>
            <w:r w:rsidRPr="001E6F48">
              <w:rPr>
                <w:rFonts w:ascii="Times New Roman" w:hAnsi="Times New Roman"/>
                <w:sz w:val="24"/>
                <w:szCs w:val="24"/>
              </w:rPr>
              <w:t xml:space="preserve"> свойства гофрированного картона. </w:t>
            </w:r>
            <w:r w:rsidRPr="001E6F48">
              <w:rPr>
                <w:rFonts w:ascii="Times New Roman" w:hAnsi="Times New Roman"/>
                <w:b/>
                <w:sz w:val="24"/>
                <w:szCs w:val="24"/>
              </w:rPr>
              <w:t>Проводить эксперимент</w:t>
            </w:r>
            <w:r w:rsidRPr="001E6F48">
              <w:rPr>
                <w:rFonts w:ascii="Times New Roman" w:hAnsi="Times New Roman"/>
                <w:sz w:val="24"/>
                <w:szCs w:val="24"/>
              </w:rPr>
              <w:t xml:space="preserve"> по определению способа сгибания гофрированного картона (вдоль линий). </w:t>
            </w:r>
            <w:r w:rsidRPr="001E6F48">
              <w:rPr>
                <w:rFonts w:ascii="Times New Roman" w:hAnsi="Times New Roman"/>
                <w:b/>
                <w:sz w:val="24"/>
                <w:szCs w:val="24"/>
              </w:rPr>
              <w:t>Создавать</w:t>
            </w:r>
            <w:r w:rsidRPr="001E6F48">
              <w:rPr>
                <w:rFonts w:ascii="Times New Roman" w:hAnsi="Times New Roman"/>
                <w:sz w:val="24"/>
                <w:szCs w:val="24"/>
              </w:rPr>
              <w:t xml:space="preserve"> макет  дома из разных материалов (гофрированный картон и </w:t>
            </w:r>
            <w:r w:rsidRPr="001E6F48">
              <w:rPr>
                <w:rFonts w:ascii="Times New Roman" w:hAnsi="Times New Roman"/>
                <w:sz w:val="24"/>
                <w:szCs w:val="24"/>
              </w:rPr>
              <w:lastRenderedPageBreak/>
              <w:t>природные материалы</w:t>
            </w:r>
            <w:proofErr w:type="gramStart"/>
            <w:r w:rsidRPr="001E6F48">
              <w:rPr>
                <w:rFonts w:ascii="Times New Roman" w:hAnsi="Times New Roman"/>
                <w:sz w:val="24"/>
                <w:szCs w:val="24"/>
              </w:rPr>
              <w:t>)</w:t>
            </w:r>
            <w:proofErr w:type="spellStart"/>
            <w:r w:rsidRPr="001E6F48">
              <w:rPr>
                <w:rFonts w:ascii="Times New Roman" w:hAnsi="Times New Roman"/>
                <w:b/>
                <w:bCs/>
                <w:sz w:val="24"/>
                <w:szCs w:val="24"/>
              </w:rPr>
              <w:t>О</w:t>
            </w:r>
            <w:proofErr w:type="gramEnd"/>
            <w:r w:rsidRPr="001E6F48">
              <w:rPr>
                <w:rFonts w:ascii="Times New Roman" w:hAnsi="Times New Roman"/>
                <w:b/>
                <w:bCs/>
                <w:sz w:val="24"/>
                <w:szCs w:val="24"/>
              </w:rPr>
              <w:t>сваивать</w:t>
            </w:r>
            <w:r w:rsidRPr="001E6F48">
              <w:rPr>
                <w:rFonts w:ascii="Times New Roman" w:hAnsi="Times New Roman"/>
                <w:bCs/>
                <w:sz w:val="24"/>
                <w:szCs w:val="24"/>
              </w:rPr>
              <w:t>способы</w:t>
            </w:r>
            <w:proofErr w:type="spellEnd"/>
            <w:r w:rsidRPr="001E6F48">
              <w:rPr>
                <w:rFonts w:ascii="Times New Roman" w:hAnsi="Times New Roman"/>
                <w:bCs/>
                <w:sz w:val="24"/>
                <w:szCs w:val="24"/>
              </w:rPr>
              <w:t xml:space="preserve"> работы с шаблоном и соединение деталей при помощи пластилина.</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Планировать и осуществлять</w:t>
            </w:r>
            <w:r w:rsidRPr="001E6F48">
              <w:rPr>
                <w:rFonts w:ascii="Times New Roman" w:hAnsi="Times New Roman"/>
                <w:sz w:val="24"/>
                <w:szCs w:val="24"/>
              </w:rPr>
              <w:t xml:space="preserve"> работу, на основе представленных в учебнике слайдов и текстовых планов, </w:t>
            </w:r>
            <w:r w:rsidRPr="001E6F48">
              <w:rPr>
                <w:rFonts w:ascii="Times New Roman" w:hAnsi="Times New Roman"/>
                <w:b/>
                <w:sz w:val="24"/>
                <w:szCs w:val="24"/>
              </w:rPr>
              <w:t>сопоставлять</w:t>
            </w:r>
            <w:r w:rsidRPr="001E6F48">
              <w:rPr>
                <w:rFonts w:ascii="Times New Roman" w:hAnsi="Times New Roman"/>
                <w:sz w:val="24"/>
                <w:szCs w:val="24"/>
              </w:rPr>
              <w:t xml:space="preserve"> эти виды планов.  </w:t>
            </w:r>
            <w:r w:rsidRPr="001E6F48">
              <w:rPr>
                <w:rFonts w:ascii="Times New Roman" w:hAnsi="Times New Roman"/>
                <w:b/>
                <w:sz w:val="24"/>
                <w:szCs w:val="24"/>
              </w:rPr>
              <w:t>Контролировать</w:t>
            </w:r>
            <w:r w:rsidRPr="001E6F48">
              <w:rPr>
                <w:rFonts w:ascii="Times New Roman" w:hAnsi="Times New Roman"/>
                <w:sz w:val="24"/>
                <w:szCs w:val="24"/>
              </w:rPr>
              <w:t xml:space="preserve"> и </w:t>
            </w:r>
            <w:r w:rsidRPr="001E6F48">
              <w:rPr>
                <w:rFonts w:ascii="Times New Roman" w:hAnsi="Times New Roman"/>
                <w:b/>
                <w:sz w:val="24"/>
                <w:szCs w:val="24"/>
              </w:rPr>
              <w:t>корректировать</w:t>
            </w:r>
            <w:r w:rsidRPr="001E6F48">
              <w:rPr>
                <w:rFonts w:ascii="Times New Roman" w:hAnsi="Times New Roman"/>
                <w:sz w:val="24"/>
                <w:szCs w:val="24"/>
              </w:rPr>
              <w:t xml:space="preserve"> выполнение работы на основе сайдового плана.</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соотносительного анализа.</w:t>
            </w:r>
          </w:p>
        </w:tc>
        <w:tc>
          <w:tcPr>
            <w:tcW w:w="2270" w:type="dxa"/>
            <w:gridSpan w:val="2"/>
          </w:tcPr>
          <w:p w:rsidR="00260605" w:rsidRPr="001E6F48" w:rsidRDefault="00260605" w:rsidP="001E6F48">
            <w:pPr>
              <w:spacing w:line="240" w:lineRule="auto"/>
              <w:rPr>
                <w:rFonts w:ascii="Times New Roman" w:hAnsi="Times New Roman"/>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17</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r w:rsidRPr="001E6F48">
              <w:rPr>
                <w:rFonts w:ascii="Times New Roman" w:hAnsi="Times New Roman"/>
                <w:sz w:val="24"/>
                <w:szCs w:val="24"/>
              </w:rPr>
              <w:t>Посуда.</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 xml:space="preserve">Проект </w:t>
            </w:r>
            <w:r w:rsidRPr="001E6F48">
              <w:rPr>
                <w:rFonts w:ascii="Times New Roman" w:hAnsi="Times New Roman"/>
                <w:sz w:val="24"/>
                <w:szCs w:val="24"/>
              </w:rPr>
              <w:t>«Чайный</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 сервиз»</w:t>
            </w: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r w:rsidRPr="001E6F48">
              <w:rPr>
                <w:rFonts w:ascii="Times New Roman" w:hAnsi="Times New Roman"/>
                <w:i/>
                <w:sz w:val="24"/>
                <w:szCs w:val="24"/>
              </w:rPr>
              <w:t xml:space="preserve">Изделия: «чашка», </w:t>
            </w: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r w:rsidRPr="001E6F48">
              <w:rPr>
                <w:rFonts w:ascii="Times New Roman" w:hAnsi="Times New Roman"/>
                <w:i/>
                <w:sz w:val="24"/>
                <w:szCs w:val="24"/>
              </w:rPr>
              <w:t xml:space="preserve">«чайник», </w:t>
            </w: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i/>
                <w:sz w:val="24"/>
                <w:szCs w:val="24"/>
              </w:rPr>
              <w:t>«сахарница»</w:t>
            </w:r>
          </w:p>
        </w:tc>
        <w:tc>
          <w:tcPr>
            <w:tcW w:w="1418" w:type="dxa"/>
          </w:tcPr>
          <w:p w:rsidR="00260605" w:rsidRPr="001E6F48" w:rsidRDefault="00260605" w:rsidP="001E6F48">
            <w:pPr>
              <w:spacing w:after="0" w:line="240" w:lineRule="auto"/>
              <w:jc w:val="both"/>
              <w:rPr>
                <w:rFonts w:ascii="Times New Roman" w:hAnsi="Times New Roman"/>
                <w:sz w:val="24"/>
                <w:szCs w:val="24"/>
              </w:rPr>
            </w:pPr>
            <w:proofErr w:type="gramStart"/>
            <w:r w:rsidRPr="001E6F48">
              <w:rPr>
                <w:rFonts w:ascii="Times New Roman" w:hAnsi="Times New Roman"/>
                <w:sz w:val="24"/>
                <w:szCs w:val="24"/>
              </w:rPr>
              <w:t>Комбинированный</w:t>
            </w:r>
            <w:proofErr w:type="gramEnd"/>
            <w:r w:rsidRPr="001E6F48">
              <w:rPr>
                <w:rFonts w:ascii="Times New Roman" w:hAnsi="Times New Roman"/>
                <w:sz w:val="24"/>
                <w:szCs w:val="24"/>
              </w:rPr>
              <w:t>, проектная деятельность,</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2 часа</w:t>
            </w:r>
          </w:p>
        </w:tc>
        <w:tc>
          <w:tcPr>
            <w:tcW w:w="1986" w:type="dxa"/>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vMerge/>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Использовать</w:t>
            </w:r>
            <w:r w:rsidRPr="001E6F48">
              <w:rPr>
                <w:rFonts w:ascii="Times New Roman" w:hAnsi="Times New Roman"/>
                <w:sz w:val="24"/>
                <w:szCs w:val="24"/>
              </w:rPr>
              <w:t xml:space="preserve"> умения работать  над проектом под руководством учителя: </w:t>
            </w:r>
            <w:r w:rsidRPr="001E6F48">
              <w:rPr>
                <w:rFonts w:ascii="Times New Roman" w:hAnsi="Times New Roman"/>
                <w:b/>
                <w:sz w:val="24"/>
                <w:szCs w:val="24"/>
              </w:rPr>
              <w:t>ставить</w:t>
            </w:r>
            <w:r w:rsidRPr="001E6F48">
              <w:rPr>
                <w:rFonts w:ascii="Times New Roman" w:hAnsi="Times New Roman"/>
                <w:sz w:val="24"/>
                <w:szCs w:val="24"/>
              </w:rPr>
              <w:t xml:space="preserve"> цель, </w:t>
            </w:r>
            <w:r w:rsidRPr="001E6F48">
              <w:rPr>
                <w:rFonts w:ascii="Times New Roman" w:hAnsi="Times New Roman"/>
                <w:b/>
                <w:sz w:val="24"/>
                <w:szCs w:val="24"/>
              </w:rPr>
              <w:t>составлять и обсуждать</w:t>
            </w:r>
            <w:r w:rsidRPr="001E6F48">
              <w:rPr>
                <w:rFonts w:ascii="Times New Roman" w:hAnsi="Times New Roman"/>
                <w:sz w:val="24"/>
                <w:szCs w:val="24"/>
              </w:rPr>
              <w:t xml:space="preserve"> план выполнения изделия, используя  «Вопросы юного технолога», </w:t>
            </w:r>
            <w:r w:rsidRPr="001E6F48">
              <w:rPr>
                <w:rFonts w:ascii="Times New Roman" w:hAnsi="Times New Roman"/>
                <w:b/>
                <w:sz w:val="24"/>
                <w:szCs w:val="24"/>
              </w:rPr>
              <w:t>распределять</w:t>
            </w:r>
            <w:r w:rsidRPr="001E6F48">
              <w:rPr>
                <w:rFonts w:ascii="Times New Roman" w:hAnsi="Times New Roman"/>
                <w:sz w:val="24"/>
                <w:szCs w:val="24"/>
              </w:rPr>
              <w:t xml:space="preserve"> роли, </w:t>
            </w:r>
            <w:r w:rsidRPr="001E6F48">
              <w:rPr>
                <w:rFonts w:ascii="Times New Roman" w:hAnsi="Times New Roman"/>
                <w:b/>
                <w:sz w:val="24"/>
                <w:szCs w:val="24"/>
              </w:rPr>
              <w:t>проводить</w:t>
            </w:r>
            <w:r w:rsidRPr="001E6F48">
              <w:rPr>
                <w:rFonts w:ascii="Times New Roman" w:hAnsi="Times New Roman"/>
                <w:sz w:val="24"/>
                <w:szCs w:val="24"/>
              </w:rPr>
              <w:t xml:space="preserve"> оценку качества </w:t>
            </w:r>
            <w:r w:rsidRPr="001E6F48">
              <w:rPr>
                <w:rFonts w:ascii="Times New Roman" w:hAnsi="Times New Roman"/>
                <w:sz w:val="24"/>
                <w:szCs w:val="24"/>
              </w:rPr>
              <w:lastRenderedPageBreak/>
              <w:t xml:space="preserve">выполнения изделия. </w:t>
            </w:r>
            <w:r w:rsidRPr="001E6F48">
              <w:rPr>
                <w:rFonts w:ascii="Times New Roman" w:hAnsi="Times New Roman"/>
                <w:b/>
                <w:sz w:val="24"/>
                <w:szCs w:val="24"/>
              </w:rPr>
              <w:t>Слушать</w:t>
            </w:r>
            <w:r w:rsidRPr="001E6F48">
              <w:rPr>
                <w:rFonts w:ascii="Times New Roman" w:hAnsi="Times New Roman"/>
                <w:sz w:val="24"/>
                <w:szCs w:val="24"/>
              </w:rPr>
              <w:t xml:space="preserve"> собеседника, </w:t>
            </w:r>
            <w:r w:rsidRPr="001E6F48">
              <w:rPr>
                <w:rFonts w:ascii="Times New Roman" w:hAnsi="Times New Roman"/>
                <w:b/>
                <w:sz w:val="24"/>
                <w:szCs w:val="24"/>
              </w:rPr>
              <w:t>излагать</w:t>
            </w:r>
            <w:r w:rsidRPr="001E6F48">
              <w:rPr>
                <w:rFonts w:ascii="Times New Roman" w:hAnsi="Times New Roman"/>
                <w:sz w:val="24"/>
                <w:szCs w:val="24"/>
              </w:rPr>
              <w:t xml:space="preserve"> свое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мнение, </w:t>
            </w:r>
            <w:r w:rsidRPr="001E6F48">
              <w:rPr>
                <w:rFonts w:ascii="Times New Roman" w:hAnsi="Times New Roman"/>
                <w:b/>
                <w:sz w:val="24"/>
                <w:szCs w:val="24"/>
              </w:rPr>
              <w:t>осуществлять</w:t>
            </w:r>
            <w:r w:rsidRPr="001E6F48">
              <w:rPr>
                <w:rFonts w:ascii="Times New Roman" w:hAnsi="Times New Roman"/>
                <w:sz w:val="24"/>
                <w:szCs w:val="24"/>
              </w:rPr>
              <w:t xml:space="preserve"> совместную практическую деятельность, </w:t>
            </w:r>
            <w:r w:rsidRPr="001E6F48">
              <w:rPr>
                <w:rFonts w:ascii="Times New Roman" w:hAnsi="Times New Roman"/>
                <w:b/>
                <w:sz w:val="24"/>
                <w:szCs w:val="24"/>
              </w:rPr>
              <w:t>анализировать</w:t>
            </w:r>
            <w:r w:rsidRPr="001E6F48">
              <w:rPr>
                <w:rFonts w:ascii="Times New Roman" w:hAnsi="Times New Roman"/>
                <w:sz w:val="24"/>
                <w:szCs w:val="24"/>
              </w:rPr>
              <w:t xml:space="preserve"> свою деятельность. </w:t>
            </w:r>
            <w:r w:rsidRPr="001E6F48">
              <w:rPr>
                <w:rFonts w:ascii="Times New Roman" w:hAnsi="Times New Roman"/>
                <w:b/>
                <w:sz w:val="24"/>
                <w:szCs w:val="24"/>
              </w:rPr>
              <w:t>Создавать</w:t>
            </w:r>
            <w:r w:rsidRPr="001E6F48">
              <w:rPr>
                <w:rFonts w:ascii="Times New Roman" w:hAnsi="Times New Roman"/>
                <w:sz w:val="24"/>
                <w:szCs w:val="24"/>
              </w:rPr>
              <w:t xml:space="preserve"> разные изделия на основе одной технологии, самостоятельно составляя план их выполнения. </w:t>
            </w:r>
            <w:r w:rsidRPr="001E6F48">
              <w:rPr>
                <w:rFonts w:ascii="Times New Roman" w:hAnsi="Times New Roman"/>
                <w:b/>
                <w:bCs/>
                <w:sz w:val="24"/>
                <w:szCs w:val="24"/>
              </w:rPr>
              <w:t>Использовать</w:t>
            </w:r>
            <w:r w:rsidRPr="001E6F48">
              <w:rPr>
                <w:rFonts w:ascii="Times New Roman" w:hAnsi="Times New Roman"/>
                <w:bCs/>
                <w:sz w:val="24"/>
                <w:szCs w:val="24"/>
              </w:rPr>
              <w:t xml:space="preserve"> приемы работы с пластилином: скатывание, сплющивание, вытягивание, скручивание,  </w:t>
            </w:r>
            <w:proofErr w:type="spellStart"/>
            <w:r w:rsidRPr="001E6F48">
              <w:rPr>
                <w:rFonts w:ascii="Times New Roman" w:hAnsi="Times New Roman"/>
                <w:bCs/>
                <w:sz w:val="24"/>
                <w:szCs w:val="24"/>
              </w:rPr>
              <w:t>вдавливание</w:t>
            </w:r>
            <w:proofErr w:type="gramStart"/>
            <w:r w:rsidRPr="001E6F48">
              <w:rPr>
                <w:rFonts w:ascii="Times New Roman" w:hAnsi="Times New Roman"/>
                <w:bCs/>
                <w:sz w:val="24"/>
                <w:szCs w:val="24"/>
              </w:rPr>
              <w:t>.</w:t>
            </w:r>
            <w:r w:rsidRPr="001E6F48">
              <w:rPr>
                <w:rFonts w:ascii="Times New Roman" w:hAnsi="Times New Roman"/>
                <w:b/>
                <w:sz w:val="24"/>
                <w:szCs w:val="24"/>
              </w:rPr>
              <w:t>А</w:t>
            </w:r>
            <w:proofErr w:type="gramEnd"/>
            <w:r w:rsidRPr="001E6F48">
              <w:rPr>
                <w:rFonts w:ascii="Times New Roman" w:hAnsi="Times New Roman"/>
                <w:b/>
                <w:sz w:val="24"/>
                <w:szCs w:val="24"/>
              </w:rPr>
              <w:t>нализировать</w:t>
            </w:r>
            <w:proofErr w:type="spellEnd"/>
            <w:r w:rsidRPr="001E6F48">
              <w:rPr>
                <w:rFonts w:ascii="Times New Roman" w:hAnsi="Times New Roman"/>
                <w:sz w:val="24"/>
                <w:szCs w:val="24"/>
              </w:rPr>
              <w:t xml:space="preserve"> форму, цвет и размер реальных объектов, соблюдать их при выполнении изделий.</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правила сервировки стола для чаепития при </w:t>
            </w:r>
            <w:r w:rsidRPr="001E6F48">
              <w:rPr>
                <w:rFonts w:ascii="Times New Roman" w:hAnsi="Times New Roman"/>
                <w:sz w:val="24"/>
                <w:szCs w:val="24"/>
              </w:rPr>
              <w:lastRenderedPageBreak/>
              <w:t xml:space="preserve">создании композиции «Чайный </w:t>
            </w:r>
            <w:proofErr w:type="spellStart"/>
            <w:r w:rsidRPr="001E6F48">
              <w:rPr>
                <w:rFonts w:ascii="Times New Roman" w:hAnsi="Times New Roman"/>
                <w:sz w:val="24"/>
                <w:szCs w:val="24"/>
              </w:rPr>
              <w:t>сервиз»</w:t>
            </w:r>
            <w:proofErr w:type="gramStart"/>
            <w:r w:rsidRPr="001E6F48">
              <w:rPr>
                <w:rFonts w:ascii="Times New Roman" w:hAnsi="Times New Roman"/>
                <w:sz w:val="24"/>
                <w:szCs w:val="24"/>
              </w:rPr>
              <w:t>.</w:t>
            </w:r>
            <w:r w:rsidRPr="001E6F48">
              <w:rPr>
                <w:rFonts w:ascii="Times New Roman" w:hAnsi="Times New Roman"/>
                <w:b/>
                <w:sz w:val="24"/>
                <w:szCs w:val="24"/>
              </w:rPr>
              <w:t>О</w:t>
            </w:r>
            <w:proofErr w:type="gramEnd"/>
            <w:r w:rsidRPr="001E6F48">
              <w:rPr>
                <w:rFonts w:ascii="Times New Roman" w:hAnsi="Times New Roman"/>
                <w:b/>
                <w:sz w:val="24"/>
                <w:szCs w:val="24"/>
              </w:rPr>
              <w:t>сваивать</w:t>
            </w:r>
            <w:proofErr w:type="spellEnd"/>
            <w:r w:rsidRPr="001E6F48">
              <w:rPr>
                <w:rFonts w:ascii="Times New Roman" w:hAnsi="Times New Roman"/>
                <w:b/>
                <w:sz w:val="24"/>
                <w:szCs w:val="24"/>
              </w:rPr>
              <w:t xml:space="preserve"> </w:t>
            </w:r>
            <w:r w:rsidRPr="001E6F48">
              <w:rPr>
                <w:rFonts w:ascii="Times New Roman" w:hAnsi="Times New Roman"/>
                <w:sz w:val="24"/>
                <w:szCs w:val="24"/>
              </w:rPr>
              <w:t>правила поведения за столом.</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навыка самоконтроля.</w:t>
            </w:r>
          </w:p>
          <w:p w:rsidR="00260605" w:rsidRPr="001E6F48" w:rsidRDefault="00260605" w:rsidP="001E6F48">
            <w:pPr>
              <w:spacing w:line="240" w:lineRule="auto"/>
              <w:rPr>
                <w:rFonts w:ascii="Times New Roman" w:hAnsi="Times New Roman"/>
                <w:sz w:val="24"/>
                <w:szCs w:val="24"/>
              </w:rPr>
            </w:pPr>
          </w:p>
        </w:tc>
        <w:tc>
          <w:tcPr>
            <w:tcW w:w="2270" w:type="dxa"/>
            <w:gridSpan w:val="2"/>
          </w:tcPr>
          <w:p w:rsidR="00260605" w:rsidRPr="001E6F48" w:rsidRDefault="00260605" w:rsidP="001E6F48">
            <w:pPr>
              <w:spacing w:line="240" w:lineRule="auto"/>
              <w:rPr>
                <w:rFonts w:ascii="Times New Roman" w:hAnsi="Times New Roman"/>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18</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i/>
                <w:sz w:val="24"/>
                <w:szCs w:val="24"/>
              </w:rPr>
            </w:pPr>
            <w:r w:rsidRPr="001E6F48">
              <w:rPr>
                <w:rFonts w:ascii="Times New Roman" w:hAnsi="Times New Roman"/>
                <w:bCs/>
                <w:sz w:val="24"/>
                <w:szCs w:val="24"/>
              </w:rPr>
              <w:t>Свет в доме.</w:t>
            </w:r>
            <w:r w:rsidRPr="001E6F48">
              <w:rPr>
                <w:rFonts w:ascii="Times New Roman" w:hAnsi="Times New Roman"/>
                <w:bCs/>
                <w:i/>
                <w:sz w:val="24"/>
                <w:szCs w:val="24"/>
              </w:rPr>
              <w:t xml:space="preserve"> Изделие: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Cs/>
                <w:i/>
                <w:sz w:val="24"/>
                <w:szCs w:val="24"/>
              </w:rPr>
              <w:t>«Торшер».</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260605" w:rsidRPr="001E6F48" w:rsidRDefault="00260605" w:rsidP="001E6F48">
            <w:pPr>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b/>
                <w:sz w:val="24"/>
                <w:szCs w:val="24"/>
              </w:rPr>
              <w:t>Исследовать, наблюдать, сравнивать, сопоставлять</w:t>
            </w:r>
            <w:r w:rsidRPr="001E6F48">
              <w:rPr>
                <w:rFonts w:ascii="Times New Roman" w:hAnsi="Times New Roman"/>
                <w:sz w:val="24"/>
                <w:szCs w:val="24"/>
              </w:rPr>
              <w:t xml:space="preserve"> различные виды осветительных приборов. На основе иллюстраций учебника </w:t>
            </w:r>
            <w:r w:rsidRPr="001E6F48">
              <w:rPr>
                <w:rFonts w:ascii="Times New Roman" w:hAnsi="Times New Roman"/>
                <w:b/>
                <w:sz w:val="24"/>
                <w:szCs w:val="24"/>
              </w:rPr>
              <w:t>составлять</w:t>
            </w:r>
            <w:r w:rsidRPr="001E6F48">
              <w:rPr>
                <w:rFonts w:ascii="Times New Roman" w:hAnsi="Times New Roman"/>
                <w:sz w:val="24"/>
                <w:szCs w:val="24"/>
              </w:rPr>
              <w:t xml:space="preserve"> рассказ о старинных и современных способах освещения жилищ, </w:t>
            </w:r>
            <w:r w:rsidRPr="001E6F48">
              <w:rPr>
                <w:rFonts w:ascii="Times New Roman" w:hAnsi="Times New Roman"/>
                <w:b/>
                <w:sz w:val="24"/>
                <w:szCs w:val="24"/>
              </w:rPr>
              <w:t>находить</w:t>
            </w:r>
            <w:r w:rsidRPr="001E6F48">
              <w:rPr>
                <w:rFonts w:ascii="Times New Roman" w:hAnsi="Times New Roman"/>
                <w:sz w:val="24"/>
                <w:szCs w:val="24"/>
              </w:rPr>
              <w:t xml:space="preserve"> элементарные причинно-следственные связи.</w:t>
            </w:r>
            <w:r w:rsidRPr="001E6F48">
              <w:rPr>
                <w:rFonts w:ascii="Times New Roman" w:hAnsi="Times New Roman"/>
                <w:b/>
                <w:sz w:val="24"/>
                <w:szCs w:val="24"/>
              </w:rPr>
              <w:t xml:space="preserve"> Анализировать </w:t>
            </w:r>
            <w:r w:rsidRPr="001E6F48">
              <w:rPr>
                <w:rFonts w:ascii="Times New Roman" w:hAnsi="Times New Roman"/>
                <w:sz w:val="24"/>
                <w:szCs w:val="24"/>
              </w:rPr>
              <w:t xml:space="preserve">конструктивные особенности торшера. </w:t>
            </w:r>
            <w:r w:rsidRPr="001E6F48">
              <w:rPr>
                <w:rFonts w:ascii="Times New Roman" w:hAnsi="Times New Roman"/>
                <w:b/>
                <w:sz w:val="24"/>
                <w:szCs w:val="24"/>
              </w:rPr>
              <w:t xml:space="preserve">Планировать и осуществлять </w:t>
            </w:r>
            <w:r w:rsidRPr="001E6F48">
              <w:rPr>
                <w:rFonts w:ascii="Times New Roman" w:hAnsi="Times New Roman"/>
                <w:sz w:val="24"/>
                <w:szCs w:val="24"/>
              </w:rPr>
              <w:t xml:space="preserve">работу,  на основе </w:t>
            </w:r>
            <w:proofErr w:type="gramStart"/>
            <w:r w:rsidRPr="001E6F48">
              <w:rPr>
                <w:rFonts w:ascii="Times New Roman" w:hAnsi="Times New Roman"/>
                <w:sz w:val="24"/>
                <w:szCs w:val="24"/>
              </w:rPr>
              <w:t>представленных</w:t>
            </w:r>
            <w:proofErr w:type="gramEnd"/>
            <w:r w:rsidRPr="001E6F48">
              <w:rPr>
                <w:rFonts w:ascii="Times New Roman" w:hAnsi="Times New Roman"/>
                <w:sz w:val="24"/>
                <w:szCs w:val="24"/>
              </w:rPr>
              <w:t xml:space="preserve">  в </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roofErr w:type="gramStart"/>
            <w:r w:rsidRPr="001E6F48">
              <w:rPr>
                <w:rFonts w:ascii="Times New Roman" w:hAnsi="Times New Roman"/>
                <w:sz w:val="24"/>
                <w:szCs w:val="24"/>
              </w:rPr>
              <w:t>учебнике</w:t>
            </w:r>
            <w:proofErr w:type="gramEnd"/>
            <w:r w:rsidRPr="001E6F48">
              <w:rPr>
                <w:rFonts w:ascii="Times New Roman" w:hAnsi="Times New Roman"/>
                <w:sz w:val="24"/>
                <w:szCs w:val="24"/>
              </w:rPr>
              <w:t xml:space="preserve"> слайдов и текстовых планов, </w:t>
            </w:r>
            <w:r w:rsidRPr="001E6F48">
              <w:rPr>
                <w:rFonts w:ascii="Times New Roman" w:hAnsi="Times New Roman"/>
                <w:b/>
                <w:sz w:val="24"/>
                <w:szCs w:val="24"/>
              </w:rPr>
              <w:lastRenderedPageBreak/>
              <w:t xml:space="preserve">сопоставлять </w:t>
            </w:r>
            <w:r w:rsidRPr="001E6F48">
              <w:rPr>
                <w:rFonts w:ascii="Times New Roman" w:hAnsi="Times New Roman"/>
                <w:sz w:val="24"/>
                <w:szCs w:val="24"/>
              </w:rPr>
              <w:t xml:space="preserve">эти виды планов. </w:t>
            </w:r>
            <w:proofErr w:type="spellStart"/>
            <w:r w:rsidRPr="001E6F48">
              <w:rPr>
                <w:rFonts w:ascii="Times New Roman" w:hAnsi="Times New Roman"/>
                <w:b/>
                <w:sz w:val="24"/>
                <w:szCs w:val="24"/>
              </w:rPr>
              <w:t>Осваивать</w:t>
            </w:r>
            <w:r w:rsidRPr="001E6F48">
              <w:rPr>
                <w:rFonts w:ascii="Times New Roman" w:hAnsi="Times New Roman"/>
                <w:bCs/>
                <w:sz w:val="24"/>
                <w:szCs w:val="24"/>
              </w:rPr>
              <w:t>правила</w:t>
            </w:r>
            <w:proofErr w:type="spellEnd"/>
            <w:r w:rsidRPr="001E6F48">
              <w:rPr>
                <w:rFonts w:ascii="Times New Roman" w:hAnsi="Times New Roman"/>
                <w:bCs/>
                <w:sz w:val="24"/>
                <w:szCs w:val="24"/>
              </w:rPr>
              <w:t xml:space="preserve"> работы с шилом и </w:t>
            </w:r>
            <w:r w:rsidRPr="001E6F48">
              <w:rPr>
                <w:rFonts w:ascii="Times New Roman" w:hAnsi="Times New Roman"/>
                <w:b/>
                <w:bCs/>
                <w:sz w:val="24"/>
                <w:szCs w:val="24"/>
              </w:rPr>
              <w:t>подготавливать</w:t>
            </w:r>
            <w:r w:rsidRPr="001E6F48">
              <w:rPr>
                <w:rFonts w:ascii="Times New Roman" w:hAnsi="Times New Roman"/>
                <w:bCs/>
                <w:sz w:val="24"/>
                <w:szCs w:val="24"/>
              </w:rPr>
              <w:t xml:space="preserve"> рабочее место. </w:t>
            </w:r>
            <w:r w:rsidRPr="001E6F48">
              <w:rPr>
                <w:rFonts w:ascii="Times New Roman" w:hAnsi="Times New Roman"/>
                <w:b/>
                <w:bCs/>
                <w:sz w:val="24"/>
                <w:szCs w:val="24"/>
              </w:rPr>
              <w:t>Выполнять</w:t>
            </w:r>
            <w:r w:rsidRPr="001E6F48">
              <w:rPr>
                <w:rFonts w:ascii="Times New Roman" w:hAnsi="Times New Roman"/>
                <w:bCs/>
                <w:sz w:val="24"/>
                <w:szCs w:val="24"/>
              </w:rPr>
              <w:t xml:space="preserve"> раскрой деталей изделия с использованием шаблона и соединение деталей при помощи клея и пластилина. </w:t>
            </w:r>
            <w:r w:rsidRPr="001E6F48">
              <w:rPr>
                <w:rFonts w:ascii="Times New Roman" w:hAnsi="Times New Roman"/>
                <w:b/>
                <w:bCs/>
                <w:sz w:val="24"/>
                <w:szCs w:val="24"/>
              </w:rPr>
              <w:t xml:space="preserve">Выбирать </w:t>
            </w:r>
            <w:r w:rsidRPr="001E6F48">
              <w:rPr>
                <w:rFonts w:ascii="Times New Roman" w:hAnsi="Times New Roman"/>
                <w:bCs/>
                <w:sz w:val="24"/>
                <w:szCs w:val="24"/>
              </w:rPr>
              <w:t>удобный для себя план работы над изделием.</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аккуратности.</w:t>
            </w:r>
          </w:p>
          <w:p w:rsidR="00260605" w:rsidRPr="001E6F48" w:rsidRDefault="00260605" w:rsidP="001E6F48">
            <w:pPr>
              <w:spacing w:line="240" w:lineRule="auto"/>
              <w:rPr>
                <w:rFonts w:ascii="Times New Roman" w:hAnsi="Times New Roman"/>
                <w:sz w:val="24"/>
                <w:szCs w:val="24"/>
              </w:rPr>
            </w:pPr>
          </w:p>
        </w:tc>
        <w:tc>
          <w:tcPr>
            <w:tcW w:w="2270" w:type="dxa"/>
            <w:gridSpan w:val="2"/>
          </w:tcPr>
          <w:p w:rsidR="00260605" w:rsidRPr="001E6F48" w:rsidRDefault="00260605" w:rsidP="001E6F48">
            <w:pPr>
              <w:spacing w:line="240" w:lineRule="auto"/>
              <w:rPr>
                <w:rFonts w:ascii="Times New Roman" w:hAnsi="Times New Roman"/>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19</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r w:rsidRPr="001E6F48">
              <w:rPr>
                <w:rFonts w:ascii="Times New Roman" w:hAnsi="Times New Roman"/>
                <w:sz w:val="24"/>
                <w:szCs w:val="24"/>
              </w:rPr>
              <w:t>Мебель</w:t>
            </w:r>
          </w:p>
          <w:p w:rsidR="00260605" w:rsidRPr="001E6F48" w:rsidRDefault="00260605" w:rsidP="001E6F48">
            <w:pPr>
              <w:autoSpaceDE w:val="0"/>
              <w:autoSpaceDN w:val="0"/>
              <w:adjustRightInd w:val="0"/>
              <w:spacing w:after="0" w:line="240" w:lineRule="auto"/>
              <w:jc w:val="both"/>
              <w:rPr>
                <w:rFonts w:ascii="Times New Roman" w:hAnsi="Times New Roman"/>
                <w:bCs/>
                <w:sz w:val="24"/>
                <w:szCs w:val="24"/>
              </w:rPr>
            </w:pPr>
            <w:r w:rsidRPr="001E6F48">
              <w:rPr>
                <w:rFonts w:ascii="Times New Roman" w:hAnsi="Times New Roman"/>
                <w:i/>
                <w:sz w:val="24"/>
                <w:szCs w:val="24"/>
              </w:rPr>
              <w:t>Изделие: «Стул»</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Планировать и осуществлять</w:t>
            </w:r>
            <w:r w:rsidRPr="001E6F48">
              <w:rPr>
                <w:rFonts w:ascii="Times New Roman" w:hAnsi="Times New Roman"/>
                <w:sz w:val="24"/>
                <w:szCs w:val="24"/>
              </w:rPr>
              <w:t xml:space="preserve"> работу, на основе представленных в учебнике слайдовых и текстовых планов, сопоставлять эти виды планов. </w:t>
            </w:r>
            <w:r w:rsidRPr="001E6F48">
              <w:rPr>
                <w:rFonts w:ascii="Times New Roman" w:hAnsi="Times New Roman"/>
                <w:b/>
                <w:bCs/>
                <w:sz w:val="24"/>
                <w:szCs w:val="24"/>
              </w:rPr>
              <w:t xml:space="preserve">Выбирать </w:t>
            </w:r>
            <w:r w:rsidRPr="001E6F48">
              <w:rPr>
                <w:rFonts w:ascii="Times New Roman" w:hAnsi="Times New Roman"/>
                <w:bCs/>
                <w:sz w:val="24"/>
                <w:szCs w:val="24"/>
              </w:rPr>
              <w:t xml:space="preserve">необходимые инструменты, материалы и приемы работы. </w:t>
            </w:r>
            <w:r w:rsidRPr="001E6F48">
              <w:rPr>
                <w:rFonts w:ascii="Times New Roman" w:hAnsi="Times New Roman"/>
                <w:b/>
                <w:bCs/>
                <w:sz w:val="24"/>
                <w:szCs w:val="24"/>
              </w:rPr>
              <w:t>Использовать</w:t>
            </w:r>
            <w:r w:rsidRPr="001E6F48">
              <w:rPr>
                <w:rFonts w:ascii="Times New Roman" w:hAnsi="Times New Roman"/>
                <w:bCs/>
                <w:sz w:val="24"/>
                <w:szCs w:val="24"/>
              </w:rPr>
              <w:t xml:space="preserve"> способы работы с бумагой, </w:t>
            </w:r>
            <w:proofErr w:type="spellStart"/>
            <w:r w:rsidRPr="001E6F48">
              <w:rPr>
                <w:rFonts w:ascii="Times New Roman" w:hAnsi="Times New Roman"/>
                <w:b/>
                <w:bCs/>
                <w:sz w:val="24"/>
                <w:szCs w:val="24"/>
              </w:rPr>
              <w:t>выполнять</w:t>
            </w:r>
            <w:r w:rsidRPr="001E6F48">
              <w:rPr>
                <w:rFonts w:ascii="Times New Roman" w:hAnsi="Times New Roman"/>
                <w:sz w:val="24"/>
                <w:szCs w:val="24"/>
              </w:rPr>
              <w:t>раскрой</w:t>
            </w:r>
            <w:proofErr w:type="spellEnd"/>
            <w:r w:rsidRPr="001E6F48">
              <w:rPr>
                <w:rFonts w:ascii="Times New Roman" w:hAnsi="Times New Roman"/>
                <w:sz w:val="24"/>
                <w:szCs w:val="24"/>
              </w:rPr>
              <w:t xml:space="preserve"> деталей по </w:t>
            </w:r>
            <w:r w:rsidRPr="001E6F48">
              <w:rPr>
                <w:rFonts w:ascii="Times New Roman" w:hAnsi="Times New Roman"/>
                <w:sz w:val="24"/>
                <w:szCs w:val="24"/>
              </w:rPr>
              <w:lastRenderedPageBreak/>
              <w:t xml:space="preserve">шаблону, </w:t>
            </w:r>
            <w:r w:rsidRPr="001E6F48">
              <w:rPr>
                <w:rFonts w:ascii="Times New Roman" w:hAnsi="Times New Roman"/>
                <w:b/>
                <w:sz w:val="24"/>
                <w:szCs w:val="24"/>
              </w:rPr>
              <w:t>оформлять</w:t>
            </w:r>
            <w:r w:rsidRPr="001E6F48">
              <w:rPr>
                <w:rFonts w:ascii="Times New Roman" w:hAnsi="Times New Roman"/>
                <w:sz w:val="24"/>
                <w:szCs w:val="24"/>
              </w:rPr>
              <w:t xml:space="preserve"> изделие по собственному эскизу. </w:t>
            </w:r>
            <w:r w:rsidRPr="001E6F48">
              <w:rPr>
                <w:rFonts w:ascii="Times New Roman" w:hAnsi="Times New Roman"/>
                <w:b/>
                <w:sz w:val="24"/>
                <w:szCs w:val="24"/>
              </w:rPr>
              <w:t>Осваивать</w:t>
            </w:r>
            <w:r w:rsidRPr="001E6F48">
              <w:rPr>
                <w:rFonts w:ascii="Times New Roman" w:hAnsi="Times New Roman"/>
                <w:sz w:val="24"/>
                <w:szCs w:val="24"/>
              </w:rPr>
              <w:t xml:space="preserve"> правила ухода за мебелью и уборки квартиры. </w:t>
            </w:r>
            <w:r w:rsidRPr="001E6F48">
              <w:rPr>
                <w:rFonts w:ascii="Times New Roman" w:hAnsi="Times New Roman"/>
                <w:b/>
                <w:sz w:val="24"/>
                <w:szCs w:val="24"/>
              </w:rPr>
              <w:t xml:space="preserve">Составлять </w:t>
            </w:r>
            <w:r w:rsidRPr="001E6F48">
              <w:rPr>
                <w:rFonts w:ascii="Times New Roman" w:hAnsi="Times New Roman"/>
                <w:sz w:val="24"/>
                <w:szCs w:val="24"/>
              </w:rPr>
              <w:t>рассказ, основываясь на своем опыте, об инструментах, приспособлениях и материалах, необходимых для уборки квартиры.</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воображения.</w:t>
            </w:r>
          </w:p>
          <w:p w:rsidR="00260605" w:rsidRPr="001E6F48" w:rsidRDefault="00260605" w:rsidP="001E6F48">
            <w:pPr>
              <w:spacing w:line="240" w:lineRule="auto"/>
              <w:rPr>
                <w:rFonts w:ascii="Times New Roman" w:hAnsi="Times New Roman"/>
                <w:sz w:val="24"/>
                <w:szCs w:val="24"/>
              </w:rPr>
            </w:pPr>
          </w:p>
        </w:tc>
        <w:tc>
          <w:tcPr>
            <w:tcW w:w="2270" w:type="dxa"/>
            <w:gridSpan w:val="2"/>
          </w:tcPr>
          <w:p w:rsidR="00260605" w:rsidRPr="001E6F48" w:rsidRDefault="00260605" w:rsidP="001E6F48">
            <w:pPr>
              <w:spacing w:line="240" w:lineRule="auto"/>
              <w:rPr>
                <w:rFonts w:ascii="Times New Roman" w:hAnsi="Times New Roman"/>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20</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Одежда Ткань, Нитки.</w:t>
            </w:r>
            <w:r w:rsidRPr="001E6F48">
              <w:rPr>
                <w:rFonts w:ascii="Times New Roman" w:hAnsi="Times New Roman"/>
                <w:i/>
                <w:sz w:val="24"/>
                <w:szCs w:val="24"/>
              </w:rPr>
              <w:t xml:space="preserve"> Изделие: «Кукла из ниток»</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 xml:space="preserve">Исследовать (наблюдать, сравнивать, сопоставлять)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текстильные и волокнистые </w:t>
            </w:r>
          </w:p>
          <w:p w:rsidR="00260605" w:rsidRPr="001E6F48" w:rsidRDefault="00260605" w:rsidP="001E6F48">
            <w:pPr>
              <w:autoSpaceDE w:val="0"/>
              <w:autoSpaceDN w:val="0"/>
              <w:adjustRightInd w:val="0"/>
              <w:spacing w:after="0" w:line="240" w:lineRule="auto"/>
              <w:jc w:val="both"/>
              <w:outlineLvl w:val="0"/>
              <w:rPr>
                <w:rFonts w:ascii="Times New Roman" w:hAnsi="Times New Roman"/>
                <w:sz w:val="24"/>
                <w:szCs w:val="24"/>
              </w:rPr>
            </w:pPr>
            <w:r w:rsidRPr="001E6F48">
              <w:rPr>
                <w:rFonts w:ascii="Times New Roman" w:hAnsi="Times New Roman"/>
                <w:sz w:val="24"/>
                <w:szCs w:val="24"/>
              </w:rPr>
              <w:t xml:space="preserve">материалы. Под руководством учителя  </w:t>
            </w:r>
            <w:r w:rsidRPr="001E6F48">
              <w:rPr>
                <w:rFonts w:ascii="Times New Roman" w:hAnsi="Times New Roman"/>
                <w:b/>
                <w:sz w:val="24"/>
                <w:szCs w:val="24"/>
              </w:rPr>
              <w:t>определять</w:t>
            </w:r>
            <w:r w:rsidRPr="001E6F48">
              <w:rPr>
                <w:rFonts w:ascii="Times New Roman" w:hAnsi="Times New Roman"/>
                <w:sz w:val="24"/>
                <w:szCs w:val="24"/>
              </w:rPr>
              <w:t xml:space="preserve"> виды тканей и нитей, их состав, свойства, назначение и  применение в быту и на производстве.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Осуществлять</w:t>
            </w:r>
            <w:r w:rsidRPr="001E6F48">
              <w:rPr>
                <w:rFonts w:ascii="Times New Roman" w:hAnsi="Times New Roman"/>
                <w:sz w:val="24"/>
                <w:szCs w:val="24"/>
              </w:rPr>
              <w:t xml:space="preserve"> подбор  тканей и ниток в зависимости от выполняемых </w:t>
            </w:r>
            <w:r w:rsidRPr="001E6F48">
              <w:rPr>
                <w:rFonts w:ascii="Times New Roman" w:hAnsi="Times New Roman"/>
                <w:sz w:val="24"/>
                <w:szCs w:val="24"/>
              </w:rPr>
              <w:lastRenderedPageBreak/>
              <w:t xml:space="preserve">изделий. </w:t>
            </w:r>
            <w:r w:rsidRPr="001E6F48">
              <w:rPr>
                <w:rFonts w:ascii="Times New Roman" w:hAnsi="Times New Roman"/>
                <w:b/>
                <w:sz w:val="24"/>
                <w:szCs w:val="24"/>
              </w:rPr>
              <w:t xml:space="preserve">Определять </w:t>
            </w:r>
            <w:r w:rsidRPr="001E6F48">
              <w:rPr>
                <w:rFonts w:ascii="Times New Roman" w:hAnsi="Times New Roman"/>
                <w:sz w:val="24"/>
                <w:szCs w:val="24"/>
              </w:rPr>
              <w:t xml:space="preserve">инструменты и приспособления необходимые для работы. </w:t>
            </w: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умение наматывать нитки, связывать их и разрезать. </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Планировать и осуществлять</w:t>
            </w:r>
            <w:r w:rsidRPr="001E6F48">
              <w:rPr>
                <w:rFonts w:ascii="Times New Roman" w:hAnsi="Times New Roman"/>
                <w:sz w:val="24"/>
                <w:szCs w:val="24"/>
              </w:rPr>
              <w:t xml:space="preserve"> работу, на основе представленных  в учебнике слайдов и текстовых планов, </w:t>
            </w:r>
            <w:r w:rsidRPr="001E6F48">
              <w:rPr>
                <w:rFonts w:ascii="Times New Roman" w:hAnsi="Times New Roman"/>
                <w:b/>
                <w:sz w:val="24"/>
                <w:szCs w:val="24"/>
              </w:rPr>
              <w:t>сопоставлять</w:t>
            </w:r>
            <w:r w:rsidRPr="001E6F48">
              <w:rPr>
                <w:rFonts w:ascii="Times New Roman" w:hAnsi="Times New Roman"/>
                <w:sz w:val="24"/>
                <w:szCs w:val="24"/>
              </w:rPr>
              <w:t xml:space="preserve"> эти виды </w:t>
            </w:r>
            <w:proofErr w:type="spellStart"/>
            <w:r w:rsidRPr="001E6F48">
              <w:rPr>
                <w:rFonts w:ascii="Times New Roman" w:hAnsi="Times New Roman"/>
                <w:sz w:val="24"/>
                <w:szCs w:val="24"/>
              </w:rPr>
              <w:t>планов</w:t>
            </w:r>
            <w:proofErr w:type="gramStart"/>
            <w:r w:rsidRPr="001E6F48">
              <w:rPr>
                <w:rFonts w:ascii="Times New Roman" w:hAnsi="Times New Roman"/>
                <w:bCs/>
                <w:sz w:val="24"/>
                <w:szCs w:val="24"/>
              </w:rPr>
              <w:t>.</w:t>
            </w:r>
            <w:r w:rsidRPr="001E6F48">
              <w:rPr>
                <w:rFonts w:ascii="Times New Roman" w:hAnsi="Times New Roman"/>
                <w:b/>
                <w:sz w:val="24"/>
                <w:szCs w:val="24"/>
              </w:rPr>
              <w:t>О</w:t>
            </w:r>
            <w:proofErr w:type="gramEnd"/>
            <w:r w:rsidRPr="001E6F48">
              <w:rPr>
                <w:rFonts w:ascii="Times New Roman" w:hAnsi="Times New Roman"/>
                <w:b/>
                <w:sz w:val="24"/>
                <w:szCs w:val="24"/>
              </w:rPr>
              <w:t>смысливать</w:t>
            </w:r>
            <w:proofErr w:type="spellEnd"/>
            <w:r w:rsidRPr="001E6F48">
              <w:rPr>
                <w:rFonts w:ascii="Times New Roman" w:hAnsi="Times New Roman"/>
                <w:b/>
                <w:sz w:val="24"/>
                <w:szCs w:val="24"/>
              </w:rPr>
              <w:t xml:space="preserve"> </w:t>
            </w:r>
            <w:r w:rsidRPr="001E6F48">
              <w:rPr>
                <w:rFonts w:ascii="Times New Roman" w:hAnsi="Times New Roman"/>
                <w:sz w:val="24"/>
                <w:szCs w:val="24"/>
              </w:rPr>
              <w:t>способы изготовления одежды и ее назначение.</w:t>
            </w:r>
          </w:p>
        </w:tc>
        <w:tc>
          <w:tcPr>
            <w:tcW w:w="1417" w:type="dxa"/>
            <w:gridSpan w:val="2"/>
          </w:tcPr>
          <w:p w:rsidR="00260605" w:rsidRPr="001E6F48" w:rsidRDefault="00260605"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координации движения пальцев рук.</w:t>
            </w:r>
          </w:p>
          <w:p w:rsidR="00260605" w:rsidRPr="001E6F48" w:rsidRDefault="00260605" w:rsidP="001E6F48">
            <w:pPr>
              <w:spacing w:after="0" w:line="240" w:lineRule="auto"/>
              <w:rPr>
                <w:rFonts w:ascii="Times New Roman" w:hAnsi="Times New Roman"/>
                <w:sz w:val="24"/>
                <w:szCs w:val="24"/>
              </w:rPr>
            </w:pPr>
          </w:p>
        </w:tc>
        <w:tc>
          <w:tcPr>
            <w:tcW w:w="2270" w:type="dxa"/>
            <w:gridSpan w:val="2"/>
          </w:tcPr>
          <w:p w:rsidR="00260605" w:rsidRPr="001E6F48" w:rsidRDefault="00260605" w:rsidP="001E6F48">
            <w:pPr>
              <w:spacing w:after="0" w:line="240" w:lineRule="auto"/>
              <w:rPr>
                <w:rFonts w:ascii="Times New Roman" w:hAnsi="Times New Roman"/>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21</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Учимся шить</w:t>
            </w:r>
          </w:p>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r w:rsidRPr="001E6F48">
              <w:rPr>
                <w:rFonts w:ascii="Times New Roman" w:hAnsi="Times New Roman"/>
                <w:i/>
                <w:sz w:val="24"/>
                <w:szCs w:val="24"/>
              </w:rPr>
              <w:t>Изделия: «Закладка с вышивкой»,</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i/>
                <w:sz w:val="24"/>
                <w:szCs w:val="24"/>
              </w:rPr>
              <w:t>«Медвежонок»</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2 часа</w:t>
            </w:r>
          </w:p>
        </w:tc>
        <w:tc>
          <w:tcPr>
            <w:tcW w:w="198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правила безопасной работы с иглой и шилом при выполнении изделий. </w:t>
            </w:r>
            <w:r w:rsidRPr="001E6F48">
              <w:rPr>
                <w:rFonts w:ascii="Times New Roman" w:hAnsi="Times New Roman"/>
                <w:b/>
                <w:sz w:val="24"/>
                <w:szCs w:val="24"/>
              </w:rPr>
              <w:t>Осваивать</w:t>
            </w:r>
            <w:r w:rsidRPr="001E6F48">
              <w:rPr>
                <w:rFonts w:ascii="Times New Roman" w:hAnsi="Times New Roman"/>
                <w:sz w:val="24"/>
                <w:szCs w:val="24"/>
              </w:rPr>
              <w:t xml:space="preserve"> виды стежков и способы пришивания пуговиц и </w:t>
            </w:r>
            <w:r w:rsidRPr="001E6F48">
              <w:rPr>
                <w:rFonts w:ascii="Times New Roman" w:hAnsi="Times New Roman"/>
                <w:b/>
                <w:sz w:val="24"/>
                <w:szCs w:val="24"/>
              </w:rPr>
              <w:t>использовать</w:t>
            </w:r>
            <w:r w:rsidRPr="001E6F48">
              <w:rPr>
                <w:rFonts w:ascii="Times New Roman" w:hAnsi="Times New Roman"/>
                <w:sz w:val="24"/>
                <w:szCs w:val="24"/>
              </w:rPr>
              <w:t xml:space="preserve"> их для оформления </w:t>
            </w:r>
            <w:r w:rsidRPr="001E6F48">
              <w:rPr>
                <w:rFonts w:ascii="Times New Roman" w:hAnsi="Times New Roman"/>
                <w:sz w:val="24"/>
                <w:szCs w:val="24"/>
              </w:rPr>
              <w:lastRenderedPageBreak/>
              <w:t xml:space="preserve">изделий. </w:t>
            </w:r>
            <w:r w:rsidRPr="001E6F48">
              <w:rPr>
                <w:rFonts w:ascii="Times New Roman" w:hAnsi="Times New Roman"/>
                <w:b/>
                <w:sz w:val="24"/>
                <w:szCs w:val="24"/>
              </w:rPr>
              <w:t xml:space="preserve">Сравнивать </w:t>
            </w:r>
            <w:r w:rsidRPr="001E6F48">
              <w:rPr>
                <w:rFonts w:ascii="Times New Roman" w:hAnsi="Times New Roman"/>
                <w:sz w:val="24"/>
                <w:szCs w:val="24"/>
              </w:rPr>
              <w:t xml:space="preserve">различные виды пуговицы (пуговицы с ушком, пуговицы со сквозными отверстиями) и способы их пришивания; способы выполнения стежков на основе прямых стежков. </w:t>
            </w:r>
            <w:r w:rsidRPr="001E6F48">
              <w:rPr>
                <w:rFonts w:ascii="Times New Roman" w:hAnsi="Times New Roman"/>
                <w:b/>
                <w:sz w:val="24"/>
                <w:szCs w:val="24"/>
              </w:rPr>
              <w:t xml:space="preserve">Осуществлять </w:t>
            </w:r>
            <w:r w:rsidRPr="001E6F48">
              <w:rPr>
                <w:rFonts w:ascii="Times New Roman" w:hAnsi="Times New Roman"/>
                <w:sz w:val="24"/>
                <w:szCs w:val="24"/>
              </w:rPr>
              <w:t xml:space="preserve">выбор ниток и пуговиц </w:t>
            </w:r>
            <w:proofErr w:type="gramStart"/>
            <w:r w:rsidRPr="001E6F48">
              <w:rPr>
                <w:rFonts w:ascii="Times New Roman" w:hAnsi="Times New Roman"/>
                <w:sz w:val="24"/>
                <w:szCs w:val="24"/>
              </w:rPr>
              <w:t>для</w:t>
            </w:r>
            <w:proofErr w:type="gramEnd"/>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выполнения изделия по контрасту. </w:t>
            </w:r>
            <w:r w:rsidRPr="001E6F48">
              <w:rPr>
                <w:rFonts w:ascii="Times New Roman" w:hAnsi="Times New Roman"/>
                <w:b/>
                <w:sz w:val="24"/>
                <w:szCs w:val="24"/>
              </w:rPr>
              <w:t>Организовывать</w:t>
            </w:r>
            <w:r w:rsidRPr="001E6F48">
              <w:rPr>
                <w:rFonts w:ascii="Times New Roman" w:hAnsi="Times New Roman"/>
                <w:sz w:val="24"/>
                <w:szCs w:val="24"/>
              </w:rPr>
              <w:t xml:space="preserve"> рабочее место. </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правила экономного расходования тканей и нитей при выполнении изделия. </w:t>
            </w:r>
            <w:r w:rsidRPr="001E6F48">
              <w:rPr>
                <w:rFonts w:ascii="Times New Roman" w:hAnsi="Times New Roman"/>
                <w:b/>
                <w:sz w:val="24"/>
                <w:szCs w:val="24"/>
              </w:rPr>
              <w:t>Планировать и осуществлять</w:t>
            </w:r>
            <w:r w:rsidRPr="001E6F48">
              <w:rPr>
                <w:rFonts w:ascii="Times New Roman" w:hAnsi="Times New Roman"/>
                <w:sz w:val="24"/>
                <w:szCs w:val="24"/>
              </w:rPr>
              <w:t xml:space="preserve"> работу, на основе представленных в учебнике слайдов и текстовых планов, </w:t>
            </w:r>
            <w:r w:rsidRPr="001E6F48">
              <w:rPr>
                <w:rFonts w:ascii="Times New Roman" w:hAnsi="Times New Roman"/>
                <w:b/>
                <w:sz w:val="24"/>
                <w:szCs w:val="24"/>
              </w:rPr>
              <w:t>сопоставлять</w:t>
            </w:r>
            <w:r w:rsidRPr="001E6F48">
              <w:rPr>
                <w:rFonts w:ascii="Times New Roman" w:hAnsi="Times New Roman"/>
                <w:sz w:val="24"/>
                <w:szCs w:val="24"/>
              </w:rPr>
              <w:t xml:space="preserve"> эти виды планов.</w:t>
            </w:r>
          </w:p>
        </w:tc>
        <w:tc>
          <w:tcPr>
            <w:tcW w:w="1417" w:type="dxa"/>
            <w:gridSpan w:val="2"/>
          </w:tcPr>
          <w:p w:rsidR="00260605" w:rsidRPr="001E6F48" w:rsidRDefault="00260605"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речи и обогащение словаря.</w:t>
            </w:r>
          </w:p>
          <w:p w:rsidR="00260605" w:rsidRPr="001E6F48" w:rsidRDefault="00260605" w:rsidP="001E6F48">
            <w:pPr>
              <w:spacing w:after="0" w:line="240" w:lineRule="auto"/>
              <w:rPr>
                <w:rFonts w:ascii="Times New Roman" w:hAnsi="Times New Roman"/>
                <w:sz w:val="24"/>
                <w:szCs w:val="24"/>
              </w:rPr>
            </w:pPr>
          </w:p>
        </w:tc>
        <w:tc>
          <w:tcPr>
            <w:tcW w:w="2270" w:type="dxa"/>
            <w:gridSpan w:val="2"/>
          </w:tcPr>
          <w:p w:rsidR="00260605" w:rsidRPr="001E6F48" w:rsidRDefault="00260605" w:rsidP="001E6F48">
            <w:pPr>
              <w:spacing w:after="0" w:line="240" w:lineRule="auto"/>
              <w:rPr>
                <w:rFonts w:ascii="Times New Roman" w:hAnsi="Times New Roman"/>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22</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r w:rsidRPr="001E6F48">
              <w:rPr>
                <w:rFonts w:ascii="Times New Roman" w:hAnsi="Times New Roman"/>
                <w:sz w:val="24"/>
                <w:szCs w:val="24"/>
              </w:rPr>
              <w:t>Передвижение по земле</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i/>
                <w:sz w:val="24"/>
                <w:szCs w:val="24"/>
              </w:rPr>
              <w:t>Изделие: «Тачка».</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Комбинированный</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tc>
        <w:tc>
          <w:tcPr>
            <w:tcW w:w="198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приемы </w:t>
            </w:r>
            <w:r w:rsidRPr="001E6F48">
              <w:rPr>
                <w:rFonts w:ascii="Times New Roman" w:hAnsi="Times New Roman"/>
                <w:bCs/>
                <w:sz w:val="24"/>
                <w:szCs w:val="24"/>
              </w:rPr>
              <w:t>работы с конструктором: знакомство с видами  деталей и способами  их соединения</w:t>
            </w:r>
            <w:r w:rsidRPr="001E6F48">
              <w:rPr>
                <w:rFonts w:ascii="Times New Roman" w:hAnsi="Times New Roman"/>
                <w:sz w:val="24"/>
                <w:szCs w:val="24"/>
              </w:rPr>
              <w:t xml:space="preserve">. </w:t>
            </w:r>
            <w:r w:rsidRPr="001E6F48">
              <w:rPr>
                <w:rFonts w:ascii="Times New Roman" w:hAnsi="Times New Roman"/>
                <w:b/>
                <w:sz w:val="24"/>
                <w:szCs w:val="24"/>
              </w:rPr>
              <w:t xml:space="preserve">Конструировать </w:t>
            </w:r>
            <w:r w:rsidRPr="001E6F48">
              <w:rPr>
                <w:rFonts w:ascii="Times New Roman" w:hAnsi="Times New Roman"/>
                <w:sz w:val="24"/>
                <w:szCs w:val="24"/>
              </w:rPr>
              <w:t xml:space="preserve">изделие на основе предложенного плана, </w:t>
            </w:r>
            <w:r w:rsidRPr="001E6F48">
              <w:rPr>
                <w:rFonts w:ascii="Times New Roman" w:hAnsi="Times New Roman"/>
                <w:b/>
                <w:sz w:val="24"/>
                <w:szCs w:val="24"/>
              </w:rPr>
              <w:t>искать и заменять</w:t>
            </w:r>
            <w:r w:rsidRPr="001E6F48">
              <w:rPr>
                <w:rFonts w:ascii="Times New Roman" w:hAnsi="Times New Roman"/>
                <w:sz w:val="24"/>
                <w:szCs w:val="24"/>
              </w:rPr>
              <w:t xml:space="preserve"> детали конструкции, </w:t>
            </w:r>
            <w:r w:rsidRPr="001E6F48">
              <w:rPr>
                <w:rFonts w:ascii="Times New Roman" w:hAnsi="Times New Roman"/>
                <w:b/>
                <w:sz w:val="24"/>
                <w:szCs w:val="24"/>
              </w:rPr>
              <w:t xml:space="preserve">выбирать </w:t>
            </w:r>
            <w:r w:rsidRPr="001E6F48">
              <w:rPr>
                <w:rFonts w:ascii="Times New Roman" w:hAnsi="Times New Roman"/>
                <w:sz w:val="24"/>
                <w:szCs w:val="24"/>
              </w:rPr>
              <w:t xml:space="preserve">способы сборки. </w:t>
            </w:r>
            <w:r w:rsidRPr="001E6F48">
              <w:rPr>
                <w:rFonts w:ascii="Times New Roman" w:hAnsi="Times New Roman"/>
                <w:b/>
                <w:sz w:val="24"/>
                <w:szCs w:val="24"/>
              </w:rPr>
              <w:t xml:space="preserve">Применять </w:t>
            </w:r>
            <w:r w:rsidRPr="001E6F48">
              <w:rPr>
                <w:rFonts w:ascii="Times New Roman" w:hAnsi="Times New Roman"/>
                <w:sz w:val="24"/>
                <w:szCs w:val="24"/>
              </w:rPr>
              <w:t>«правило винта» при" сборке и разборке моделей (завинчивать по часовой стрелке, отвинчивать против часовой  стрелки</w:t>
            </w:r>
            <w:r w:rsidRPr="001E6F48">
              <w:rPr>
                <w:rFonts w:ascii="Times New Roman" w:hAnsi="Times New Roman"/>
                <w:b/>
                <w:sz w:val="24"/>
                <w:szCs w:val="24"/>
              </w:rPr>
              <w:t>). Осваивать</w:t>
            </w:r>
            <w:r w:rsidRPr="001E6F48">
              <w:rPr>
                <w:rFonts w:ascii="Times New Roman" w:hAnsi="Times New Roman"/>
                <w:sz w:val="24"/>
                <w:szCs w:val="24"/>
              </w:rPr>
              <w:t xml:space="preserve"> разные виды соединений деталей (</w:t>
            </w:r>
            <w:proofErr w:type="gramStart"/>
            <w:r w:rsidRPr="001E6F48">
              <w:rPr>
                <w:rFonts w:ascii="Times New Roman" w:hAnsi="Times New Roman"/>
                <w:sz w:val="24"/>
                <w:szCs w:val="24"/>
              </w:rPr>
              <w:t>подвижное</w:t>
            </w:r>
            <w:proofErr w:type="gramEnd"/>
            <w:r w:rsidRPr="001E6F48">
              <w:rPr>
                <w:rFonts w:ascii="Times New Roman" w:hAnsi="Times New Roman"/>
                <w:sz w:val="24"/>
                <w:szCs w:val="24"/>
              </w:rPr>
              <w:t xml:space="preserve"> и неподвижное). </w:t>
            </w:r>
            <w:r w:rsidRPr="001E6F48">
              <w:rPr>
                <w:rFonts w:ascii="Times New Roman" w:hAnsi="Times New Roman"/>
                <w:b/>
                <w:sz w:val="24"/>
                <w:szCs w:val="24"/>
              </w:rPr>
              <w:t>Моделировать и собирать</w:t>
            </w:r>
            <w:r w:rsidRPr="001E6F48">
              <w:rPr>
                <w:rFonts w:ascii="Times New Roman" w:hAnsi="Times New Roman"/>
                <w:sz w:val="24"/>
                <w:szCs w:val="24"/>
              </w:rPr>
              <w:t xml:space="preserve"> изделие из конструктора, </w:t>
            </w:r>
            <w:r w:rsidRPr="001E6F48">
              <w:rPr>
                <w:rFonts w:ascii="Times New Roman" w:hAnsi="Times New Roman"/>
                <w:b/>
                <w:sz w:val="24"/>
                <w:szCs w:val="24"/>
              </w:rPr>
              <w:t>проектировать</w:t>
            </w:r>
            <w:r w:rsidRPr="001E6F48">
              <w:rPr>
                <w:rFonts w:ascii="Times New Roman" w:hAnsi="Times New Roman"/>
                <w:sz w:val="24"/>
                <w:szCs w:val="24"/>
              </w:rPr>
              <w:t xml:space="preserve"> конструкцию простого бытового механизма - тачки.</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lastRenderedPageBreak/>
              <w:t xml:space="preserve">Планировать и </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осуществлять</w:t>
            </w:r>
            <w:r w:rsidRPr="001E6F48">
              <w:rPr>
                <w:rFonts w:ascii="Times New Roman" w:hAnsi="Times New Roman"/>
                <w:sz w:val="24"/>
                <w:szCs w:val="24"/>
              </w:rPr>
              <w:t xml:space="preserve"> работу,  на основе представленных  в учебнике слайдов и текстовых планов, сопоставлять эти виды планов. </w:t>
            </w:r>
            <w:r w:rsidRPr="001E6F48">
              <w:rPr>
                <w:rFonts w:ascii="Times New Roman" w:hAnsi="Times New Roman"/>
                <w:b/>
                <w:sz w:val="24"/>
                <w:szCs w:val="24"/>
              </w:rPr>
              <w:t>Находить</w:t>
            </w:r>
            <w:r w:rsidRPr="001E6F48">
              <w:rPr>
                <w:rFonts w:ascii="Times New Roman" w:hAnsi="Times New Roman"/>
                <w:sz w:val="24"/>
                <w:szCs w:val="24"/>
              </w:rPr>
              <w:t xml:space="preserve"> необходимую информацию в тексте.</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мелкой моторики пальцев рук.</w:t>
            </w:r>
          </w:p>
          <w:p w:rsidR="00260605" w:rsidRPr="001E6F48" w:rsidRDefault="00260605" w:rsidP="001E6F48">
            <w:pPr>
              <w:spacing w:line="240" w:lineRule="auto"/>
              <w:rPr>
                <w:rFonts w:ascii="Times New Roman" w:hAnsi="Times New Roman"/>
                <w:b/>
                <w:sz w:val="24"/>
                <w:szCs w:val="24"/>
              </w:rPr>
            </w:pPr>
          </w:p>
        </w:tc>
        <w:tc>
          <w:tcPr>
            <w:tcW w:w="2270" w:type="dxa"/>
            <w:gridSpan w:val="2"/>
          </w:tcPr>
          <w:p w:rsidR="00260605" w:rsidRPr="001E6F48" w:rsidRDefault="00260605" w:rsidP="001E6F48">
            <w:pPr>
              <w:spacing w:line="240" w:lineRule="auto"/>
              <w:rPr>
                <w:rFonts w:ascii="Times New Roman" w:hAnsi="Times New Roman"/>
                <w:sz w:val="24"/>
                <w:szCs w:val="24"/>
              </w:rPr>
            </w:pPr>
          </w:p>
        </w:tc>
      </w:tr>
      <w:tr w:rsidR="00260605" w:rsidRPr="001E6F48" w:rsidTr="00171C86">
        <w:trPr>
          <w:gridAfter w:val="3"/>
          <w:wAfter w:w="3981" w:type="dxa"/>
        </w:trPr>
        <w:tc>
          <w:tcPr>
            <w:tcW w:w="14939" w:type="dxa"/>
            <w:gridSpan w:val="16"/>
          </w:tcPr>
          <w:p w:rsidR="00260605" w:rsidRPr="001E6F48" w:rsidRDefault="00260605" w:rsidP="001E6F48">
            <w:pPr>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вода 3 часа</w:t>
            </w: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23.</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Вода в жизни человека.  Вода в жизни растений. </w:t>
            </w:r>
            <w:r w:rsidRPr="001E6F48">
              <w:rPr>
                <w:rFonts w:ascii="Times New Roman" w:hAnsi="Times New Roman"/>
                <w:i/>
                <w:sz w:val="24"/>
                <w:szCs w:val="24"/>
              </w:rPr>
              <w:t>Изделие: «Проращивание семян», «Уход за комнатными растениями</w:t>
            </w:r>
            <w:r w:rsidRPr="001E6F48">
              <w:rPr>
                <w:rFonts w:ascii="Times New Roman" w:hAnsi="Times New Roman"/>
                <w:sz w:val="24"/>
                <w:szCs w:val="24"/>
              </w:rPr>
              <w:t>»</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tcPr>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Обучающийся научится</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выращивать растения из семян и ухаживать за комнатными растениями;</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выполнять макет и модель изделия из различных материалов;</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p w:rsidR="00260605" w:rsidRPr="001E6F48" w:rsidRDefault="00260605" w:rsidP="001E6F48">
            <w:pPr>
              <w:autoSpaceDE w:val="0"/>
              <w:autoSpaceDN w:val="0"/>
              <w:adjustRightInd w:val="0"/>
              <w:spacing w:after="0" w:line="240" w:lineRule="auto"/>
              <w:rPr>
                <w:rFonts w:ascii="Times New Roman" w:hAnsi="Times New Roman"/>
                <w:b/>
                <w:sz w:val="24"/>
                <w:szCs w:val="24"/>
              </w:rPr>
            </w:pPr>
            <w:proofErr w:type="gramStart"/>
            <w:r w:rsidRPr="001E6F48">
              <w:rPr>
                <w:rFonts w:ascii="Times New Roman" w:hAnsi="Times New Roman"/>
                <w:sz w:val="24"/>
                <w:szCs w:val="24"/>
              </w:rPr>
              <w:t>Обучающийся</w:t>
            </w:r>
            <w:proofErr w:type="gramEnd"/>
            <w:r w:rsidRPr="001E6F48">
              <w:rPr>
                <w:rFonts w:ascii="Times New Roman" w:hAnsi="Times New Roman"/>
                <w:sz w:val="24"/>
                <w:szCs w:val="24"/>
              </w:rPr>
              <w:t xml:space="preserve"> в совместной деятельности с учителем получит возможность научиться организовывать </w:t>
            </w:r>
            <w:r w:rsidRPr="001E6F48">
              <w:rPr>
                <w:rFonts w:ascii="Times New Roman" w:hAnsi="Times New Roman"/>
                <w:sz w:val="24"/>
                <w:szCs w:val="24"/>
              </w:rPr>
              <w:lastRenderedPageBreak/>
              <w:t>и оценивать результаты проектной деятельности.</w:t>
            </w:r>
          </w:p>
        </w:tc>
        <w:tc>
          <w:tcPr>
            <w:tcW w:w="2273"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lastRenderedPageBreak/>
              <w:t>Регулятивные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определять и формулировать цель выполнения заданий на уроке, во внеурочной деятельности, в жизненных ситуациях под руководством учителя.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понимать смысл инструкции учителя и принимать учебную задачу;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определять план выполнения заданий на уроках, внеурочной деятельности, жизненных ситуациях под </w:t>
            </w:r>
            <w:r w:rsidRPr="001E6F48">
              <w:rPr>
                <w:rFonts w:ascii="Times New Roman" w:hAnsi="Times New Roman"/>
                <w:color w:val="000000"/>
                <w:sz w:val="24"/>
                <w:szCs w:val="24"/>
              </w:rPr>
              <w:lastRenderedPageBreak/>
              <w:t>руководством учителя.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проговаривать последовательность действий на уроке;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учиться высказывать свое предположение (версию) на основе работы с иллюстрацией учебника;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 помощью учителя объяснять выбор наиболее подходящих для выполнения задания материалов и инструментов;</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использовать в своей деятельности простейшие приборы: линейку, треугольник и т.д.</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 учиться готовить рабочее место и выполнять практическую работу по предложенному учителем плану с опорой на образцы, рисунки учебника;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выполнять контроль точности </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разметки деталей с помощью шаблона;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учиться совместно с </w:t>
            </w:r>
            <w:r w:rsidRPr="001E6F48">
              <w:rPr>
                <w:rFonts w:ascii="Times New Roman" w:hAnsi="Times New Roman"/>
                <w:color w:val="000000"/>
                <w:sz w:val="24"/>
                <w:szCs w:val="24"/>
              </w:rPr>
              <w:lastRenderedPageBreak/>
              <w:t>учителем и другими учениками давать эмоциональную оценку деятельности класса на уроке.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оценивать совместно с учителем или одноклассниками результат своих действий, вносить соответствующие коррективы.</w:t>
            </w:r>
          </w:p>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t>Познавательные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ориентироваться в учебнике: определять умения, которые будут сформированы на основе изучения данного раздела.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отвечать на простые вопросы учителя, находить нужную информацию в учебнике.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сравнивать предметы, объекты: находить общее и различие.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группировать предметы, объекты на основе существенных признаков,</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lastRenderedPageBreak/>
              <w:t>подробно пересказывать прочитанное или прослушанное;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определять тему;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ориентироваться в своей системе знаний: отличать новое от уже известного с помощью учителя;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делать предварительный отбор источников информации: ориентироваться в учебнике (на развороте, в оглавлении, в словаре);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добывать новые знания: находить ответы на вопросы, используя учебник, свой жизненный опыт и информацию, полученную на уроке;</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color w:val="000000"/>
                <w:sz w:val="24"/>
                <w:szCs w:val="24"/>
              </w:rPr>
              <w:t xml:space="preserve">- перерабатывать полученную информацию: делать выводы </w:t>
            </w:r>
            <w:proofErr w:type="gramStart"/>
            <w:r w:rsidRPr="001E6F48">
              <w:rPr>
                <w:rFonts w:ascii="Times New Roman" w:hAnsi="Times New Roman"/>
                <w:color w:val="000000"/>
                <w:sz w:val="24"/>
                <w:szCs w:val="24"/>
              </w:rPr>
              <w:t>в</w:t>
            </w:r>
            <w:proofErr w:type="gramEnd"/>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roofErr w:type="gramStart"/>
            <w:r w:rsidRPr="001E6F48">
              <w:rPr>
                <w:rFonts w:ascii="Times New Roman" w:hAnsi="Times New Roman"/>
                <w:color w:val="000000"/>
                <w:sz w:val="24"/>
                <w:szCs w:val="24"/>
              </w:rPr>
              <w:t>результате</w:t>
            </w:r>
            <w:proofErr w:type="gramEnd"/>
            <w:r w:rsidRPr="001E6F48">
              <w:rPr>
                <w:rFonts w:ascii="Times New Roman" w:hAnsi="Times New Roman"/>
                <w:color w:val="000000"/>
                <w:sz w:val="24"/>
                <w:szCs w:val="24"/>
              </w:rPr>
              <w:t xml:space="preserve"> совместной работы</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всего класса;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понимать знаки, символы, модели, схемы, </w:t>
            </w:r>
            <w:r w:rsidRPr="001E6F48">
              <w:rPr>
                <w:rFonts w:ascii="Times New Roman" w:hAnsi="Times New Roman"/>
                <w:color w:val="000000"/>
                <w:sz w:val="24"/>
                <w:szCs w:val="24"/>
              </w:rPr>
              <w:lastRenderedPageBreak/>
              <w:t>приведенные в учебнике и учебных пособиях;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понимать заданный вопрос, в соответствии с ним строить ответ в устной форме;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анализировать объекты труда с выделением их существенных признаков;</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устанавливать </w:t>
            </w:r>
            <w:proofErr w:type="spellStart"/>
            <w:r w:rsidRPr="001E6F48">
              <w:rPr>
                <w:rFonts w:ascii="Times New Roman" w:hAnsi="Times New Roman"/>
                <w:color w:val="000000"/>
                <w:sz w:val="24"/>
                <w:szCs w:val="24"/>
              </w:rPr>
              <w:t>причинно</w:t>
            </w:r>
            <w:proofErr w:type="spellEnd"/>
            <w:r w:rsidRPr="001E6F48">
              <w:rPr>
                <w:rFonts w:ascii="Times New Roman" w:hAnsi="Times New Roman"/>
                <w:color w:val="000000"/>
                <w:sz w:val="24"/>
                <w:szCs w:val="24"/>
              </w:rPr>
              <w:t xml:space="preserve"> - следственные связи в изучаемом круге явлений;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обобщать - выделять класс объектов по заданному признаку.</w:t>
            </w:r>
          </w:p>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t>Коммуникативные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участвовать в диалоге на уроке и в жизненных ситуациях;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отвечать на вопросы учителя, товарищей по классу;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соблюдать простейшие нормы речевого этикета: здороваться, прощаться, благодарить;</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lastRenderedPageBreak/>
              <w:t>- слушать и понимать речь других;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принимать участие в коллективных работах, работах парами и группами;</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понимать важность коллективной работы;</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контролировать свои действия при совместной работе;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допускать существование различных точек зрения;</w:t>
            </w:r>
          </w:p>
          <w:p w:rsidR="00260605" w:rsidRPr="001E6F48" w:rsidRDefault="00260605" w:rsidP="001E6F48">
            <w:pPr>
              <w:autoSpaceDE w:val="0"/>
              <w:autoSpaceDN w:val="0"/>
              <w:adjustRightInd w:val="0"/>
              <w:spacing w:after="0" w:line="240" w:lineRule="auto"/>
              <w:rPr>
                <w:rFonts w:ascii="Times New Roman" w:hAnsi="Times New Roman"/>
                <w:color w:val="000000"/>
                <w:sz w:val="24"/>
                <w:szCs w:val="24"/>
              </w:rPr>
            </w:pPr>
            <w:r w:rsidRPr="001E6F48">
              <w:rPr>
                <w:rFonts w:ascii="Times New Roman" w:hAnsi="Times New Roman"/>
                <w:color w:val="000000"/>
                <w:sz w:val="24"/>
                <w:szCs w:val="24"/>
              </w:rPr>
              <w:t>- договариваться с партнерами и приходить к общему решению.</w:t>
            </w:r>
          </w:p>
          <w:p w:rsidR="00260605" w:rsidRPr="001E6F48" w:rsidRDefault="00260605" w:rsidP="001E6F48">
            <w:pPr>
              <w:autoSpaceDE w:val="0"/>
              <w:autoSpaceDN w:val="0"/>
              <w:adjustRightInd w:val="0"/>
              <w:spacing w:after="0" w:line="240" w:lineRule="auto"/>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lastRenderedPageBreak/>
              <w:t>- оценивать жизненные ситуации (поступки, явления, события) с точки зрения собственных ощущений (явления, события), в предложенных ситуациях отмечать конкретные поступки, которые можно оценить как хорошие или плохие;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называть и объяснять </w:t>
            </w:r>
            <w:r w:rsidRPr="001E6F48">
              <w:rPr>
                <w:rFonts w:ascii="Times New Roman" w:hAnsi="Times New Roman"/>
                <w:color w:val="000000"/>
                <w:sz w:val="24"/>
                <w:szCs w:val="24"/>
              </w:rPr>
              <w:lastRenderedPageBreak/>
              <w:t>свои чувства и ощущения от созерцаемых произведений искусства, объяснять свое отношение к поступкам с позиции общечеловеческих нравственных ценностей;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w:t>
            </w:r>
            <w:proofErr w:type="gramStart"/>
            <w:r w:rsidRPr="001E6F48">
              <w:rPr>
                <w:rFonts w:ascii="Times New Roman" w:hAnsi="Times New Roman"/>
                <w:color w:val="000000"/>
                <w:sz w:val="24"/>
                <w:szCs w:val="24"/>
              </w:rPr>
              <w:t>положительное</w:t>
            </w:r>
            <w:proofErr w:type="gramEnd"/>
            <w:r w:rsidRPr="001E6F48">
              <w:rPr>
                <w:rFonts w:ascii="Times New Roman" w:hAnsi="Times New Roman"/>
                <w:color w:val="000000"/>
                <w:sz w:val="24"/>
                <w:szCs w:val="24"/>
              </w:rPr>
              <w:t xml:space="preserve"> относиться к занятиям предметно-практической деятельностью;</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ориентироваться на оценку результатов </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собственной деятельностью;</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проявлять интерес к отдельным видам предметно-практической </w:t>
            </w:r>
            <w:r w:rsidRPr="001E6F48">
              <w:rPr>
                <w:rFonts w:ascii="Times New Roman" w:hAnsi="Times New Roman"/>
                <w:color w:val="000000"/>
                <w:sz w:val="24"/>
                <w:szCs w:val="24"/>
              </w:rPr>
              <w:lastRenderedPageBreak/>
              <w:t>деятельности;</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принимать внутреннюю позицию школьника на уровне положительного отношения к школе;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самостоятельно определять и объяснять свои чувства и ощущения, возникающие в результате созерцания, рассуждения, обсуждения, самые простые общие для всех людей правила поведения (основы общечеловеческих нравственных ценностей);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знать основные моральные нормы поведения;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lastRenderedPageBreak/>
              <w:t>- соблюдать гигиену учебного труда и уметь организовать рабочее место;</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в предложенных ситуациях, опираясь на общие для всех простые правила поведения, делать выбор, какой </w:t>
            </w:r>
          </w:p>
          <w:p w:rsidR="00260605" w:rsidRPr="001E6F48" w:rsidRDefault="00260605" w:rsidP="001E6F48">
            <w:pPr>
              <w:autoSpaceDE w:val="0"/>
              <w:autoSpaceDN w:val="0"/>
              <w:adjustRightInd w:val="0"/>
              <w:spacing w:after="0" w:line="240" w:lineRule="auto"/>
              <w:rPr>
                <w:rFonts w:ascii="Times New Roman" w:hAnsi="Times New Roman"/>
                <w:b/>
                <w:sz w:val="24"/>
                <w:szCs w:val="24"/>
              </w:rPr>
            </w:pPr>
            <w:r w:rsidRPr="001E6F48">
              <w:rPr>
                <w:rFonts w:ascii="Times New Roman" w:hAnsi="Times New Roman"/>
                <w:color w:val="000000"/>
                <w:sz w:val="24"/>
                <w:szCs w:val="24"/>
              </w:rPr>
              <w:t>поступок совершить.</w:t>
            </w: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lastRenderedPageBreak/>
              <w:t xml:space="preserve">Исследовать </w:t>
            </w:r>
            <w:r w:rsidRPr="001E6F48">
              <w:rPr>
                <w:rFonts w:ascii="Times New Roman" w:hAnsi="Times New Roman"/>
                <w:sz w:val="24"/>
                <w:szCs w:val="24"/>
              </w:rPr>
              <w:t xml:space="preserve"> значение воды в жизни человека, животных, растений. </w:t>
            </w:r>
            <w:r w:rsidRPr="001E6F48">
              <w:rPr>
                <w:rFonts w:ascii="Times New Roman" w:hAnsi="Times New Roman"/>
                <w:b/>
                <w:sz w:val="24"/>
                <w:szCs w:val="24"/>
              </w:rPr>
              <w:t>Осуществлять</w:t>
            </w:r>
            <w:r w:rsidRPr="001E6F48">
              <w:rPr>
                <w:rFonts w:ascii="Times New Roman" w:hAnsi="Times New Roman"/>
                <w:sz w:val="24"/>
                <w:szCs w:val="24"/>
              </w:rPr>
              <w:t xml:space="preserve"> поиск необходимой информации о воде, ее значение для развития жизни на земле, использовании воды человеком (способом добывания питьевой воды из-под земли; значением воды для здоровья человека), о передвижении по воде и перевозке грузов с </w:t>
            </w:r>
            <w:r w:rsidRPr="001E6F48">
              <w:rPr>
                <w:rFonts w:ascii="Times New Roman" w:hAnsi="Times New Roman"/>
                <w:sz w:val="24"/>
                <w:szCs w:val="24"/>
              </w:rPr>
              <w:lastRenderedPageBreak/>
              <w:t xml:space="preserve">использованием водного транспорта. </w:t>
            </w:r>
            <w:r w:rsidRPr="001E6F48">
              <w:rPr>
                <w:rFonts w:ascii="Times New Roman" w:hAnsi="Times New Roman"/>
                <w:b/>
                <w:sz w:val="24"/>
                <w:szCs w:val="24"/>
              </w:rPr>
              <w:t>Сравнивать</w:t>
            </w:r>
            <w:r w:rsidRPr="001E6F48">
              <w:rPr>
                <w:rFonts w:ascii="Times New Roman" w:hAnsi="Times New Roman"/>
                <w:sz w:val="24"/>
                <w:szCs w:val="24"/>
              </w:rPr>
              <w:t xml:space="preserve"> с информацию, полученную из разных источников (из разных учебников, текстов, собственных наблюдений и опыта.). На основе сравнения информации </w:t>
            </w:r>
            <w:r w:rsidRPr="001E6F48">
              <w:rPr>
                <w:rFonts w:ascii="Times New Roman" w:hAnsi="Times New Roman"/>
                <w:b/>
                <w:sz w:val="24"/>
                <w:szCs w:val="24"/>
              </w:rPr>
              <w:t>делать выводы и обобщения.</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способы проращивания семян в воде. </w:t>
            </w:r>
            <w:r w:rsidRPr="001E6F48">
              <w:rPr>
                <w:rFonts w:ascii="Times New Roman" w:hAnsi="Times New Roman"/>
                <w:b/>
                <w:sz w:val="24"/>
                <w:szCs w:val="24"/>
              </w:rPr>
              <w:t>Проводить</w:t>
            </w:r>
            <w:r w:rsidRPr="001E6F48">
              <w:rPr>
                <w:rFonts w:ascii="Times New Roman" w:hAnsi="Times New Roman"/>
                <w:sz w:val="24"/>
                <w:szCs w:val="24"/>
              </w:rPr>
              <w:t xml:space="preserve"> эксперимент, </w:t>
            </w:r>
            <w:r w:rsidRPr="001E6F48">
              <w:rPr>
                <w:rFonts w:ascii="Times New Roman" w:hAnsi="Times New Roman"/>
                <w:b/>
                <w:sz w:val="24"/>
                <w:szCs w:val="24"/>
              </w:rPr>
              <w:t>исследовать</w:t>
            </w:r>
            <w:r w:rsidRPr="001E6F48">
              <w:rPr>
                <w:rFonts w:ascii="Times New Roman" w:hAnsi="Times New Roman"/>
                <w:sz w:val="24"/>
                <w:szCs w:val="24"/>
              </w:rPr>
              <w:t xml:space="preserve"> всхожесть семян, </w:t>
            </w:r>
            <w:r w:rsidRPr="001E6F48">
              <w:rPr>
                <w:rFonts w:ascii="Times New Roman" w:hAnsi="Times New Roman"/>
                <w:b/>
                <w:sz w:val="24"/>
                <w:szCs w:val="24"/>
              </w:rPr>
              <w:t>наблюдать</w:t>
            </w:r>
            <w:r w:rsidRPr="001E6F48">
              <w:rPr>
                <w:rFonts w:ascii="Times New Roman" w:hAnsi="Times New Roman"/>
                <w:sz w:val="24"/>
                <w:szCs w:val="24"/>
              </w:rPr>
              <w:t xml:space="preserve"> и </w:t>
            </w:r>
            <w:r w:rsidRPr="001E6F48">
              <w:rPr>
                <w:rFonts w:ascii="Times New Roman" w:hAnsi="Times New Roman"/>
                <w:b/>
                <w:sz w:val="24"/>
                <w:szCs w:val="24"/>
              </w:rPr>
              <w:t xml:space="preserve">фиксировать </w:t>
            </w:r>
            <w:r w:rsidRPr="001E6F48">
              <w:rPr>
                <w:rFonts w:ascii="Times New Roman" w:hAnsi="Times New Roman"/>
                <w:sz w:val="24"/>
                <w:szCs w:val="24"/>
              </w:rPr>
              <w:t xml:space="preserve">наблюдения. </w:t>
            </w:r>
            <w:r w:rsidRPr="001E6F48">
              <w:rPr>
                <w:rFonts w:ascii="Times New Roman" w:hAnsi="Times New Roman"/>
                <w:b/>
                <w:sz w:val="24"/>
                <w:szCs w:val="24"/>
              </w:rPr>
              <w:t>Определять</w:t>
            </w:r>
            <w:r w:rsidRPr="001E6F48">
              <w:rPr>
                <w:rFonts w:ascii="Times New Roman" w:hAnsi="Times New Roman"/>
                <w:sz w:val="24"/>
                <w:szCs w:val="24"/>
              </w:rPr>
              <w:t xml:space="preserve"> и </w:t>
            </w: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инструменты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и приспособления необходимые для ухода за комнатными растениями. В практической деятельности </w:t>
            </w:r>
            <w:r w:rsidRPr="001E6F48">
              <w:rPr>
                <w:rFonts w:ascii="Times New Roman" w:hAnsi="Times New Roman"/>
                <w:b/>
                <w:sz w:val="24"/>
                <w:szCs w:val="24"/>
              </w:rPr>
              <w:lastRenderedPageBreak/>
              <w:t xml:space="preserve">осваивать </w:t>
            </w:r>
            <w:r w:rsidRPr="001E6F48">
              <w:rPr>
                <w:rFonts w:ascii="Times New Roman" w:hAnsi="Times New Roman"/>
                <w:sz w:val="24"/>
                <w:szCs w:val="24"/>
              </w:rPr>
              <w:t>правила ухода за комнатными растениями.</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умения планировать свою деятельность.</w:t>
            </w:r>
          </w:p>
          <w:p w:rsidR="00260605" w:rsidRPr="001E6F48" w:rsidRDefault="00260605" w:rsidP="001E6F48">
            <w:pPr>
              <w:spacing w:line="240" w:lineRule="auto"/>
              <w:rPr>
                <w:rFonts w:ascii="Times New Roman" w:hAnsi="Times New Roman"/>
                <w:b/>
                <w:sz w:val="24"/>
                <w:szCs w:val="24"/>
              </w:rPr>
            </w:pPr>
          </w:p>
        </w:tc>
        <w:tc>
          <w:tcPr>
            <w:tcW w:w="2270" w:type="dxa"/>
            <w:gridSpan w:val="2"/>
          </w:tcPr>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w:t>
            </w:r>
            <w:r w:rsidRPr="001E6F48">
              <w:rPr>
                <w:rFonts w:ascii="Times New Roman" w:hAnsi="Times New Roman" w:cs="Times New Roman"/>
                <w:sz w:val="24"/>
                <w:szCs w:val="24"/>
                <w:lang w:eastAsia="ru-RU"/>
              </w:rPr>
              <w:lastRenderedPageBreak/>
              <w:t>необходимыми в разных жизненных сферах и в разных видах трудовой деятельности (планирование предстоящей работы, подготовка рабочего места, выбор необходимых материалов и инструментов, контролирование получаемого результата);</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(сверстниками, взрослыми)  продуктивной деятельности, сотрудничества, взаимопомощи; </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w:t>
            </w:r>
            <w:r w:rsidRPr="001E6F48">
              <w:rPr>
                <w:rFonts w:ascii="Times New Roman" w:hAnsi="Times New Roman" w:cs="Times New Roman"/>
                <w:sz w:val="24"/>
                <w:szCs w:val="24"/>
                <w:lang w:eastAsia="ru-RU"/>
              </w:rPr>
              <w:lastRenderedPageBreak/>
              <w:t xml:space="preserve">техники безопасности; </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себя ответственность в каких-то областях домашней жизни, расширение 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260605" w:rsidRPr="001E6F48" w:rsidRDefault="00260605" w:rsidP="001E6F48">
            <w:pPr>
              <w:spacing w:line="240" w:lineRule="auto"/>
              <w:ind w:left="36"/>
              <w:rPr>
                <w:rFonts w:ascii="Times New Roman" w:hAnsi="Times New Roman"/>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24</w:t>
            </w: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25</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r w:rsidRPr="001E6F48">
              <w:rPr>
                <w:rFonts w:ascii="Times New Roman" w:hAnsi="Times New Roman"/>
                <w:sz w:val="24"/>
                <w:szCs w:val="24"/>
              </w:rPr>
              <w:t>Питьевая вода.</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i/>
                <w:sz w:val="24"/>
                <w:szCs w:val="24"/>
              </w:rPr>
              <w:t>Изделие: «Колодец»</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2 часа</w:t>
            </w:r>
          </w:p>
        </w:tc>
        <w:tc>
          <w:tcPr>
            <w:tcW w:w="198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Отбирать</w:t>
            </w:r>
            <w:r w:rsidRPr="001E6F48">
              <w:rPr>
                <w:rFonts w:ascii="Times New Roman" w:hAnsi="Times New Roman"/>
                <w:sz w:val="24"/>
                <w:szCs w:val="24"/>
              </w:rPr>
              <w:t xml:space="preserve"> материалы, инструменты и приспособления для работы по иллюстрациям в учебнике. </w:t>
            </w:r>
            <w:r w:rsidRPr="001E6F48">
              <w:rPr>
                <w:rFonts w:ascii="Times New Roman" w:hAnsi="Times New Roman"/>
                <w:b/>
                <w:sz w:val="24"/>
                <w:szCs w:val="24"/>
              </w:rPr>
              <w:t>Осваивать</w:t>
            </w:r>
            <w:r w:rsidRPr="001E6F48">
              <w:rPr>
                <w:rFonts w:ascii="Times New Roman" w:hAnsi="Times New Roman"/>
                <w:sz w:val="24"/>
                <w:szCs w:val="24"/>
              </w:rPr>
              <w:t xml:space="preserve"> последовательность создания модели куба  из бумаги при помощи шаблона развертки и природного </w:t>
            </w:r>
            <w:r w:rsidRPr="001E6F48">
              <w:rPr>
                <w:rFonts w:ascii="Times New Roman" w:hAnsi="Times New Roman"/>
                <w:sz w:val="24"/>
                <w:szCs w:val="24"/>
              </w:rPr>
              <w:lastRenderedPageBreak/>
              <w:t>материала (палочек.).</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sz w:val="24"/>
                <w:szCs w:val="24"/>
              </w:rPr>
              <w:t xml:space="preserve"> Самостоятельно </w:t>
            </w:r>
            <w:r w:rsidRPr="001E6F48">
              <w:rPr>
                <w:rFonts w:ascii="Times New Roman" w:hAnsi="Times New Roman"/>
                <w:b/>
                <w:sz w:val="24"/>
                <w:szCs w:val="24"/>
              </w:rPr>
              <w:t xml:space="preserve">анализировать </w:t>
            </w:r>
            <w:r w:rsidRPr="001E6F48">
              <w:rPr>
                <w:rFonts w:ascii="Times New Roman" w:hAnsi="Times New Roman"/>
                <w:sz w:val="24"/>
                <w:szCs w:val="24"/>
              </w:rPr>
              <w:t xml:space="preserve">образец. </w:t>
            </w:r>
            <w:r w:rsidRPr="001E6F48">
              <w:rPr>
                <w:rFonts w:ascii="Times New Roman" w:hAnsi="Times New Roman"/>
                <w:b/>
                <w:sz w:val="24"/>
                <w:szCs w:val="24"/>
              </w:rPr>
              <w:t>Конструировать</w:t>
            </w:r>
            <w:r w:rsidRPr="001E6F48">
              <w:rPr>
                <w:rFonts w:ascii="Times New Roman" w:hAnsi="Times New Roman"/>
                <w:sz w:val="24"/>
                <w:szCs w:val="24"/>
              </w:rPr>
              <w:t xml:space="preserve"> макет колодца.</w:t>
            </w:r>
            <w:r w:rsidRPr="001E6F48">
              <w:rPr>
                <w:rFonts w:ascii="Times New Roman" w:hAnsi="Times New Roman"/>
                <w:b/>
                <w:sz w:val="24"/>
                <w:szCs w:val="24"/>
              </w:rPr>
              <w:t xml:space="preserve"> Использовать </w:t>
            </w:r>
            <w:r w:rsidRPr="001E6F48">
              <w:rPr>
                <w:rFonts w:ascii="Times New Roman" w:hAnsi="Times New Roman"/>
                <w:sz w:val="24"/>
                <w:szCs w:val="24"/>
              </w:rPr>
              <w:t xml:space="preserve">известные свойства материалов при определении приемов выполнения изделия. </w:t>
            </w:r>
            <w:r w:rsidRPr="001E6F48">
              <w:rPr>
                <w:rFonts w:ascii="Times New Roman" w:hAnsi="Times New Roman"/>
                <w:b/>
                <w:sz w:val="24"/>
                <w:szCs w:val="24"/>
              </w:rPr>
              <w:t>Сравнивать</w:t>
            </w:r>
            <w:r w:rsidRPr="001E6F48">
              <w:rPr>
                <w:rFonts w:ascii="Times New Roman" w:hAnsi="Times New Roman"/>
                <w:sz w:val="24"/>
                <w:szCs w:val="24"/>
              </w:rPr>
              <w:t xml:space="preserve"> способы и приемы выполнения изделия.</w:t>
            </w:r>
            <w:r w:rsidRPr="001E6F48">
              <w:rPr>
                <w:rFonts w:ascii="Times New Roman" w:hAnsi="Times New Roman"/>
                <w:b/>
                <w:sz w:val="24"/>
                <w:szCs w:val="24"/>
              </w:rPr>
              <w:t xml:space="preserve"> Составлять и оформлять</w:t>
            </w:r>
            <w:r w:rsidRPr="001E6F48">
              <w:rPr>
                <w:rFonts w:ascii="Times New Roman" w:hAnsi="Times New Roman"/>
                <w:sz w:val="24"/>
                <w:szCs w:val="24"/>
              </w:rPr>
              <w:t xml:space="preserve"> композицию по образцу или собственному замыслу. </w:t>
            </w:r>
            <w:r w:rsidRPr="001E6F48">
              <w:rPr>
                <w:rFonts w:ascii="Times New Roman" w:hAnsi="Times New Roman"/>
                <w:b/>
                <w:sz w:val="24"/>
                <w:szCs w:val="24"/>
              </w:rPr>
              <w:t>Использовать</w:t>
            </w:r>
            <w:r w:rsidRPr="001E6F48">
              <w:rPr>
                <w:rFonts w:ascii="Times New Roman" w:hAnsi="Times New Roman"/>
                <w:sz w:val="24"/>
                <w:szCs w:val="24"/>
              </w:rPr>
              <w:t xml:space="preserve"> различные виды материалов для создания композиц</w:t>
            </w:r>
            <w:proofErr w:type="gramStart"/>
            <w:r w:rsidRPr="001E6F48">
              <w:rPr>
                <w:rFonts w:ascii="Times New Roman" w:hAnsi="Times New Roman"/>
                <w:sz w:val="24"/>
                <w:szCs w:val="24"/>
              </w:rPr>
              <w:t>ии и ее</w:t>
            </w:r>
            <w:proofErr w:type="gramEnd"/>
            <w:r w:rsidRPr="001E6F48">
              <w:rPr>
                <w:rFonts w:ascii="Times New Roman" w:hAnsi="Times New Roman"/>
                <w:sz w:val="24"/>
                <w:szCs w:val="24"/>
              </w:rPr>
              <w:t xml:space="preserve"> оформления.</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умения работать по инструкции.</w:t>
            </w:r>
          </w:p>
          <w:p w:rsidR="00260605" w:rsidRPr="001E6F48" w:rsidRDefault="00260605" w:rsidP="001E6F48">
            <w:pPr>
              <w:spacing w:line="240" w:lineRule="auto"/>
              <w:rPr>
                <w:rFonts w:ascii="Times New Roman" w:hAnsi="Times New Roman"/>
                <w:b/>
                <w:sz w:val="24"/>
                <w:szCs w:val="24"/>
              </w:rPr>
            </w:pPr>
          </w:p>
        </w:tc>
        <w:tc>
          <w:tcPr>
            <w:tcW w:w="2270" w:type="dxa"/>
            <w:gridSpan w:val="2"/>
          </w:tcPr>
          <w:p w:rsidR="00260605" w:rsidRPr="001E6F48" w:rsidRDefault="00260605" w:rsidP="001E6F48">
            <w:pPr>
              <w:spacing w:line="240" w:lineRule="auto"/>
              <w:ind w:left="36"/>
              <w:rPr>
                <w:rFonts w:ascii="Times New Roman" w:hAnsi="Times New Roman"/>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26</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r w:rsidRPr="001E6F48">
              <w:rPr>
                <w:rFonts w:ascii="Times New Roman" w:hAnsi="Times New Roman"/>
                <w:sz w:val="24"/>
                <w:szCs w:val="24"/>
              </w:rPr>
              <w:t xml:space="preserve">Передвижение по </w:t>
            </w:r>
            <w:proofErr w:type="spellStart"/>
            <w:r w:rsidRPr="001E6F48">
              <w:rPr>
                <w:rFonts w:ascii="Times New Roman" w:hAnsi="Times New Roman"/>
                <w:sz w:val="24"/>
                <w:szCs w:val="24"/>
              </w:rPr>
              <w:t>воде</w:t>
            </w:r>
            <w:proofErr w:type="gramStart"/>
            <w:r w:rsidRPr="001E6F48">
              <w:rPr>
                <w:rFonts w:ascii="Times New Roman" w:hAnsi="Times New Roman"/>
                <w:sz w:val="24"/>
                <w:szCs w:val="24"/>
              </w:rPr>
              <w:t>.</w:t>
            </w:r>
            <w:r w:rsidRPr="001E6F48">
              <w:rPr>
                <w:rFonts w:ascii="Times New Roman" w:hAnsi="Times New Roman"/>
                <w:b/>
                <w:sz w:val="24"/>
                <w:szCs w:val="24"/>
              </w:rPr>
              <w:t>П</w:t>
            </w:r>
            <w:proofErr w:type="gramEnd"/>
            <w:r w:rsidRPr="001E6F48">
              <w:rPr>
                <w:rFonts w:ascii="Times New Roman" w:hAnsi="Times New Roman"/>
                <w:b/>
                <w:sz w:val="24"/>
                <w:szCs w:val="24"/>
              </w:rPr>
              <w:t>роект</w:t>
            </w:r>
            <w:proofErr w:type="spellEnd"/>
            <w:r w:rsidRPr="001E6F48">
              <w:rPr>
                <w:rFonts w:ascii="Times New Roman" w:hAnsi="Times New Roman"/>
                <w:b/>
                <w:sz w:val="24"/>
                <w:szCs w:val="24"/>
              </w:rPr>
              <w:t>:</w:t>
            </w:r>
            <w:r w:rsidRPr="001E6F48">
              <w:rPr>
                <w:rFonts w:ascii="Times New Roman" w:hAnsi="Times New Roman"/>
                <w:sz w:val="24"/>
                <w:szCs w:val="24"/>
              </w:rPr>
              <w:t xml:space="preserve">  «Речной флот».</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i/>
                <w:sz w:val="24"/>
                <w:szCs w:val="24"/>
              </w:rPr>
              <w:t>Изделия: «Корабли</w:t>
            </w:r>
            <w:r w:rsidRPr="001E6F48">
              <w:rPr>
                <w:rFonts w:ascii="Times New Roman" w:hAnsi="Times New Roman"/>
                <w:i/>
                <w:sz w:val="24"/>
                <w:szCs w:val="24"/>
              </w:rPr>
              <w:lastRenderedPageBreak/>
              <w:t>к из бумаги», «Плот»</w:t>
            </w:r>
          </w:p>
        </w:tc>
        <w:tc>
          <w:tcPr>
            <w:tcW w:w="1418" w:type="dxa"/>
          </w:tcPr>
          <w:p w:rsidR="00260605" w:rsidRPr="001E6F48" w:rsidRDefault="00260605" w:rsidP="001E6F48">
            <w:pPr>
              <w:spacing w:after="0" w:line="240" w:lineRule="auto"/>
              <w:jc w:val="both"/>
              <w:rPr>
                <w:rFonts w:ascii="Times New Roman" w:hAnsi="Times New Roman"/>
                <w:sz w:val="24"/>
                <w:szCs w:val="24"/>
              </w:rPr>
            </w:pPr>
            <w:proofErr w:type="gramStart"/>
            <w:r w:rsidRPr="001E6F48">
              <w:rPr>
                <w:rFonts w:ascii="Times New Roman" w:hAnsi="Times New Roman"/>
                <w:sz w:val="24"/>
                <w:szCs w:val="24"/>
              </w:rPr>
              <w:lastRenderedPageBreak/>
              <w:t>Комбинированный</w:t>
            </w:r>
            <w:proofErr w:type="gramEnd"/>
            <w:r w:rsidRPr="001E6F48">
              <w:rPr>
                <w:rFonts w:ascii="Times New Roman" w:hAnsi="Times New Roman"/>
                <w:sz w:val="24"/>
                <w:szCs w:val="24"/>
              </w:rPr>
              <w:t xml:space="preserve">, проектная деятельность, </w:t>
            </w:r>
          </w:p>
          <w:p w:rsidR="00260605" w:rsidRPr="001E6F48" w:rsidRDefault="00260605" w:rsidP="001E6F48">
            <w:pPr>
              <w:spacing w:after="0" w:line="240" w:lineRule="auto"/>
              <w:jc w:val="both"/>
              <w:rPr>
                <w:rFonts w:ascii="Times New Roman" w:hAnsi="Times New Roman"/>
                <w:sz w:val="24"/>
                <w:szCs w:val="24"/>
              </w:rPr>
            </w:pPr>
            <w:r w:rsidRPr="001E6F48">
              <w:rPr>
                <w:rFonts w:ascii="Times New Roman" w:hAnsi="Times New Roman"/>
                <w:sz w:val="24"/>
                <w:szCs w:val="24"/>
              </w:rPr>
              <w:t>1 час</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tc>
        <w:tc>
          <w:tcPr>
            <w:tcW w:w="198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 xml:space="preserve">Анализировать </w:t>
            </w:r>
            <w:proofErr w:type="spellStart"/>
            <w:r w:rsidRPr="001E6F48">
              <w:rPr>
                <w:rFonts w:ascii="Times New Roman" w:hAnsi="Times New Roman"/>
                <w:sz w:val="24"/>
                <w:szCs w:val="24"/>
              </w:rPr>
              <w:t>процесссборки</w:t>
            </w:r>
            <w:proofErr w:type="spellEnd"/>
            <w:r w:rsidRPr="001E6F48">
              <w:rPr>
                <w:rFonts w:ascii="Times New Roman" w:hAnsi="Times New Roman"/>
                <w:sz w:val="24"/>
                <w:szCs w:val="24"/>
              </w:rPr>
              <w:t xml:space="preserve"> реального объекта (плота),</w:t>
            </w:r>
            <w:r w:rsidRPr="001E6F48">
              <w:rPr>
                <w:rFonts w:ascii="Times New Roman" w:hAnsi="Times New Roman"/>
                <w:b/>
                <w:sz w:val="24"/>
                <w:szCs w:val="24"/>
              </w:rPr>
              <w:t xml:space="preserve"> конструировать </w:t>
            </w:r>
            <w:r w:rsidRPr="001E6F48">
              <w:rPr>
                <w:rFonts w:ascii="Times New Roman" w:hAnsi="Times New Roman"/>
                <w:sz w:val="24"/>
                <w:szCs w:val="24"/>
              </w:rPr>
              <w:t xml:space="preserve">макет плота с использованием данной </w:t>
            </w:r>
            <w:r w:rsidRPr="001E6F48">
              <w:rPr>
                <w:rFonts w:ascii="Times New Roman" w:hAnsi="Times New Roman"/>
                <w:sz w:val="24"/>
                <w:szCs w:val="24"/>
              </w:rPr>
              <w:lastRenderedPageBreak/>
              <w:t xml:space="preserve">технологии. </w:t>
            </w:r>
            <w:r w:rsidRPr="001E6F48">
              <w:rPr>
                <w:rFonts w:ascii="Times New Roman" w:hAnsi="Times New Roman"/>
                <w:b/>
                <w:sz w:val="24"/>
                <w:szCs w:val="24"/>
              </w:rPr>
              <w:t>Осваивать</w:t>
            </w:r>
            <w:r w:rsidRPr="001E6F48">
              <w:rPr>
                <w:rFonts w:ascii="Times New Roman" w:hAnsi="Times New Roman"/>
                <w:sz w:val="24"/>
                <w:szCs w:val="24"/>
              </w:rPr>
              <w:t xml:space="preserve"> новые способы соединения деталей, технику работы </w:t>
            </w:r>
            <w:proofErr w:type="gramStart"/>
            <w:r w:rsidRPr="001E6F48">
              <w:rPr>
                <w:rFonts w:ascii="Times New Roman" w:hAnsi="Times New Roman"/>
                <w:sz w:val="24"/>
                <w:szCs w:val="24"/>
              </w:rPr>
              <w:t>с</w:t>
            </w:r>
            <w:proofErr w:type="gramEnd"/>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бумагой — «оригами»</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Составлять и оформлять</w:t>
            </w:r>
            <w:r w:rsidRPr="001E6F48">
              <w:rPr>
                <w:rFonts w:ascii="Times New Roman" w:hAnsi="Times New Roman"/>
                <w:sz w:val="24"/>
                <w:szCs w:val="24"/>
              </w:rPr>
              <w:t xml:space="preserve"> композиции по образцу. Самостоятельно а</w:t>
            </w:r>
            <w:r w:rsidRPr="001E6F48">
              <w:rPr>
                <w:rFonts w:ascii="Times New Roman" w:hAnsi="Times New Roman"/>
                <w:b/>
                <w:sz w:val="24"/>
                <w:szCs w:val="24"/>
              </w:rPr>
              <w:t>нализировать</w:t>
            </w:r>
            <w:r w:rsidRPr="001E6F48">
              <w:rPr>
                <w:rFonts w:ascii="Times New Roman" w:hAnsi="Times New Roman"/>
                <w:sz w:val="24"/>
                <w:szCs w:val="24"/>
              </w:rPr>
              <w:t xml:space="preserve"> образец, </w:t>
            </w:r>
            <w:r w:rsidRPr="001E6F48">
              <w:rPr>
                <w:rFonts w:ascii="Times New Roman" w:hAnsi="Times New Roman"/>
                <w:b/>
                <w:sz w:val="24"/>
                <w:szCs w:val="24"/>
              </w:rPr>
              <w:t xml:space="preserve">определять </w:t>
            </w:r>
            <w:r w:rsidRPr="001E6F48">
              <w:rPr>
                <w:rFonts w:ascii="Times New Roman" w:hAnsi="Times New Roman"/>
                <w:sz w:val="24"/>
                <w:szCs w:val="24"/>
              </w:rPr>
              <w:t xml:space="preserve">недостающие этапы его выполнения детали. </w:t>
            </w:r>
            <w:r w:rsidRPr="001E6F48">
              <w:rPr>
                <w:rFonts w:ascii="Times New Roman" w:hAnsi="Times New Roman"/>
                <w:b/>
                <w:sz w:val="24"/>
                <w:szCs w:val="24"/>
              </w:rPr>
              <w:t xml:space="preserve">Исследовать </w:t>
            </w:r>
            <w:r w:rsidRPr="001E6F48">
              <w:rPr>
                <w:rFonts w:ascii="Times New Roman" w:hAnsi="Times New Roman"/>
                <w:sz w:val="24"/>
                <w:szCs w:val="24"/>
              </w:rPr>
              <w:t xml:space="preserve">различные материалы на плавучесть. </w:t>
            </w: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 известные  свойства материалов при определении приемов выполнения изделия.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Определять</w:t>
            </w:r>
            <w:r w:rsidRPr="001E6F48">
              <w:rPr>
                <w:rFonts w:ascii="Times New Roman" w:hAnsi="Times New Roman"/>
                <w:sz w:val="24"/>
                <w:szCs w:val="24"/>
              </w:rPr>
              <w:t xml:space="preserve"> используемые материалы и инструменты по слайдам готовых изделий</w:t>
            </w:r>
            <w:r w:rsidRPr="001E6F48">
              <w:rPr>
                <w:rFonts w:ascii="Times New Roman" w:hAnsi="Times New Roman"/>
                <w:color w:val="FF9900"/>
                <w:sz w:val="24"/>
                <w:szCs w:val="24"/>
              </w:rPr>
              <w:t xml:space="preserve">. </w:t>
            </w:r>
            <w:r w:rsidRPr="001E6F48">
              <w:rPr>
                <w:rFonts w:ascii="Times New Roman" w:hAnsi="Times New Roman"/>
                <w:b/>
                <w:sz w:val="24"/>
                <w:szCs w:val="24"/>
              </w:rPr>
              <w:t xml:space="preserve">Осваивать </w:t>
            </w:r>
            <w:proofErr w:type="spellStart"/>
            <w:r w:rsidRPr="001E6F48">
              <w:rPr>
                <w:rFonts w:ascii="Times New Roman" w:hAnsi="Times New Roman"/>
                <w:sz w:val="24"/>
                <w:szCs w:val="24"/>
              </w:rPr>
              <w:lastRenderedPageBreak/>
              <w:t>приемытехники</w:t>
            </w:r>
            <w:proofErr w:type="spellEnd"/>
            <w:r w:rsidRPr="001E6F48">
              <w:rPr>
                <w:rFonts w:ascii="Times New Roman" w:hAnsi="Times New Roman"/>
                <w:sz w:val="24"/>
                <w:szCs w:val="24"/>
              </w:rPr>
              <w:t xml:space="preserve"> «оригами». </w:t>
            </w:r>
            <w:r w:rsidRPr="001E6F48">
              <w:rPr>
                <w:rFonts w:ascii="Times New Roman" w:hAnsi="Times New Roman"/>
                <w:b/>
                <w:sz w:val="24"/>
                <w:szCs w:val="24"/>
              </w:rPr>
              <w:t xml:space="preserve">Сравнивать </w:t>
            </w:r>
            <w:r w:rsidRPr="001E6F48">
              <w:rPr>
                <w:rFonts w:ascii="Times New Roman" w:hAnsi="Times New Roman"/>
                <w:sz w:val="24"/>
                <w:szCs w:val="24"/>
              </w:rPr>
              <w:t>модели одного изделия, выполненные из разных материалов.</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Использовать</w:t>
            </w:r>
            <w:r w:rsidRPr="001E6F48">
              <w:rPr>
                <w:rFonts w:ascii="Times New Roman" w:hAnsi="Times New Roman"/>
                <w:sz w:val="24"/>
                <w:szCs w:val="24"/>
              </w:rPr>
              <w:t xml:space="preserve"> умения работать над проектом под руководством учителя: </w:t>
            </w:r>
            <w:r w:rsidRPr="001E6F48">
              <w:rPr>
                <w:rFonts w:ascii="Times New Roman" w:hAnsi="Times New Roman"/>
                <w:b/>
                <w:sz w:val="24"/>
                <w:szCs w:val="24"/>
              </w:rPr>
              <w:t>ставить</w:t>
            </w:r>
            <w:r w:rsidRPr="001E6F48">
              <w:rPr>
                <w:rFonts w:ascii="Times New Roman" w:hAnsi="Times New Roman"/>
                <w:sz w:val="24"/>
                <w:szCs w:val="24"/>
              </w:rPr>
              <w:t xml:space="preserve"> цель, </w:t>
            </w:r>
            <w:r w:rsidRPr="001E6F48">
              <w:rPr>
                <w:rFonts w:ascii="Times New Roman" w:hAnsi="Times New Roman"/>
                <w:b/>
                <w:sz w:val="24"/>
                <w:szCs w:val="24"/>
              </w:rPr>
              <w:t>составлять</w:t>
            </w:r>
            <w:r w:rsidRPr="001E6F48">
              <w:rPr>
                <w:rFonts w:ascii="Times New Roman" w:hAnsi="Times New Roman"/>
                <w:sz w:val="24"/>
                <w:szCs w:val="24"/>
              </w:rPr>
              <w:t xml:space="preserve"> план, используя «Вопросы юного технолога», </w:t>
            </w:r>
            <w:r w:rsidRPr="001E6F48">
              <w:rPr>
                <w:rFonts w:ascii="Times New Roman" w:hAnsi="Times New Roman"/>
                <w:b/>
                <w:sz w:val="24"/>
                <w:szCs w:val="24"/>
              </w:rPr>
              <w:t>распределять</w:t>
            </w:r>
            <w:r w:rsidRPr="001E6F48">
              <w:rPr>
                <w:rFonts w:ascii="Times New Roman" w:hAnsi="Times New Roman"/>
                <w:sz w:val="24"/>
                <w:szCs w:val="24"/>
              </w:rPr>
              <w:t xml:space="preserve"> роли, </w:t>
            </w:r>
            <w:r w:rsidRPr="001E6F48">
              <w:rPr>
                <w:rFonts w:ascii="Times New Roman" w:hAnsi="Times New Roman"/>
                <w:b/>
                <w:sz w:val="24"/>
                <w:szCs w:val="24"/>
              </w:rPr>
              <w:t>проводить</w:t>
            </w:r>
            <w:r w:rsidRPr="001E6F48">
              <w:rPr>
                <w:rFonts w:ascii="Times New Roman" w:hAnsi="Times New Roman"/>
                <w:sz w:val="24"/>
                <w:szCs w:val="24"/>
              </w:rPr>
              <w:t xml:space="preserve"> самооценку, </w:t>
            </w:r>
            <w:r w:rsidRPr="001E6F48">
              <w:rPr>
                <w:rFonts w:ascii="Times New Roman" w:hAnsi="Times New Roman"/>
                <w:b/>
                <w:sz w:val="24"/>
                <w:szCs w:val="24"/>
              </w:rPr>
              <w:t>обсуждать</w:t>
            </w:r>
            <w:r w:rsidRPr="001E6F48">
              <w:rPr>
                <w:rFonts w:ascii="Times New Roman" w:hAnsi="Times New Roman"/>
                <w:sz w:val="24"/>
                <w:szCs w:val="24"/>
              </w:rPr>
              <w:t xml:space="preserve"> план. </w:t>
            </w:r>
            <w:r w:rsidRPr="001E6F48">
              <w:rPr>
                <w:rFonts w:ascii="Times New Roman" w:hAnsi="Times New Roman"/>
                <w:b/>
                <w:sz w:val="24"/>
                <w:szCs w:val="24"/>
              </w:rPr>
              <w:t>Слушать</w:t>
            </w:r>
            <w:r w:rsidRPr="001E6F48">
              <w:rPr>
                <w:rFonts w:ascii="Times New Roman" w:hAnsi="Times New Roman"/>
                <w:sz w:val="24"/>
                <w:szCs w:val="24"/>
              </w:rPr>
              <w:t xml:space="preserve"> собеседника, </w:t>
            </w:r>
            <w:r w:rsidRPr="001E6F48">
              <w:rPr>
                <w:rFonts w:ascii="Times New Roman" w:hAnsi="Times New Roman"/>
                <w:b/>
                <w:sz w:val="24"/>
                <w:szCs w:val="24"/>
              </w:rPr>
              <w:t xml:space="preserve">излагать </w:t>
            </w:r>
            <w:r w:rsidRPr="001E6F48">
              <w:rPr>
                <w:rFonts w:ascii="Times New Roman" w:hAnsi="Times New Roman"/>
                <w:sz w:val="24"/>
                <w:szCs w:val="24"/>
              </w:rPr>
              <w:t xml:space="preserve">свое мнение, </w:t>
            </w:r>
            <w:r w:rsidRPr="001E6F48">
              <w:rPr>
                <w:rFonts w:ascii="Times New Roman" w:hAnsi="Times New Roman"/>
                <w:b/>
                <w:sz w:val="24"/>
                <w:szCs w:val="24"/>
              </w:rPr>
              <w:t xml:space="preserve">осуществлять </w:t>
            </w:r>
            <w:r w:rsidRPr="001E6F48">
              <w:rPr>
                <w:rFonts w:ascii="Times New Roman" w:hAnsi="Times New Roman"/>
                <w:sz w:val="24"/>
                <w:szCs w:val="24"/>
              </w:rPr>
              <w:t xml:space="preserve">совместную практическую деятельность, </w:t>
            </w:r>
            <w:r w:rsidRPr="001E6F48">
              <w:rPr>
                <w:rFonts w:ascii="Times New Roman" w:hAnsi="Times New Roman"/>
                <w:b/>
                <w:sz w:val="24"/>
                <w:szCs w:val="24"/>
              </w:rPr>
              <w:t>анализировать</w:t>
            </w:r>
            <w:r w:rsidRPr="001E6F48">
              <w:rPr>
                <w:rFonts w:ascii="Times New Roman" w:hAnsi="Times New Roman"/>
                <w:sz w:val="24"/>
                <w:szCs w:val="24"/>
              </w:rPr>
              <w:t xml:space="preserve"> свою деятельность.</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соотносительного анализа.</w:t>
            </w:r>
          </w:p>
        </w:tc>
        <w:tc>
          <w:tcPr>
            <w:tcW w:w="2270" w:type="dxa"/>
            <w:gridSpan w:val="2"/>
          </w:tcPr>
          <w:p w:rsidR="00260605" w:rsidRPr="001E6F48" w:rsidRDefault="00260605" w:rsidP="001E6F48">
            <w:pPr>
              <w:spacing w:line="240" w:lineRule="auto"/>
              <w:ind w:left="36"/>
              <w:rPr>
                <w:rFonts w:ascii="Times New Roman" w:hAnsi="Times New Roman"/>
                <w:sz w:val="24"/>
                <w:szCs w:val="24"/>
              </w:rPr>
            </w:pPr>
          </w:p>
        </w:tc>
      </w:tr>
      <w:tr w:rsidR="00260605" w:rsidRPr="001E6F48" w:rsidTr="00171C86">
        <w:tc>
          <w:tcPr>
            <w:tcW w:w="14939" w:type="dxa"/>
            <w:gridSpan w:val="16"/>
          </w:tcPr>
          <w:p w:rsidR="00260605" w:rsidRPr="001E6F48" w:rsidRDefault="00260605" w:rsidP="001E6F48">
            <w:pPr>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воздух 3 часа</w:t>
            </w:r>
          </w:p>
        </w:tc>
        <w:tc>
          <w:tcPr>
            <w:tcW w:w="1994" w:type="dxa"/>
          </w:tcPr>
          <w:p w:rsidR="00260605" w:rsidRPr="001E6F48" w:rsidRDefault="00260605" w:rsidP="001E6F48">
            <w:pPr>
              <w:spacing w:line="240" w:lineRule="auto"/>
              <w:rPr>
                <w:rFonts w:ascii="Times New Roman" w:hAnsi="Times New Roman"/>
                <w:sz w:val="24"/>
                <w:szCs w:val="24"/>
              </w:rPr>
            </w:pPr>
          </w:p>
        </w:tc>
        <w:tc>
          <w:tcPr>
            <w:tcW w:w="992" w:type="dxa"/>
          </w:tcPr>
          <w:p w:rsidR="00260605" w:rsidRPr="001E6F48" w:rsidRDefault="00260605" w:rsidP="001E6F48">
            <w:pPr>
              <w:spacing w:line="240" w:lineRule="auto"/>
              <w:rPr>
                <w:rFonts w:ascii="Times New Roman" w:hAnsi="Times New Roman"/>
                <w:sz w:val="24"/>
                <w:szCs w:val="24"/>
              </w:rPr>
            </w:pPr>
          </w:p>
        </w:tc>
        <w:tc>
          <w:tcPr>
            <w:tcW w:w="995" w:type="dxa"/>
          </w:tcPr>
          <w:p w:rsidR="00260605" w:rsidRPr="001E6F48" w:rsidRDefault="00260605" w:rsidP="001E6F48">
            <w:pPr>
              <w:tabs>
                <w:tab w:val="center" w:pos="7285"/>
                <w:tab w:val="left" w:pos="12708"/>
              </w:tabs>
              <w:spacing w:line="240" w:lineRule="auto"/>
              <w:rPr>
                <w:rFonts w:ascii="Times New Roman" w:hAnsi="Times New Roman"/>
                <w:sz w:val="24"/>
                <w:szCs w:val="24"/>
              </w:rPr>
            </w:pPr>
            <w:r w:rsidRPr="001E6F48">
              <w:rPr>
                <w:rFonts w:ascii="Times New Roman" w:hAnsi="Times New Roman"/>
                <w:sz w:val="24"/>
                <w:szCs w:val="24"/>
              </w:rPr>
              <w:t>11.01</w:t>
            </w:r>
          </w:p>
          <w:p w:rsidR="00260605" w:rsidRPr="001E6F48" w:rsidRDefault="00260605" w:rsidP="001E6F48">
            <w:pPr>
              <w:tabs>
                <w:tab w:val="center" w:pos="7285"/>
                <w:tab w:val="left" w:pos="12708"/>
              </w:tabs>
              <w:spacing w:line="240" w:lineRule="auto"/>
              <w:rPr>
                <w:rFonts w:ascii="Times New Roman" w:hAnsi="Times New Roman"/>
                <w:sz w:val="24"/>
                <w:szCs w:val="24"/>
              </w:rPr>
            </w:pPr>
            <w:r w:rsidRPr="001E6F48">
              <w:rPr>
                <w:rFonts w:ascii="Times New Roman" w:hAnsi="Times New Roman"/>
                <w:sz w:val="24"/>
                <w:szCs w:val="24"/>
              </w:rPr>
              <w:t>18.04</w:t>
            </w:r>
          </w:p>
        </w:tc>
      </w:tr>
      <w:tr w:rsidR="00260605" w:rsidRPr="001E6F48" w:rsidTr="00171C86">
        <w:trPr>
          <w:gridAfter w:val="4"/>
          <w:wAfter w:w="3989" w:type="dxa"/>
        </w:trPr>
        <w:tc>
          <w:tcPr>
            <w:tcW w:w="467" w:type="dxa"/>
            <w:vMerge w:val="restart"/>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27</w:t>
            </w:r>
          </w:p>
        </w:tc>
        <w:tc>
          <w:tcPr>
            <w:tcW w:w="1268"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Использование ветра.</w:t>
            </w:r>
            <w:r w:rsidRPr="001E6F48">
              <w:rPr>
                <w:rFonts w:ascii="Times New Roman" w:hAnsi="Times New Roman"/>
                <w:i/>
                <w:sz w:val="24"/>
                <w:szCs w:val="24"/>
              </w:rPr>
              <w:t xml:space="preserve"> </w:t>
            </w:r>
            <w:r w:rsidRPr="001E6F48">
              <w:rPr>
                <w:rFonts w:ascii="Times New Roman" w:hAnsi="Times New Roman"/>
                <w:i/>
                <w:sz w:val="24"/>
                <w:szCs w:val="24"/>
              </w:rPr>
              <w:lastRenderedPageBreak/>
              <w:t>Изделие: «Вертушка»</w:t>
            </w:r>
          </w:p>
        </w:tc>
        <w:tc>
          <w:tcPr>
            <w:tcW w:w="1418" w:type="dxa"/>
            <w:vMerge w:val="restart"/>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lastRenderedPageBreak/>
              <w:t xml:space="preserve">Комбинированный, </w:t>
            </w:r>
          </w:p>
          <w:p w:rsidR="00260605" w:rsidRPr="001E6F48" w:rsidRDefault="00260605" w:rsidP="001E6F48">
            <w:pPr>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vMerge w:val="restart"/>
          </w:tcPr>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xml:space="preserve">Обучающийся научится </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i/>
                <w:sz w:val="24"/>
                <w:szCs w:val="24"/>
              </w:rPr>
            </w:pPr>
            <w:r w:rsidRPr="001E6F48">
              <w:rPr>
                <w:rFonts w:ascii="Times New Roman" w:hAnsi="Times New Roman"/>
                <w:sz w:val="24"/>
                <w:szCs w:val="24"/>
              </w:rPr>
              <w:t xml:space="preserve">- выполнять </w:t>
            </w:r>
            <w:r w:rsidRPr="001E6F48">
              <w:rPr>
                <w:rFonts w:ascii="Times New Roman" w:hAnsi="Times New Roman"/>
                <w:sz w:val="24"/>
                <w:szCs w:val="24"/>
              </w:rPr>
              <w:lastRenderedPageBreak/>
              <w:t>макет и модель изделия из различных материалов;</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размечать изделие с помощью шаблона.</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p w:rsidR="00260605" w:rsidRPr="001E6F48" w:rsidRDefault="00260605" w:rsidP="001E6F48">
            <w:pPr>
              <w:autoSpaceDE w:val="0"/>
              <w:autoSpaceDN w:val="0"/>
              <w:adjustRightInd w:val="0"/>
              <w:spacing w:after="0" w:line="240" w:lineRule="auto"/>
              <w:rPr>
                <w:rFonts w:ascii="Times New Roman" w:hAnsi="Times New Roman"/>
                <w:b/>
                <w:sz w:val="24"/>
                <w:szCs w:val="24"/>
              </w:rPr>
            </w:pPr>
            <w:proofErr w:type="gramStart"/>
            <w:r w:rsidRPr="001E6F48">
              <w:rPr>
                <w:rFonts w:ascii="Times New Roman" w:hAnsi="Times New Roman"/>
                <w:sz w:val="24"/>
                <w:szCs w:val="24"/>
              </w:rPr>
              <w:t>Обучающийся</w:t>
            </w:r>
            <w:proofErr w:type="gramEnd"/>
            <w:r w:rsidRPr="001E6F48">
              <w:rPr>
                <w:rFonts w:ascii="Times New Roman" w:hAnsi="Times New Roman"/>
                <w:sz w:val="24"/>
                <w:szCs w:val="24"/>
              </w:rPr>
              <w:t xml:space="preserve"> в совместной деятельности с учителем получит возможность научиться строить вопросительные предложения об окружающем мире.</w:t>
            </w:r>
          </w:p>
        </w:tc>
        <w:tc>
          <w:tcPr>
            <w:tcW w:w="2273"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lastRenderedPageBreak/>
              <w:t>Регулятивные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color w:val="000000"/>
                <w:sz w:val="24"/>
                <w:szCs w:val="24"/>
              </w:rPr>
              <w:t xml:space="preserve">- определять и </w:t>
            </w:r>
            <w:r w:rsidRPr="001E6F48">
              <w:rPr>
                <w:rFonts w:ascii="Times New Roman" w:hAnsi="Times New Roman"/>
                <w:color w:val="000000"/>
                <w:sz w:val="24"/>
                <w:szCs w:val="24"/>
              </w:rPr>
              <w:lastRenderedPageBreak/>
              <w:t>формулировать цель выполнения заданий на уроке под руководством учителя;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понимать смысл инструкции учителя и принимать учебную задачу;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определять план выполнения заданий на уроке под руководством учителя;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учиться высказывать свое предположение (версию) на основе работы с иллюстрацией учебника;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 помощью учителя объяснять выбор наиболее подходящих для выполнения задания материалов и инструментов;</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использовать в своей деятельности простейшие приборы: линейку, треугольник и т.д.</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учиться готовить рабочее место и выполнять практическую работу по </w:t>
            </w:r>
            <w:r w:rsidRPr="001E6F48">
              <w:rPr>
                <w:rFonts w:ascii="Times New Roman" w:hAnsi="Times New Roman"/>
                <w:color w:val="000000"/>
                <w:sz w:val="24"/>
                <w:szCs w:val="24"/>
              </w:rPr>
              <w:lastRenderedPageBreak/>
              <w:t>предложенному учителем плану с опорой на образцы, рисунки учебника;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выполнять контроль точности разметки деталей с помощью шаблона;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оценивать совместно с учителем или одноклассниками результат своих действий, вносить соответствующие коррективы;</w:t>
            </w:r>
          </w:p>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t>Познавательные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ориентироваться в учебнике: определять умения, которые будут сформированы на основе изучения данного раздела.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отвечать на простые вопросы учителя, находить нужную информацию в учебнике.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сравнивать предметы, объекты: находить общее и различие.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группировать предметы, объекты на основе существенных </w:t>
            </w:r>
            <w:r w:rsidRPr="001E6F48">
              <w:rPr>
                <w:rFonts w:ascii="Times New Roman" w:hAnsi="Times New Roman"/>
                <w:color w:val="000000"/>
                <w:sz w:val="24"/>
                <w:szCs w:val="24"/>
              </w:rPr>
              <w:lastRenderedPageBreak/>
              <w:t>признаков;</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color w:val="000000"/>
                <w:sz w:val="24"/>
                <w:szCs w:val="24"/>
              </w:rPr>
              <w:t>- определять тему;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ориентироваться в своей системе знаний: отличать новое от уже известного с помощью учителя;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добывать новые знания: находить ответы на вопросы, используя учебник, свой жизненный опыт и информацию, полученную на уроке;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перерабатывать полученную информацию: делать выводы в результате совместной работы</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всего класса;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понимать знаки, символы, модели, схемы, приведенные в учебнике и учебных пособиях;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анализировать объекты труда с выделением их существенных признаков;</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устанавливать </w:t>
            </w:r>
            <w:proofErr w:type="spellStart"/>
            <w:r w:rsidRPr="001E6F48">
              <w:rPr>
                <w:rFonts w:ascii="Times New Roman" w:hAnsi="Times New Roman"/>
                <w:color w:val="000000"/>
                <w:sz w:val="24"/>
                <w:szCs w:val="24"/>
              </w:rPr>
              <w:t>причинно</w:t>
            </w:r>
            <w:proofErr w:type="spellEnd"/>
            <w:r w:rsidRPr="001E6F48">
              <w:rPr>
                <w:rFonts w:ascii="Times New Roman" w:hAnsi="Times New Roman"/>
                <w:color w:val="000000"/>
                <w:sz w:val="24"/>
                <w:szCs w:val="24"/>
              </w:rPr>
              <w:t xml:space="preserve"> - следственные связи в изучаемом круге </w:t>
            </w:r>
            <w:r w:rsidRPr="001E6F48">
              <w:rPr>
                <w:rFonts w:ascii="Times New Roman" w:hAnsi="Times New Roman"/>
                <w:color w:val="000000"/>
                <w:sz w:val="24"/>
                <w:szCs w:val="24"/>
              </w:rPr>
              <w:lastRenderedPageBreak/>
              <w:t>явлений;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обобщать - выделять класс объектов по заданному признаку.</w:t>
            </w:r>
          </w:p>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t>Коммуникативные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участвовать в диалоге на уроке и в жизненных ситуациях;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слушать и понимать речь других;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принимать участие в коллективных работах, работах парами и группами;</w:t>
            </w:r>
          </w:p>
          <w:p w:rsidR="00260605" w:rsidRPr="001E6F48" w:rsidRDefault="00260605" w:rsidP="001E6F48">
            <w:pPr>
              <w:autoSpaceDE w:val="0"/>
              <w:autoSpaceDN w:val="0"/>
              <w:adjustRightInd w:val="0"/>
              <w:spacing w:after="0" w:line="240" w:lineRule="auto"/>
              <w:rPr>
                <w:rFonts w:ascii="Times New Roman" w:hAnsi="Times New Roman"/>
                <w:b/>
                <w:sz w:val="24"/>
                <w:szCs w:val="24"/>
              </w:rPr>
            </w:pPr>
            <w:r w:rsidRPr="001E6F48">
              <w:rPr>
                <w:rFonts w:ascii="Times New Roman" w:hAnsi="Times New Roman"/>
                <w:color w:val="000000"/>
                <w:sz w:val="24"/>
                <w:szCs w:val="24"/>
              </w:rPr>
              <w:t>- контролировать свои действия при совместной работе.</w:t>
            </w:r>
          </w:p>
        </w:tc>
        <w:tc>
          <w:tcPr>
            <w:tcW w:w="1705" w:type="dxa"/>
            <w:gridSpan w:val="2"/>
            <w:vMerge w:val="restart"/>
          </w:tcPr>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lastRenderedPageBreak/>
              <w:t xml:space="preserve">- называть и объяснять свои чувства </w:t>
            </w:r>
            <w:r w:rsidRPr="001E6F48">
              <w:rPr>
                <w:rFonts w:ascii="Times New Roman" w:hAnsi="Times New Roman"/>
                <w:color w:val="000000"/>
                <w:sz w:val="24"/>
                <w:szCs w:val="24"/>
              </w:rPr>
              <w:lastRenderedPageBreak/>
              <w:t xml:space="preserve">и ощущения от </w:t>
            </w:r>
            <w:proofErr w:type="gramStart"/>
            <w:r w:rsidRPr="001E6F48">
              <w:rPr>
                <w:rFonts w:ascii="Times New Roman" w:hAnsi="Times New Roman"/>
                <w:color w:val="000000"/>
                <w:sz w:val="24"/>
                <w:szCs w:val="24"/>
              </w:rPr>
              <w:t>созерцаемых</w:t>
            </w:r>
            <w:proofErr w:type="gramEnd"/>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произведений искусства, объяснять свое отношение к поступкам с позиции общечеловеческих нравственных ценностей;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положительно относиться к занятиям предметно-практической деятельностью;</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знать о причины успеха в предметно-практической деятельности;</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ориентироваться на оценку результатов собственной деятельности;</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проявлять </w:t>
            </w:r>
            <w:r w:rsidRPr="001E6F48">
              <w:rPr>
                <w:rFonts w:ascii="Times New Roman" w:hAnsi="Times New Roman"/>
                <w:color w:val="000000"/>
                <w:sz w:val="24"/>
                <w:szCs w:val="24"/>
              </w:rPr>
              <w:lastRenderedPageBreak/>
              <w:t>интерес к отдельным видам предметно-практической деятельности;</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принимать внутреннюю позицию школьника на уровне положительного отношения к школе;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самостоятельно определять и объяснять свои чувства и ощущения, возникающие в результате созерцания, рассуждения, обсуждения, самые </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простые общие для всех людей правила поведения (основы общечеловеческих нравственных ценностей);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испытывать </w:t>
            </w:r>
            <w:r w:rsidRPr="001E6F48">
              <w:rPr>
                <w:rFonts w:ascii="Times New Roman" w:hAnsi="Times New Roman"/>
                <w:color w:val="000000"/>
                <w:sz w:val="24"/>
                <w:szCs w:val="24"/>
              </w:rPr>
              <w:lastRenderedPageBreak/>
              <w:t>этические чувства (стыда, вины, совести) на основании анализа простых ситуаций;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знать основные моральные нормы поведения;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соблюдать гигиену учебного труда и уметь организовать рабочее место;</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rPr>
                <w:rFonts w:ascii="Times New Roman" w:hAnsi="Times New Roman"/>
                <w:b/>
                <w:sz w:val="24"/>
                <w:szCs w:val="24"/>
              </w:rPr>
            </w:pPr>
            <w:r w:rsidRPr="001E6F48">
              <w:rPr>
                <w:rFonts w:ascii="Times New Roman" w:hAnsi="Times New Roman"/>
                <w:color w:val="000000"/>
                <w:sz w:val="24"/>
                <w:szCs w:val="24"/>
              </w:rPr>
              <w:t>- в предложенных ситуациях, опираясь на общие для всех простые правила поведения, делать выбор, какой поступок совершить.</w:t>
            </w: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lastRenderedPageBreak/>
              <w:t xml:space="preserve">Осуществлять </w:t>
            </w:r>
            <w:r w:rsidRPr="001E6F48">
              <w:rPr>
                <w:rFonts w:ascii="Times New Roman" w:hAnsi="Times New Roman"/>
                <w:sz w:val="24"/>
                <w:szCs w:val="24"/>
              </w:rPr>
              <w:t xml:space="preserve">поиск необходимой </w:t>
            </w:r>
            <w:r w:rsidRPr="001E6F48">
              <w:rPr>
                <w:rFonts w:ascii="Times New Roman" w:hAnsi="Times New Roman"/>
                <w:sz w:val="24"/>
                <w:szCs w:val="24"/>
              </w:rPr>
              <w:lastRenderedPageBreak/>
              <w:t xml:space="preserve">информации об использовании ветра, о птицах, о полетах человека,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летательных </w:t>
            </w:r>
            <w:proofErr w:type="gramStart"/>
            <w:r w:rsidRPr="001E6F48">
              <w:rPr>
                <w:rFonts w:ascii="Times New Roman" w:hAnsi="Times New Roman"/>
                <w:sz w:val="24"/>
                <w:szCs w:val="24"/>
              </w:rPr>
              <w:t>аппаратах</w:t>
            </w:r>
            <w:proofErr w:type="gramEnd"/>
            <w:r w:rsidRPr="001E6F48">
              <w:rPr>
                <w:rFonts w:ascii="Times New Roman" w:hAnsi="Times New Roman"/>
                <w:sz w:val="24"/>
                <w:szCs w:val="24"/>
              </w:rPr>
              <w:t xml:space="preserve">.  </w:t>
            </w:r>
            <w:r w:rsidRPr="001E6F48">
              <w:rPr>
                <w:rFonts w:ascii="Times New Roman" w:hAnsi="Times New Roman"/>
                <w:b/>
                <w:sz w:val="24"/>
                <w:szCs w:val="24"/>
              </w:rPr>
              <w:t>Сопоставлять</w:t>
            </w:r>
            <w:r w:rsidRPr="001E6F48">
              <w:rPr>
                <w:rFonts w:ascii="Times New Roman" w:hAnsi="Times New Roman"/>
                <w:sz w:val="24"/>
                <w:szCs w:val="24"/>
              </w:rPr>
              <w:t xml:space="preserve"> полученную информацию со знаниями, полученными на других предметах, из собственных наблюдений и прочитанных книг. </w:t>
            </w:r>
            <w:r w:rsidRPr="001E6F48">
              <w:rPr>
                <w:rFonts w:ascii="Times New Roman" w:hAnsi="Times New Roman"/>
                <w:b/>
                <w:sz w:val="24"/>
                <w:szCs w:val="24"/>
              </w:rPr>
              <w:t xml:space="preserve">Сравнивать </w:t>
            </w:r>
            <w:r w:rsidRPr="001E6F48">
              <w:rPr>
                <w:rFonts w:ascii="Times New Roman" w:hAnsi="Times New Roman"/>
                <w:sz w:val="24"/>
                <w:szCs w:val="24"/>
              </w:rPr>
              <w:t>современные и старинные  виды летательных аппаратов.</w:t>
            </w:r>
            <w:r w:rsidRPr="001E6F48">
              <w:rPr>
                <w:rFonts w:ascii="Times New Roman" w:hAnsi="Times New Roman"/>
                <w:b/>
                <w:sz w:val="24"/>
                <w:szCs w:val="24"/>
              </w:rPr>
              <w:t xml:space="preserve"> Приводить </w:t>
            </w:r>
            <w:r w:rsidRPr="001E6F48">
              <w:rPr>
                <w:rFonts w:ascii="Times New Roman" w:hAnsi="Times New Roman"/>
                <w:sz w:val="24"/>
                <w:szCs w:val="24"/>
              </w:rPr>
              <w:t xml:space="preserve"> собственные примеры, делать выводы и обобщения, аргументировать свои ответы.</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Осваивать</w:t>
            </w:r>
            <w:r w:rsidRPr="001E6F48">
              <w:rPr>
                <w:rFonts w:ascii="Times New Roman" w:hAnsi="Times New Roman"/>
                <w:sz w:val="24"/>
                <w:szCs w:val="24"/>
              </w:rPr>
              <w:t xml:space="preserve"> технологию моделирования в практической деятельности при изготовлении вертушки. </w:t>
            </w:r>
            <w:r w:rsidRPr="001E6F48">
              <w:rPr>
                <w:rFonts w:ascii="Times New Roman" w:hAnsi="Times New Roman"/>
                <w:b/>
                <w:sz w:val="24"/>
                <w:szCs w:val="24"/>
              </w:rPr>
              <w:t>Выполнять</w:t>
            </w:r>
            <w:r w:rsidRPr="001E6F48">
              <w:rPr>
                <w:rFonts w:ascii="Times New Roman" w:hAnsi="Times New Roman"/>
                <w:sz w:val="24"/>
                <w:szCs w:val="24"/>
              </w:rPr>
              <w:t xml:space="preserve"> разметку деталей по линейке. </w:t>
            </w:r>
            <w:r w:rsidRPr="001E6F48">
              <w:rPr>
                <w:rFonts w:ascii="Times New Roman" w:hAnsi="Times New Roman"/>
                <w:b/>
                <w:sz w:val="24"/>
                <w:szCs w:val="24"/>
              </w:rPr>
              <w:t xml:space="preserve">Осваивать </w:t>
            </w:r>
            <w:r w:rsidRPr="001E6F48">
              <w:rPr>
                <w:rFonts w:ascii="Times New Roman" w:hAnsi="Times New Roman"/>
                <w:sz w:val="24"/>
                <w:szCs w:val="24"/>
              </w:rPr>
              <w:lastRenderedPageBreak/>
              <w:t xml:space="preserve">соединение деталей с помощью кнопки. </w:t>
            </w:r>
            <w:r w:rsidRPr="001E6F48">
              <w:rPr>
                <w:rFonts w:ascii="Times New Roman" w:hAnsi="Times New Roman"/>
                <w:b/>
                <w:sz w:val="24"/>
                <w:szCs w:val="24"/>
              </w:rPr>
              <w:t xml:space="preserve">Использовать </w:t>
            </w:r>
            <w:r w:rsidRPr="001E6F48">
              <w:rPr>
                <w:rFonts w:ascii="Times New Roman" w:hAnsi="Times New Roman"/>
                <w:sz w:val="24"/>
                <w:szCs w:val="24"/>
              </w:rPr>
              <w:t>приемы работы с бумагой.</w:t>
            </w:r>
            <w:r w:rsidRPr="001E6F48">
              <w:rPr>
                <w:rFonts w:ascii="Times New Roman" w:hAnsi="Times New Roman"/>
                <w:b/>
                <w:sz w:val="24"/>
                <w:szCs w:val="24"/>
              </w:rPr>
              <w:t xml:space="preserve"> Выполнять</w:t>
            </w:r>
            <w:r w:rsidRPr="001E6F48">
              <w:rPr>
                <w:rFonts w:ascii="Times New Roman" w:hAnsi="Times New Roman"/>
                <w:sz w:val="24"/>
                <w:szCs w:val="24"/>
              </w:rPr>
              <w:t xml:space="preserve"> украшение изделия по собственному замыслу.</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аккуратнос</w:t>
            </w:r>
            <w:r w:rsidRPr="001E6F48">
              <w:rPr>
                <w:rFonts w:ascii="Times New Roman" w:hAnsi="Times New Roman"/>
                <w:sz w:val="24"/>
                <w:szCs w:val="24"/>
              </w:rPr>
              <w:lastRenderedPageBreak/>
              <w:t>ти.</w:t>
            </w:r>
          </w:p>
          <w:p w:rsidR="00260605" w:rsidRPr="001E6F48" w:rsidRDefault="00260605" w:rsidP="001E6F48">
            <w:pPr>
              <w:spacing w:line="240" w:lineRule="auto"/>
              <w:rPr>
                <w:rFonts w:ascii="Times New Roman" w:hAnsi="Times New Roman"/>
                <w:sz w:val="24"/>
                <w:szCs w:val="24"/>
              </w:rPr>
            </w:pPr>
          </w:p>
        </w:tc>
        <w:tc>
          <w:tcPr>
            <w:tcW w:w="2270" w:type="dxa"/>
            <w:gridSpan w:val="2"/>
            <w:vMerge w:val="restart"/>
          </w:tcPr>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lastRenderedPageBreak/>
              <w:t xml:space="preserve">овладение навыками самообслуживания </w:t>
            </w:r>
            <w:r w:rsidRPr="001E6F48">
              <w:rPr>
                <w:rFonts w:ascii="Times New Roman" w:hAnsi="Times New Roman" w:cs="Times New Roman"/>
                <w:sz w:val="24"/>
                <w:szCs w:val="24"/>
                <w:lang w:eastAsia="ru-RU"/>
              </w:rPr>
              <w:lastRenderedPageBreak/>
              <w:t>и регулярное их применение в повседневной жизни, как в условиях дома, так и в условиях школы;</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сферах и в разных видах трудовой деятельности (планирование предстоящей работы, подготовка рабочего места, выбор необходимых материалов и инструментов, контролирование получаемого результата);</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w:t>
            </w:r>
            <w:r w:rsidRPr="001E6F48">
              <w:rPr>
                <w:rFonts w:ascii="Times New Roman" w:hAnsi="Times New Roman" w:cs="Times New Roman"/>
                <w:sz w:val="24"/>
                <w:szCs w:val="24"/>
                <w:lang w:eastAsia="ru-RU"/>
              </w:rPr>
              <w:lastRenderedPageBreak/>
              <w:t xml:space="preserve">первоначальных навыков совместной с другими людьми (сверстниками, взрослыми)  продуктивной деятельности, сотрудничества, взаимопомощи; </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себя ответственность в каких-то областях домашней жизни, расширение круга осваиваемых социально-бытовых навыков, необходимых в разных ситуациях </w:t>
            </w:r>
            <w:r w:rsidRPr="001E6F48">
              <w:rPr>
                <w:rFonts w:ascii="Times New Roman" w:hAnsi="Times New Roman" w:cs="Times New Roman"/>
                <w:sz w:val="24"/>
                <w:szCs w:val="24"/>
                <w:lang w:eastAsia="ru-RU"/>
              </w:rPr>
              <w:lastRenderedPageBreak/>
              <w:t xml:space="preserve">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260605" w:rsidRPr="001E6F48" w:rsidRDefault="00260605" w:rsidP="001E6F48">
            <w:pPr>
              <w:spacing w:line="240" w:lineRule="auto"/>
              <w:rPr>
                <w:rFonts w:ascii="Times New Roman" w:hAnsi="Times New Roman"/>
                <w:sz w:val="24"/>
                <w:szCs w:val="24"/>
              </w:rPr>
            </w:pPr>
          </w:p>
        </w:tc>
      </w:tr>
      <w:tr w:rsidR="00260605" w:rsidRPr="001E6F48" w:rsidTr="00171C86">
        <w:trPr>
          <w:gridAfter w:val="4"/>
          <w:wAfter w:w="3989" w:type="dxa"/>
        </w:trPr>
        <w:tc>
          <w:tcPr>
            <w:tcW w:w="467" w:type="dxa"/>
            <w:vMerge/>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p>
        </w:tc>
        <w:tc>
          <w:tcPr>
            <w:tcW w:w="1268"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p>
        </w:tc>
        <w:tc>
          <w:tcPr>
            <w:tcW w:w="1418" w:type="dxa"/>
            <w:vMerge/>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
        </w:tc>
        <w:tc>
          <w:tcPr>
            <w:tcW w:w="1986" w:type="dxa"/>
            <w:vMerge/>
          </w:tcPr>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tc>
        <w:tc>
          <w:tcPr>
            <w:tcW w:w="2273"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u w:val="single"/>
              </w:rPr>
            </w:pPr>
          </w:p>
        </w:tc>
        <w:tc>
          <w:tcPr>
            <w:tcW w:w="1705" w:type="dxa"/>
            <w:gridSpan w:val="2"/>
            <w:vMerge/>
          </w:tcPr>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p>
        </w:tc>
        <w:tc>
          <w:tcPr>
            <w:tcW w:w="1417" w:type="dxa"/>
            <w:gridSpan w:val="2"/>
          </w:tcPr>
          <w:p w:rsidR="00260605" w:rsidRPr="001E6F48" w:rsidRDefault="00260605" w:rsidP="001E6F48">
            <w:pPr>
              <w:spacing w:line="240" w:lineRule="auto"/>
              <w:rPr>
                <w:rFonts w:ascii="Times New Roman" w:hAnsi="Times New Roman"/>
                <w:sz w:val="24"/>
                <w:szCs w:val="24"/>
              </w:rPr>
            </w:pPr>
          </w:p>
        </w:tc>
        <w:tc>
          <w:tcPr>
            <w:tcW w:w="2270" w:type="dxa"/>
            <w:gridSpan w:val="2"/>
            <w:vMerge/>
          </w:tcPr>
          <w:p w:rsidR="00260605" w:rsidRPr="001E6F48" w:rsidRDefault="00260605" w:rsidP="001E6F48">
            <w:pPr>
              <w:spacing w:line="240" w:lineRule="auto"/>
              <w:rPr>
                <w:rFonts w:ascii="Times New Roman" w:hAnsi="Times New Roman"/>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28</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i/>
                <w:sz w:val="24"/>
                <w:szCs w:val="24"/>
              </w:rPr>
            </w:pPr>
            <w:r w:rsidRPr="001E6F48">
              <w:rPr>
                <w:rFonts w:ascii="Times New Roman" w:hAnsi="Times New Roman"/>
                <w:sz w:val="24"/>
                <w:szCs w:val="24"/>
              </w:rPr>
              <w:t>Полеты птиц.</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i/>
                <w:sz w:val="24"/>
                <w:szCs w:val="24"/>
              </w:rPr>
              <w:t>Изделие: «Попугай»</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новый способ изготовления  мозаики, применяя технику «рваной бумаги». </w:t>
            </w:r>
            <w:r w:rsidRPr="001E6F48">
              <w:rPr>
                <w:rFonts w:ascii="Times New Roman" w:hAnsi="Times New Roman"/>
                <w:b/>
                <w:sz w:val="24"/>
                <w:szCs w:val="24"/>
              </w:rPr>
              <w:t xml:space="preserve">Подготавливать </w:t>
            </w:r>
            <w:r w:rsidRPr="001E6F48">
              <w:rPr>
                <w:rFonts w:ascii="Times New Roman" w:hAnsi="Times New Roman"/>
                <w:sz w:val="24"/>
                <w:szCs w:val="24"/>
              </w:rPr>
              <w:t xml:space="preserve">своё рабочее место, рационально </w:t>
            </w:r>
            <w:r w:rsidRPr="001E6F48">
              <w:rPr>
                <w:rFonts w:ascii="Times New Roman" w:hAnsi="Times New Roman"/>
                <w:b/>
                <w:sz w:val="24"/>
                <w:szCs w:val="24"/>
              </w:rPr>
              <w:t>размещать</w:t>
            </w:r>
            <w:r w:rsidRPr="001E6F48">
              <w:rPr>
                <w:rFonts w:ascii="Times New Roman" w:hAnsi="Times New Roman"/>
                <w:sz w:val="24"/>
                <w:szCs w:val="24"/>
              </w:rPr>
              <w:t xml:space="preserve"> материалы и инструменты, </w:t>
            </w:r>
            <w:r w:rsidRPr="001E6F48">
              <w:rPr>
                <w:rFonts w:ascii="Times New Roman" w:hAnsi="Times New Roman"/>
                <w:b/>
                <w:sz w:val="24"/>
                <w:szCs w:val="24"/>
              </w:rPr>
              <w:t xml:space="preserve">соблюдать </w:t>
            </w:r>
            <w:r w:rsidRPr="001E6F48">
              <w:rPr>
                <w:rFonts w:ascii="Times New Roman" w:hAnsi="Times New Roman"/>
                <w:sz w:val="24"/>
                <w:szCs w:val="24"/>
              </w:rPr>
              <w:t xml:space="preserve">технику безопасности, </w:t>
            </w:r>
            <w:r w:rsidRPr="001E6F48">
              <w:rPr>
                <w:rFonts w:ascii="Times New Roman" w:hAnsi="Times New Roman"/>
                <w:b/>
                <w:sz w:val="24"/>
                <w:szCs w:val="24"/>
              </w:rPr>
              <w:lastRenderedPageBreak/>
              <w:t xml:space="preserve">закреплять </w:t>
            </w:r>
            <w:r w:rsidRPr="001E6F48">
              <w:rPr>
                <w:rFonts w:ascii="Times New Roman" w:hAnsi="Times New Roman"/>
                <w:sz w:val="24"/>
                <w:szCs w:val="24"/>
              </w:rPr>
              <w:t xml:space="preserve">навыки работы с бумагой и клеем. </w:t>
            </w:r>
            <w:r w:rsidRPr="001E6F48">
              <w:rPr>
                <w:rFonts w:ascii="Times New Roman" w:hAnsi="Times New Roman"/>
                <w:b/>
                <w:sz w:val="24"/>
                <w:szCs w:val="24"/>
              </w:rPr>
              <w:t xml:space="preserve">Осваивать и использовать </w:t>
            </w:r>
            <w:r w:rsidRPr="001E6F48">
              <w:rPr>
                <w:rFonts w:ascii="Times New Roman" w:hAnsi="Times New Roman"/>
                <w:sz w:val="24"/>
                <w:szCs w:val="24"/>
              </w:rPr>
              <w:t xml:space="preserve">способы экономного расходования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бумаги при выполнении техники «равной бумаги». </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Изготавливать</w:t>
            </w:r>
            <w:r w:rsidRPr="001E6F48">
              <w:rPr>
                <w:rFonts w:ascii="Times New Roman" w:hAnsi="Times New Roman"/>
                <w:sz w:val="24"/>
                <w:szCs w:val="24"/>
              </w:rPr>
              <w:t xml:space="preserve"> по образцу в соответствии с планом аппликацию из бумаги, </w:t>
            </w:r>
            <w:r w:rsidRPr="001E6F48">
              <w:rPr>
                <w:rFonts w:ascii="Times New Roman" w:hAnsi="Times New Roman"/>
                <w:b/>
                <w:sz w:val="24"/>
                <w:szCs w:val="24"/>
              </w:rPr>
              <w:t xml:space="preserve">корректировать  и контролировать </w:t>
            </w:r>
            <w:r w:rsidRPr="001E6F48">
              <w:rPr>
                <w:rFonts w:ascii="Times New Roman" w:hAnsi="Times New Roman"/>
                <w:sz w:val="24"/>
                <w:szCs w:val="24"/>
              </w:rPr>
              <w:t xml:space="preserve">последовательность выполнения. </w:t>
            </w:r>
            <w:r w:rsidRPr="001E6F48">
              <w:rPr>
                <w:rFonts w:ascii="Times New Roman" w:hAnsi="Times New Roman"/>
                <w:b/>
                <w:sz w:val="24"/>
                <w:szCs w:val="24"/>
              </w:rPr>
              <w:t>Выполнять</w:t>
            </w:r>
            <w:r w:rsidRPr="001E6F48">
              <w:rPr>
                <w:rFonts w:ascii="Times New Roman" w:hAnsi="Times New Roman"/>
                <w:sz w:val="24"/>
                <w:szCs w:val="24"/>
              </w:rPr>
              <w:t xml:space="preserve"> заготовки для мозаики в группе.</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воображения.</w:t>
            </w:r>
          </w:p>
          <w:p w:rsidR="00260605" w:rsidRPr="001E6F48" w:rsidRDefault="00260605" w:rsidP="001E6F48">
            <w:pPr>
              <w:spacing w:line="240" w:lineRule="auto"/>
              <w:rPr>
                <w:rFonts w:ascii="Times New Roman" w:hAnsi="Times New Roman"/>
                <w:sz w:val="24"/>
                <w:szCs w:val="24"/>
              </w:rPr>
            </w:pPr>
          </w:p>
        </w:tc>
        <w:tc>
          <w:tcPr>
            <w:tcW w:w="2270" w:type="dxa"/>
            <w:gridSpan w:val="2"/>
          </w:tcPr>
          <w:p w:rsidR="00260605" w:rsidRPr="001E6F48" w:rsidRDefault="00260605" w:rsidP="001E6F48">
            <w:pPr>
              <w:spacing w:line="240" w:lineRule="auto"/>
              <w:rPr>
                <w:rFonts w:ascii="Times New Roman" w:hAnsi="Times New Roman"/>
                <w:sz w:val="24"/>
                <w:szCs w:val="24"/>
              </w:rPr>
            </w:pPr>
          </w:p>
        </w:tc>
      </w:tr>
      <w:tr w:rsidR="00260605" w:rsidRPr="001E6F48" w:rsidTr="00171C86">
        <w:trPr>
          <w:gridAfter w:val="4"/>
          <w:wAfter w:w="3989"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29</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Полеты человека.</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i/>
                <w:sz w:val="24"/>
                <w:szCs w:val="24"/>
              </w:rPr>
              <w:t>Изделие: «Самолет», «Парашют»</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73"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Подготавливать</w:t>
            </w:r>
            <w:r w:rsidRPr="001E6F48">
              <w:rPr>
                <w:rFonts w:ascii="Times New Roman" w:hAnsi="Times New Roman"/>
                <w:sz w:val="24"/>
                <w:szCs w:val="24"/>
              </w:rPr>
              <w:t xml:space="preserve"> своё рабочее место, </w:t>
            </w:r>
            <w:r w:rsidRPr="001E6F48">
              <w:rPr>
                <w:rFonts w:ascii="Times New Roman" w:hAnsi="Times New Roman"/>
                <w:b/>
                <w:sz w:val="24"/>
                <w:szCs w:val="24"/>
              </w:rPr>
              <w:t xml:space="preserve">размещать </w:t>
            </w:r>
            <w:r w:rsidRPr="001E6F48">
              <w:rPr>
                <w:rFonts w:ascii="Times New Roman" w:hAnsi="Times New Roman"/>
                <w:sz w:val="24"/>
                <w:szCs w:val="24"/>
              </w:rPr>
              <w:t xml:space="preserve">материалы и инструменты, </w:t>
            </w:r>
            <w:r w:rsidRPr="001E6F48">
              <w:rPr>
                <w:rFonts w:ascii="Times New Roman" w:hAnsi="Times New Roman"/>
                <w:b/>
                <w:sz w:val="24"/>
                <w:szCs w:val="24"/>
              </w:rPr>
              <w:t>соблюдать</w:t>
            </w:r>
            <w:r w:rsidRPr="001E6F48">
              <w:rPr>
                <w:rFonts w:ascii="Times New Roman" w:hAnsi="Times New Roman"/>
                <w:sz w:val="24"/>
                <w:szCs w:val="24"/>
              </w:rPr>
              <w:t xml:space="preserve"> технику безопасности, закрепляя навыки самоорганизации в деятельности.</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Осваивать</w:t>
            </w:r>
            <w:r w:rsidRPr="001E6F48">
              <w:rPr>
                <w:rFonts w:ascii="Times New Roman" w:hAnsi="Times New Roman"/>
                <w:sz w:val="24"/>
                <w:szCs w:val="24"/>
              </w:rPr>
              <w:t xml:space="preserve"> технологию </w:t>
            </w:r>
            <w:r w:rsidRPr="001E6F48">
              <w:rPr>
                <w:rFonts w:ascii="Times New Roman" w:hAnsi="Times New Roman"/>
                <w:sz w:val="24"/>
                <w:szCs w:val="24"/>
              </w:rPr>
              <w:lastRenderedPageBreak/>
              <w:t xml:space="preserve">моделирования. Использовать навыки работы с бумагой, правила работы с ножницами и клеем. Самостоятельно </w:t>
            </w:r>
            <w:r w:rsidRPr="001E6F48">
              <w:rPr>
                <w:rFonts w:ascii="Times New Roman" w:hAnsi="Times New Roman"/>
                <w:b/>
                <w:sz w:val="24"/>
                <w:szCs w:val="24"/>
              </w:rPr>
              <w:t xml:space="preserve">создавать </w:t>
            </w:r>
            <w:r w:rsidRPr="001E6F48">
              <w:rPr>
                <w:rFonts w:ascii="Times New Roman" w:hAnsi="Times New Roman"/>
                <w:sz w:val="24"/>
                <w:szCs w:val="24"/>
              </w:rPr>
              <w:t xml:space="preserve">изделие, </w:t>
            </w:r>
            <w:r w:rsidRPr="001E6F48">
              <w:rPr>
                <w:rFonts w:ascii="Times New Roman" w:hAnsi="Times New Roman"/>
                <w:b/>
                <w:sz w:val="24"/>
                <w:szCs w:val="24"/>
              </w:rPr>
              <w:t>использовать</w:t>
            </w:r>
            <w:r w:rsidRPr="001E6F48">
              <w:rPr>
                <w:rFonts w:ascii="Times New Roman" w:hAnsi="Times New Roman"/>
                <w:sz w:val="24"/>
                <w:szCs w:val="24"/>
              </w:rPr>
              <w:t xml:space="preserve"> технику «оригами». </w:t>
            </w:r>
            <w:r w:rsidRPr="001E6F48">
              <w:rPr>
                <w:rFonts w:ascii="Times New Roman" w:hAnsi="Times New Roman"/>
                <w:b/>
                <w:sz w:val="24"/>
                <w:szCs w:val="24"/>
              </w:rPr>
              <w:t>Соотносить</w:t>
            </w:r>
            <w:r w:rsidRPr="001E6F48">
              <w:rPr>
                <w:rFonts w:ascii="Times New Roman" w:hAnsi="Times New Roman"/>
                <w:sz w:val="24"/>
                <w:szCs w:val="24"/>
              </w:rPr>
              <w:t xml:space="preserve"> текстовый и слайдовый план.</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Проводить</w:t>
            </w:r>
            <w:r w:rsidRPr="001E6F48">
              <w:rPr>
                <w:rFonts w:ascii="Times New Roman" w:hAnsi="Times New Roman"/>
                <w:sz w:val="24"/>
                <w:szCs w:val="24"/>
              </w:rPr>
              <w:t xml:space="preserve"> эксперимент, </w:t>
            </w:r>
            <w:r w:rsidRPr="001E6F48">
              <w:rPr>
                <w:rFonts w:ascii="Times New Roman" w:hAnsi="Times New Roman"/>
                <w:b/>
                <w:sz w:val="24"/>
                <w:szCs w:val="24"/>
              </w:rPr>
              <w:t xml:space="preserve">определять </w:t>
            </w:r>
            <w:r w:rsidRPr="001E6F48">
              <w:rPr>
                <w:rFonts w:ascii="Times New Roman" w:hAnsi="Times New Roman"/>
                <w:sz w:val="24"/>
                <w:szCs w:val="24"/>
              </w:rPr>
              <w:t>прямую зависимость (чем тяжелее груз,  тем скорость падения парашюта выше.)</w:t>
            </w:r>
          </w:p>
        </w:tc>
        <w:tc>
          <w:tcPr>
            <w:tcW w:w="1417" w:type="dxa"/>
            <w:gridSpan w:val="2"/>
          </w:tcPr>
          <w:p w:rsidR="00260605" w:rsidRPr="001E6F48" w:rsidRDefault="00260605"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координации движения пальцев рук.</w:t>
            </w:r>
          </w:p>
          <w:p w:rsidR="00260605" w:rsidRPr="001E6F48" w:rsidRDefault="00260605" w:rsidP="001E6F48">
            <w:pPr>
              <w:spacing w:after="0" w:line="240" w:lineRule="auto"/>
              <w:rPr>
                <w:rFonts w:ascii="Times New Roman" w:hAnsi="Times New Roman"/>
                <w:sz w:val="24"/>
                <w:szCs w:val="24"/>
              </w:rPr>
            </w:pPr>
          </w:p>
        </w:tc>
        <w:tc>
          <w:tcPr>
            <w:tcW w:w="2270" w:type="dxa"/>
            <w:gridSpan w:val="2"/>
          </w:tcPr>
          <w:p w:rsidR="00260605" w:rsidRPr="001E6F48" w:rsidRDefault="00260605" w:rsidP="001E6F48">
            <w:pPr>
              <w:spacing w:after="0" w:line="240" w:lineRule="auto"/>
              <w:rPr>
                <w:rFonts w:ascii="Times New Roman" w:hAnsi="Times New Roman"/>
                <w:sz w:val="24"/>
                <w:szCs w:val="24"/>
              </w:rPr>
            </w:pPr>
          </w:p>
        </w:tc>
      </w:tr>
      <w:tr w:rsidR="00260605" w:rsidRPr="001E6F48" w:rsidTr="00171C86">
        <w:trPr>
          <w:gridAfter w:val="3"/>
          <w:wAfter w:w="3981" w:type="dxa"/>
        </w:trPr>
        <w:tc>
          <w:tcPr>
            <w:tcW w:w="14939" w:type="dxa"/>
            <w:gridSpan w:val="16"/>
          </w:tcPr>
          <w:p w:rsidR="00260605" w:rsidRPr="001E6F48" w:rsidRDefault="00260605" w:rsidP="001E6F48">
            <w:pPr>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информация 4 часа</w:t>
            </w:r>
          </w:p>
        </w:tc>
      </w:tr>
      <w:tr w:rsidR="00260605" w:rsidRPr="001E6F48" w:rsidTr="00171C86">
        <w:trPr>
          <w:gridAfter w:val="5"/>
          <w:wAfter w:w="3996"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t>30</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Способы общения.  </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 час</w:t>
            </w:r>
          </w:p>
        </w:tc>
        <w:tc>
          <w:tcPr>
            <w:tcW w:w="1986" w:type="dxa"/>
          </w:tcPr>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xml:space="preserve">Обучающийся научится </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 xml:space="preserve">- кодировать и шифровать </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информацию;</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r w:rsidRPr="001E6F48">
              <w:rPr>
                <w:rFonts w:ascii="Times New Roman" w:hAnsi="Times New Roman"/>
                <w:sz w:val="24"/>
                <w:szCs w:val="24"/>
              </w:rPr>
              <w:t>-графически обозначать безопасный маршрут.</w:t>
            </w:r>
          </w:p>
          <w:p w:rsidR="00260605" w:rsidRPr="001E6F48" w:rsidRDefault="00260605" w:rsidP="001E6F48">
            <w:pPr>
              <w:tabs>
                <w:tab w:val="num" w:pos="303"/>
              </w:tabs>
              <w:autoSpaceDE w:val="0"/>
              <w:autoSpaceDN w:val="0"/>
              <w:adjustRightInd w:val="0"/>
              <w:spacing w:after="0" w:line="240" w:lineRule="auto"/>
              <w:ind w:left="123"/>
              <w:jc w:val="both"/>
              <w:rPr>
                <w:rFonts w:ascii="Times New Roman" w:hAnsi="Times New Roman"/>
                <w:sz w:val="24"/>
                <w:szCs w:val="24"/>
              </w:rPr>
            </w:pP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proofErr w:type="gramStart"/>
            <w:r w:rsidRPr="001E6F48">
              <w:rPr>
                <w:rFonts w:ascii="Times New Roman" w:hAnsi="Times New Roman"/>
                <w:sz w:val="24"/>
                <w:szCs w:val="24"/>
              </w:rPr>
              <w:t>Обучающийся</w:t>
            </w:r>
            <w:proofErr w:type="gramEnd"/>
            <w:r w:rsidRPr="001E6F48">
              <w:rPr>
                <w:rFonts w:ascii="Times New Roman" w:hAnsi="Times New Roman"/>
                <w:sz w:val="24"/>
                <w:szCs w:val="24"/>
              </w:rPr>
              <w:t xml:space="preserve"> в совместной </w:t>
            </w:r>
            <w:r w:rsidRPr="001E6F48">
              <w:rPr>
                <w:rFonts w:ascii="Times New Roman" w:hAnsi="Times New Roman"/>
                <w:sz w:val="24"/>
                <w:szCs w:val="24"/>
              </w:rPr>
              <w:lastRenderedPageBreak/>
              <w:t xml:space="preserve">деятельности с учителем получит </w:t>
            </w:r>
          </w:p>
          <w:p w:rsidR="00260605" w:rsidRPr="001E6F48" w:rsidRDefault="00260605" w:rsidP="001E6F48">
            <w:pPr>
              <w:autoSpaceDE w:val="0"/>
              <w:autoSpaceDN w:val="0"/>
              <w:adjustRightInd w:val="0"/>
              <w:spacing w:after="0" w:line="240" w:lineRule="auto"/>
              <w:rPr>
                <w:rFonts w:ascii="Times New Roman" w:hAnsi="Times New Roman"/>
                <w:b/>
                <w:sz w:val="24"/>
                <w:szCs w:val="24"/>
              </w:rPr>
            </w:pPr>
            <w:r w:rsidRPr="001E6F48">
              <w:rPr>
                <w:rFonts w:ascii="Times New Roman" w:hAnsi="Times New Roman"/>
                <w:sz w:val="24"/>
                <w:szCs w:val="24"/>
              </w:rPr>
              <w:t>возможность научиться находить нужную информацию в Интернете и других справочных пособиях.</w:t>
            </w:r>
          </w:p>
        </w:tc>
        <w:tc>
          <w:tcPr>
            <w:tcW w:w="2266" w:type="dxa"/>
          </w:tcPr>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lastRenderedPageBreak/>
              <w:t>Регулятивные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определять и формулировать цель выполнения заданий на уроке под руководством учителя;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учиться высказывать свое предположение (версию) на основе работы с </w:t>
            </w:r>
            <w:r w:rsidRPr="001E6F48">
              <w:rPr>
                <w:rFonts w:ascii="Times New Roman" w:hAnsi="Times New Roman"/>
                <w:color w:val="000000"/>
                <w:sz w:val="24"/>
                <w:szCs w:val="24"/>
              </w:rPr>
              <w:lastRenderedPageBreak/>
              <w:t>иллюстрацией учебника;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 помощью учителя объяснять выбор наиболее подходящих для выполнения задания материалов и инструментов;</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учиться совместно с учителем и другими учениками давать эмоциональную оценку деятельности класса на уроке.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t>Познавательные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ориентироваться в учебнике: определять умения, которые будут сформированы на основе изучения данного раздела;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отвечать на простые вопросы учителя, находить нужную информацию в учебнике и других источниках;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определять тему;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ориентироваться в своей системе знаний: отличать </w:t>
            </w:r>
            <w:r w:rsidRPr="001E6F48">
              <w:rPr>
                <w:rFonts w:ascii="Times New Roman" w:hAnsi="Times New Roman"/>
                <w:color w:val="000000"/>
                <w:sz w:val="24"/>
                <w:szCs w:val="24"/>
              </w:rPr>
              <w:lastRenderedPageBreak/>
              <w:t>новое от уже известного с помощью учителя;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-делать предварительный отбор источников информации: ориентироваться в учебнике (на развороте, в оглавлении, в словаре);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добывать новые знания: находить ответы на вопросы, используя учебник, свой жизненный опыт и информацию, полученную на уроке;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перерабатывать полученную информацию: делать выводы в результате совместной работы всего класса;</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понимать знаки, символы, модели, схемы, приведенные в учебнике и учебных пособиях;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понимать заданный вопрос, в соответствии с ним строить ответ в устной форме;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lastRenderedPageBreak/>
              <w:t xml:space="preserve">- устанавливать </w:t>
            </w:r>
            <w:proofErr w:type="spellStart"/>
            <w:r w:rsidRPr="001E6F48">
              <w:rPr>
                <w:rFonts w:ascii="Times New Roman" w:hAnsi="Times New Roman"/>
                <w:color w:val="000000"/>
                <w:sz w:val="24"/>
                <w:szCs w:val="24"/>
              </w:rPr>
              <w:t>причинно</w:t>
            </w:r>
            <w:proofErr w:type="spellEnd"/>
            <w:r w:rsidRPr="001E6F48">
              <w:rPr>
                <w:rFonts w:ascii="Times New Roman" w:hAnsi="Times New Roman"/>
                <w:color w:val="000000"/>
                <w:sz w:val="24"/>
                <w:szCs w:val="24"/>
              </w:rPr>
              <w:t xml:space="preserve"> - </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следственные связи в изучаемом круге явлений;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обобщать - выделять класс объектов по заданному признаку.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b/>
                <w:iCs/>
                <w:color w:val="000000"/>
                <w:sz w:val="24"/>
                <w:szCs w:val="24"/>
              </w:rPr>
            </w:pPr>
            <w:r w:rsidRPr="001E6F48">
              <w:rPr>
                <w:rFonts w:ascii="Times New Roman" w:hAnsi="Times New Roman"/>
                <w:b/>
                <w:iCs/>
                <w:color w:val="000000"/>
                <w:sz w:val="24"/>
                <w:szCs w:val="24"/>
                <w:u w:val="single"/>
              </w:rPr>
              <w:t>Коммуникативные УУД</w:t>
            </w:r>
            <w:r w:rsidRPr="001E6F48">
              <w:rPr>
                <w:rFonts w:ascii="Times New Roman" w:hAnsi="Times New Roman"/>
                <w:b/>
                <w:iCs/>
                <w:color w:val="000000"/>
                <w:sz w:val="24"/>
                <w:szCs w:val="24"/>
              </w:rPr>
              <w:t>:</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участвовать в диалоге на уроке;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отвечать на вопросы учителя, товарищей по классу;</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соблюдать простейшие нормы речевого этикета: здороваться, прощаться, благодарить;</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слушать и понимать речь других;</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принимать участие в коллективных работах, работах парами и группами;</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понимать важность коллективной работы;</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допускать существование </w:t>
            </w:r>
            <w:r w:rsidRPr="001E6F48">
              <w:rPr>
                <w:rFonts w:ascii="Times New Roman" w:hAnsi="Times New Roman"/>
                <w:color w:val="000000"/>
                <w:sz w:val="24"/>
                <w:szCs w:val="24"/>
              </w:rPr>
              <w:lastRenderedPageBreak/>
              <w:t>различных точек зрения;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договариваться с партнерами и приходить к общему решению.</w:t>
            </w:r>
          </w:p>
          <w:p w:rsidR="00260605" w:rsidRPr="001E6F48" w:rsidRDefault="00260605" w:rsidP="001E6F48">
            <w:pPr>
              <w:autoSpaceDE w:val="0"/>
              <w:autoSpaceDN w:val="0"/>
              <w:adjustRightInd w:val="0"/>
              <w:spacing w:after="0" w:line="240" w:lineRule="auto"/>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roofErr w:type="gramStart"/>
            <w:r w:rsidRPr="001E6F48">
              <w:rPr>
                <w:rFonts w:ascii="Times New Roman" w:hAnsi="Times New Roman"/>
                <w:color w:val="000000"/>
                <w:sz w:val="24"/>
                <w:szCs w:val="24"/>
              </w:rPr>
              <w:lastRenderedPageBreak/>
              <w:t xml:space="preserve">- оценивать жизненные ситуации (поступки, явления, события) с точки зрения собственных ощущений (явления, события), в </w:t>
            </w:r>
            <w:proofErr w:type="gramEnd"/>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предложенных </w:t>
            </w:r>
            <w:proofErr w:type="gramStart"/>
            <w:r w:rsidRPr="001E6F48">
              <w:rPr>
                <w:rFonts w:ascii="Times New Roman" w:hAnsi="Times New Roman"/>
                <w:color w:val="000000"/>
                <w:sz w:val="24"/>
                <w:szCs w:val="24"/>
              </w:rPr>
              <w:t>ситуациях</w:t>
            </w:r>
            <w:proofErr w:type="gramEnd"/>
            <w:r w:rsidRPr="001E6F48">
              <w:rPr>
                <w:rFonts w:ascii="Times New Roman" w:hAnsi="Times New Roman"/>
                <w:color w:val="000000"/>
                <w:sz w:val="24"/>
                <w:szCs w:val="24"/>
              </w:rPr>
              <w:t xml:space="preserve"> </w:t>
            </w:r>
            <w:r w:rsidRPr="001E6F48">
              <w:rPr>
                <w:rFonts w:ascii="Times New Roman" w:hAnsi="Times New Roman"/>
                <w:color w:val="000000"/>
                <w:sz w:val="24"/>
                <w:szCs w:val="24"/>
              </w:rPr>
              <w:lastRenderedPageBreak/>
              <w:t>отмечать конкретные поступки, которые можно оценить как хорошие или плохие;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называть и объяснять свои чувства и ощущения от созерцаемых произведений искусства, объяснять свое отношение к поступкам с позиции общечеловеческих нравственных ценностей;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принимать внутреннюю позицию школьника на уровне положительного отношения к школе;</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самостоятельно определять </w:t>
            </w:r>
            <w:r w:rsidRPr="001E6F48">
              <w:rPr>
                <w:rFonts w:ascii="Times New Roman" w:hAnsi="Times New Roman"/>
                <w:color w:val="000000"/>
                <w:sz w:val="24"/>
                <w:szCs w:val="24"/>
              </w:rPr>
              <w:lastRenderedPageBreak/>
              <w:t>и объяснять свои чувства и ощущения, возникающие в результате созерцания, рассуждения, обсуждения, самые простые общие для всех людей правила поведения (основы общечеловеческих нравственных ценностей);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roofErr w:type="gramStart"/>
            <w:r w:rsidRPr="001E6F48">
              <w:rPr>
                <w:rFonts w:ascii="Times New Roman" w:hAnsi="Times New Roman"/>
                <w:color w:val="000000"/>
                <w:sz w:val="24"/>
                <w:szCs w:val="24"/>
              </w:rPr>
              <w:t xml:space="preserve">- испытывать этические чувства (стыда, вины, </w:t>
            </w:r>
            <w:proofErr w:type="gramEnd"/>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совести) на основании анализа простых ситуаций;</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знать основные моральные нормы поведения;</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r w:rsidRPr="001E6F48">
              <w:rPr>
                <w:rFonts w:ascii="Times New Roman" w:hAnsi="Times New Roman"/>
                <w:color w:val="000000"/>
                <w:sz w:val="24"/>
                <w:szCs w:val="24"/>
              </w:rPr>
              <w:t xml:space="preserve">- соблюдать гигиену учебного </w:t>
            </w:r>
            <w:r w:rsidRPr="001E6F48">
              <w:rPr>
                <w:rFonts w:ascii="Times New Roman" w:hAnsi="Times New Roman"/>
                <w:color w:val="000000"/>
                <w:sz w:val="24"/>
                <w:szCs w:val="24"/>
              </w:rPr>
              <w:lastRenderedPageBreak/>
              <w:t>труда и уметь организовать рабочее место;</w:t>
            </w:r>
          </w:p>
          <w:p w:rsidR="00260605" w:rsidRPr="001E6F48" w:rsidRDefault="00260605" w:rsidP="001E6F48">
            <w:pPr>
              <w:autoSpaceDE w:val="0"/>
              <w:autoSpaceDN w:val="0"/>
              <w:adjustRightInd w:val="0"/>
              <w:spacing w:after="0" w:line="240" w:lineRule="auto"/>
              <w:jc w:val="both"/>
              <w:rPr>
                <w:rFonts w:ascii="Times New Roman" w:hAnsi="Times New Roman"/>
                <w:color w:val="000000"/>
                <w:sz w:val="24"/>
                <w:szCs w:val="24"/>
              </w:rPr>
            </w:pPr>
          </w:p>
          <w:p w:rsidR="00260605" w:rsidRPr="001E6F48" w:rsidRDefault="00260605" w:rsidP="001E6F48">
            <w:pPr>
              <w:autoSpaceDE w:val="0"/>
              <w:autoSpaceDN w:val="0"/>
              <w:adjustRightInd w:val="0"/>
              <w:spacing w:after="0" w:line="240" w:lineRule="auto"/>
              <w:rPr>
                <w:rFonts w:ascii="Times New Roman" w:hAnsi="Times New Roman"/>
                <w:b/>
                <w:sz w:val="24"/>
                <w:szCs w:val="24"/>
              </w:rPr>
            </w:pPr>
            <w:r w:rsidRPr="001E6F48">
              <w:rPr>
                <w:rFonts w:ascii="Times New Roman" w:hAnsi="Times New Roman"/>
                <w:color w:val="000000"/>
                <w:sz w:val="24"/>
                <w:szCs w:val="24"/>
              </w:rPr>
              <w:t>- в предложенных ситуациях, опираясь на общие для всех простые правила поведения, делать выбор, какой поступок совершить.</w:t>
            </w: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lastRenderedPageBreak/>
              <w:t xml:space="preserve">Осуществлять </w:t>
            </w:r>
            <w:r w:rsidRPr="001E6F48">
              <w:rPr>
                <w:rFonts w:ascii="Times New Roman" w:hAnsi="Times New Roman"/>
                <w:sz w:val="24"/>
                <w:szCs w:val="24"/>
              </w:rPr>
              <w:t xml:space="preserve">поиск информации  о способах общения.  </w:t>
            </w:r>
            <w:proofErr w:type="gramStart"/>
            <w:r w:rsidRPr="001E6F48">
              <w:rPr>
                <w:rFonts w:ascii="Times New Roman" w:hAnsi="Times New Roman"/>
                <w:b/>
                <w:sz w:val="24"/>
                <w:szCs w:val="24"/>
              </w:rPr>
              <w:t>Анализировать и сравнивать</w:t>
            </w:r>
            <w:r w:rsidRPr="001E6F48">
              <w:rPr>
                <w:rFonts w:ascii="Times New Roman" w:hAnsi="Times New Roman"/>
                <w:sz w:val="24"/>
                <w:szCs w:val="24"/>
              </w:rPr>
              <w:t xml:space="preserve"> способы общения и передачи информации и в разных средах (животный мир, </w:t>
            </w:r>
            <w:proofErr w:type="gramEnd"/>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человек), на </w:t>
            </w:r>
            <w:r w:rsidRPr="001E6F48">
              <w:rPr>
                <w:rFonts w:ascii="Times New Roman" w:hAnsi="Times New Roman"/>
                <w:sz w:val="24"/>
                <w:szCs w:val="24"/>
              </w:rPr>
              <w:lastRenderedPageBreak/>
              <w:t xml:space="preserve">основании полученного материала самостоятельно </w:t>
            </w:r>
            <w:r w:rsidRPr="001E6F48">
              <w:rPr>
                <w:rFonts w:ascii="Times New Roman" w:hAnsi="Times New Roman"/>
                <w:b/>
                <w:sz w:val="24"/>
                <w:szCs w:val="24"/>
              </w:rPr>
              <w:t>делать простые выводы</w:t>
            </w:r>
            <w:r w:rsidRPr="001E6F48">
              <w:rPr>
                <w:rFonts w:ascii="Times New Roman" w:hAnsi="Times New Roman"/>
                <w:sz w:val="24"/>
                <w:szCs w:val="24"/>
              </w:rPr>
              <w:t xml:space="preserve"> и </w:t>
            </w:r>
            <w:r w:rsidRPr="001E6F48">
              <w:rPr>
                <w:rFonts w:ascii="Times New Roman" w:hAnsi="Times New Roman"/>
                <w:b/>
                <w:sz w:val="24"/>
                <w:szCs w:val="24"/>
              </w:rPr>
              <w:t>обосновывать</w:t>
            </w:r>
            <w:r w:rsidRPr="001E6F48">
              <w:rPr>
                <w:rFonts w:ascii="Times New Roman" w:hAnsi="Times New Roman"/>
                <w:sz w:val="24"/>
                <w:szCs w:val="24"/>
              </w:rPr>
              <w:t xml:space="preserve"> их.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способы работы с новым материалом   - глина -  и нанесение на нее рисунка с помощью стеки</w:t>
            </w:r>
            <w:r w:rsidRPr="001E6F48">
              <w:rPr>
                <w:rFonts w:ascii="Times New Roman" w:hAnsi="Times New Roman"/>
                <w:b/>
                <w:sz w:val="24"/>
                <w:szCs w:val="24"/>
              </w:rPr>
              <w:t>. Переводить</w:t>
            </w:r>
            <w:r w:rsidRPr="001E6F48">
              <w:rPr>
                <w:rFonts w:ascii="Times New Roman" w:hAnsi="Times New Roman"/>
                <w:sz w:val="24"/>
                <w:szCs w:val="24"/>
              </w:rPr>
              <w:t xml:space="preserve"> информацию в разные знаково-символические системы (анаграммы, пиктограммы)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Самостоятельно </w:t>
            </w:r>
            <w:r w:rsidRPr="001E6F48">
              <w:rPr>
                <w:rFonts w:ascii="Times New Roman" w:hAnsi="Times New Roman"/>
                <w:b/>
                <w:sz w:val="24"/>
                <w:szCs w:val="24"/>
              </w:rPr>
              <w:t>анализировать</w:t>
            </w:r>
            <w:r w:rsidRPr="001E6F48">
              <w:rPr>
                <w:rFonts w:ascii="Times New Roman" w:hAnsi="Times New Roman"/>
                <w:sz w:val="24"/>
                <w:szCs w:val="24"/>
              </w:rPr>
              <w:t xml:space="preserve"> образец, </w:t>
            </w:r>
            <w:r w:rsidRPr="001E6F48">
              <w:rPr>
                <w:rFonts w:ascii="Times New Roman" w:hAnsi="Times New Roman"/>
                <w:b/>
                <w:sz w:val="24"/>
                <w:szCs w:val="24"/>
              </w:rPr>
              <w:t>определять</w:t>
            </w:r>
            <w:r w:rsidRPr="001E6F48">
              <w:rPr>
                <w:rFonts w:ascii="Times New Roman" w:hAnsi="Times New Roman"/>
                <w:sz w:val="24"/>
                <w:szCs w:val="24"/>
              </w:rPr>
              <w:t xml:space="preserve"> недостающие детали. </w:t>
            </w:r>
            <w:r w:rsidRPr="001E6F48">
              <w:rPr>
                <w:rFonts w:ascii="Times New Roman" w:hAnsi="Times New Roman"/>
                <w:b/>
                <w:sz w:val="24"/>
                <w:szCs w:val="24"/>
              </w:rPr>
              <w:t>Использовать</w:t>
            </w:r>
            <w:r w:rsidRPr="001E6F48">
              <w:rPr>
                <w:rFonts w:ascii="Times New Roman" w:hAnsi="Times New Roman"/>
                <w:sz w:val="24"/>
                <w:szCs w:val="24"/>
              </w:rPr>
              <w:t xml:space="preserve"> известные свойства материалов при определении приемов выполнения изделия </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 xml:space="preserve">Определять </w:t>
            </w:r>
            <w:r w:rsidRPr="001E6F48">
              <w:rPr>
                <w:rFonts w:ascii="Times New Roman" w:hAnsi="Times New Roman"/>
                <w:sz w:val="24"/>
                <w:szCs w:val="24"/>
              </w:rPr>
              <w:t xml:space="preserve">необходимые для выполнения </w:t>
            </w:r>
            <w:r w:rsidRPr="001E6F48">
              <w:rPr>
                <w:rFonts w:ascii="Times New Roman" w:hAnsi="Times New Roman"/>
                <w:sz w:val="24"/>
                <w:szCs w:val="24"/>
              </w:rPr>
              <w:lastRenderedPageBreak/>
              <w:t>изделия материалы и инструменты по слайдовому плану.</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мелкой моторики пальцев рук.</w:t>
            </w:r>
          </w:p>
          <w:p w:rsidR="00260605" w:rsidRPr="001E6F48" w:rsidRDefault="00260605" w:rsidP="001E6F48">
            <w:pPr>
              <w:spacing w:line="240" w:lineRule="auto"/>
              <w:rPr>
                <w:rFonts w:ascii="Times New Roman" w:hAnsi="Times New Roman"/>
                <w:b/>
                <w:sz w:val="24"/>
                <w:szCs w:val="24"/>
              </w:rPr>
            </w:pPr>
          </w:p>
        </w:tc>
        <w:tc>
          <w:tcPr>
            <w:tcW w:w="2270" w:type="dxa"/>
            <w:gridSpan w:val="2"/>
          </w:tcPr>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наличие отношения к труду </w:t>
            </w:r>
            <w:r w:rsidRPr="001E6F48">
              <w:rPr>
                <w:rFonts w:ascii="Times New Roman" w:hAnsi="Times New Roman" w:cs="Times New Roman"/>
                <w:sz w:val="24"/>
                <w:szCs w:val="24"/>
                <w:lang w:eastAsia="ru-RU"/>
              </w:rPr>
              <w:lastRenderedPageBreak/>
              <w:t>как деятельности, дающей ощутимый, полезный и одобряемый окружающими результат;</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сферах и в разных видах трудовой деятельности (планирование предстоящей работы, подготовка рабочего места, выбор необходимых материалов и инструментов, контролирование получаемого результата);</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(сверстниками, взрослыми)  продуктивной деятельности, сотрудничества, взаимопомощи; </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r w:rsidRPr="001E6F48">
              <w:rPr>
                <w:rFonts w:ascii="Times New Roman" w:hAnsi="Times New Roman" w:cs="Times New Roman"/>
                <w:sz w:val="24"/>
                <w:szCs w:val="24"/>
                <w:lang w:eastAsia="ru-RU"/>
              </w:rPr>
              <w:lastRenderedPageBreak/>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260605" w:rsidRPr="001E6F48" w:rsidRDefault="00260605" w:rsidP="001E6F48">
            <w:pPr>
              <w:pStyle w:val="af8"/>
              <w:tabs>
                <w:tab w:val="left" w:pos="-426"/>
              </w:tabs>
              <w:ind w:left="36"/>
              <w:rPr>
                <w:rFonts w:ascii="Times New Roman" w:hAnsi="Times New Roman" w:cs="Times New Roman"/>
                <w:sz w:val="24"/>
                <w:szCs w:val="24"/>
                <w:lang w:eastAsia="ru-RU"/>
              </w:rPr>
            </w:pPr>
          </w:p>
          <w:p w:rsidR="00260605" w:rsidRPr="001E6F48" w:rsidRDefault="00260605" w:rsidP="001E6F48">
            <w:pPr>
              <w:pStyle w:val="af8"/>
              <w:tabs>
                <w:tab w:val="left" w:pos="-426"/>
              </w:tabs>
              <w:ind w:left="36"/>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себя ответственность в каких-то областях домашней жизни, расширение 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260605" w:rsidRPr="001E6F48" w:rsidRDefault="00260605" w:rsidP="001E6F48">
            <w:pPr>
              <w:spacing w:line="240" w:lineRule="auto"/>
              <w:rPr>
                <w:rFonts w:ascii="Times New Roman" w:hAnsi="Times New Roman"/>
                <w:b/>
                <w:sz w:val="24"/>
                <w:szCs w:val="24"/>
              </w:rPr>
            </w:pPr>
          </w:p>
        </w:tc>
      </w:tr>
      <w:tr w:rsidR="00260605" w:rsidRPr="001E6F48" w:rsidTr="00171C86">
        <w:trPr>
          <w:gridAfter w:val="5"/>
          <w:wAfter w:w="3996" w:type="dxa"/>
        </w:trPr>
        <w:tc>
          <w:tcPr>
            <w:tcW w:w="467" w:type="dxa"/>
          </w:tcPr>
          <w:p w:rsidR="00260605" w:rsidRPr="001E6F48" w:rsidRDefault="00260605" w:rsidP="001E6F48">
            <w:pPr>
              <w:autoSpaceDE w:val="0"/>
              <w:autoSpaceDN w:val="0"/>
              <w:adjustRightInd w:val="0"/>
              <w:spacing w:after="0" w:line="240" w:lineRule="auto"/>
              <w:rPr>
                <w:rFonts w:ascii="Times New Roman" w:hAnsi="Times New Roman"/>
                <w:sz w:val="24"/>
                <w:szCs w:val="24"/>
              </w:rPr>
            </w:pPr>
            <w:r w:rsidRPr="001E6F48">
              <w:rPr>
                <w:rFonts w:ascii="Times New Roman" w:hAnsi="Times New Roman"/>
                <w:sz w:val="24"/>
                <w:szCs w:val="24"/>
              </w:rPr>
              <w:lastRenderedPageBreak/>
              <w:t xml:space="preserve"> 31-32.</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Правила движения.</w:t>
            </w:r>
            <w:r w:rsidRPr="001E6F48">
              <w:rPr>
                <w:rFonts w:ascii="Times New Roman" w:hAnsi="Times New Roman"/>
                <w:i/>
                <w:sz w:val="24"/>
                <w:szCs w:val="24"/>
              </w:rPr>
              <w:t xml:space="preserve"> Изделие:  Составление маршрута  безопасного  движения от дома до школы.</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1час</w:t>
            </w:r>
          </w:p>
        </w:tc>
        <w:tc>
          <w:tcPr>
            <w:tcW w:w="198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6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 xml:space="preserve">Осуществлять </w:t>
            </w:r>
            <w:r w:rsidRPr="001E6F48">
              <w:rPr>
                <w:rFonts w:ascii="Times New Roman" w:hAnsi="Times New Roman"/>
                <w:sz w:val="24"/>
                <w:szCs w:val="24"/>
              </w:rPr>
              <w:t xml:space="preserve">поиск информации  о способах  передачи информации. </w:t>
            </w:r>
            <w:r w:rsidRPr="001E6F48">
              <w:rPr>
                <w:rFonts w:ascii="Times New Roman" w:hAnsi="Times New Roman"/>
                <w:b/>
                <w:sz w:val="24"/>
                <w:szCs w:val="24"/>
              </w:rPr>
              <w:t>Анализировать, сравнивать, соотносить</w:t>
            </w:r>
            <w:r w:rsidRPr="001E6F48">
              <w:rPr>
                <w:rFonts w:ascii="Times New Roman" w:hAnsi="Times New Roman"/>
                <w:sz w:val="24"/>
                <w:szCs w:val="24"/>
              </w:rPr>
              <w:t xml:space="preserve"> информацию с знаково-символической системой. </w:t>
            </w:r>
            <w:r w:rsidRPr="001E6F48">
              <w:rPr>
                <w:rFonts w:ascii="Times New Roman" w:hAnsi="Times New Roman"/>
                <w:b/>
                <w:sz w:val="24"/>
                <w:szCs w:val="24"/>
              </w:rPr>
              <w:t>Ориентироваться</w:t>
            </w:r>
            <w:r w:rsidRPr="001E6F48">
              <w:rPr>
                <w:rFonts w:ascii="Times New Roman" w:hAnsi="Times New Roman"/>
                <w:sz w:val="24"/>
                <w:szCs w:val="24"/>
              </w:rPr>
              <w:t xml:space="preserve"> в дорожных знаках. </w:t>
            </w:r>
            <w:r w:rsidRPr="001E6F48">
              <w:rPr>
                <w:rFonts w:ascii="Times New Roman" w:hAnsi="Times New Roman"/>
                <w:b/>
                <w:sz w:val="24"/>
                <w:szCs w:val="24"/>
              </w:rPr>
              <w:t xml:space="preserve">Объяснять </w:t>
            </w:r>
            <w:r w:rsidRPr="001E6F48">
              <w:rPr>
                <w:rFonts w:ascii="Times New Roman" w:hAnsi="Times New Roman"/>
                <w:sz w:val="24"/>
                <w:szCs w:val="24"/>
              </w:rPr>
              <w:t xml:space="preserve">их значение. </w:t>
            </w:r>
          </w:p>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 xml:space="preserve">Составлять </w:t>
            </w:r>
            <w:r w:rsidRPr="001E6F48">
              <w:rPr>
                <w:rFonts w:ascii="Times New Roman" w:hAnsi="Times New Roman"/>
                <w:sz w:val="24"/>
                <w:szCs w:val="24"/>
              </w:rPr>
              <w:t xml:space="preserve">таблицу важных телефонных номеров, маршрута передвижения от дома до школы, </w:t>
            </w:r>
            <w:r w:rsidRPr="001E6F48">
              <w:rPr>
                <w:rFonts w:ascii="Times New Roman" w:hAnsi="Times New Roman"/>
                <w:b/>
                <w:sz w:val="24"/>
                <w:szCs w:val="24"/>
              </w:rPr>
              <w:t>использовать</w:t>
            </w:r>
            <w:r w:rsidRPr="001E6F48">
              <w:rPr>
                <w:rFonts w:ascii="Times New Roman" w:hAnsi="Times New Roman"/>
                <w:sz w:val="24"/>
                <w:szCs w:val="24"/>
              </w:rPr>
              <w:t xml:space="preserve"> для этого информацию из учебника ОБЖ и</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sz w:val="24"/>
                <w:szCs w:val="24"/>
              </w:rPr>
              <w:t xml:space="preserve">собственный опыт. (Закрепить знания о способах </w:t>
            </w:r>
            <w:r w:rsidRPr="001E6F48">
              <w:rPr>
                <w:rFonts w:ascii="Times New Roman" w:hAnsi="Times New Roman"/>
                <w:sz w:val="24"/>
                <w:szCs w:val="24"/>
              </w:rPr>
              <w:lastRenderedPageBreak/>
              <w:t xml:space="preserve">обеспечения собственной безопасности). </w:t>
            </w:r>
            <w:r w:rsidRPr="001E6F48">
              <w:rPr>
                <w:rFonts w:ascii="Times New Roman" w:hAnsi="Times New Roman"/>
                <w:b/>
                <w:sz w:val="24"/>
                <w:szCs w:val="24"/>
              </w:rPr>
              <w:t>Составлять</w:t>
            </w:r>
            <w:r w:rsidRPr="001E6F48">
              <w:rPr>
                <w:rFonts w:ascii="Times New Roman" w:hAnsi="Times New Roman"/>
                <w:sz w:val="24"/>
                <w:szCs w:val="24"/>
              </w:rPr>
              <w:t xml:space="preserve"> простой графический план местности</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речи и обогащение словаря.</w:t>
            </w:r>
          </w:p>
          <w:p w:rsidR="00260605" w:rsidRPr="001E6F48" w:rsidRDefault="00260605" w:rsidP="001E6F48">
            <w:pPr>
              <w:spacing w:line="240" w:lineRule="auto"/>
              <w:rPr>
                <w:rFonts w:ascii="Times New Roman" w:hAnsi="Times New Roman"/>
                <w:b/>
                <w:sz w:val="24"/>
                <w:szCs w:val="24"/>
              </w:rPr>
            </w:pPr>
          </w:p>
        </w:tc>
        <w:tc>
          <w:tcPr>
            <w:tcW w:w="2270" w:type="dxa"/>
            <w:gridSpan w:val="2"/>
          </w:tcPr>
          <w:p w:rsidR="00260605" w:rsidRPr="001E6F48" w:rsidRDefault="00260605" w:rsidP="001E6F48">
            <w:pPr>
              <w:spacing w:line="240" w:lineRule="auto"/>
              <w:rPr>
                <w:rFonts w:ascii="Times New Roman" w:hAnsi="Times New Roman"/>
                <w:b/>
                <w:sz w:val="24"/>
                <w:szCs w:val="24"/>
              </w:rPr>
            </w:pPr>
          </w:p>
        </w:tc>
      </w:tr>
      <w:tr w:rsidR="00260605" w:rsidRPr="001E6F48" w:rsidTr="00171C86">
        <w:trPr>
          <w:gridAfter w:val="5"/>
          <w:wAfter w:w="3996" w:type="dxa"/>
        </w:trPr>
        <w:tc>
          <w:tcPr>
            <w:tcW w:w="467" w:type="dxa"/>
          </w:tcPr>
          <w:p w:rsidR="00260605" w:rsidRPr="001E6F48" w:rsidRDefault="00260605" w:rsidP="001E6F48">
            <w:pPr>
              <w:autoSpaceDE w:val="0"/>
              <w:autoSpaceDN w:val="0"/>
              <w:adjustRightInd w:val="0"/>
              <w:spacing w:after="0" w:line="240" w:lineRule="auto"/>
              <w:jc w:val="center"/>
              <w:rPr>
                <w:rFonts w:ascii="Times New Roman" w:hAnsi="Times New Roman"/>
                <w:sz w:val="24"/>
                <w:szCs w:val="24"/>
              </w:rPr>
            </w:pPr>
            <w:r w:rsidRPr="001E6F48">
              <w:rPr>
                <w:rFonts w:ascii="Times New Roman" w:hAnsi="Times New Roman"/>
                <w:sz w:val="24"/>
                <w:szCs w:val="24"/>
              </w:rPr>
              <w:lastRenderedPageBreak/>
              <w:t>33.</w:t>
            </w:r>
          </w:p>
        </w:tc>
        <w:tc>
          <w:tcPr>
            <w:tcW w:w="1268"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Компьютер.</w:t>
            </w:r>
          </w:p>
        </w:tc>
        <w:tc>
          <w:tcPr>
            <w:tcW w:w="1418" w:type="dxa"/>
          </w:tcPr>
          <w:p w:rsidR="00260605" w:rsidRPr="001E6F48" w:rsidRDefault="00260605" w:rsidP="001E6F48">
            <w:pPr>
              <w:tabs>
                <w:tab w:val="num" w:pos="303"/>
              </w:tabs>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sz w:val="24"/>
                <w:szCs w:val="24"/>
              </w:rPr>
              <w:t>Урок изучения нового материала, 1 час</w:t>
            </w:r>
          </w:p>
        </w:tc>
        <w:tc>
          <w:tcPr>
            <w:tcW w:w="198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266" w:type="dxa"/>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1705" w:type="dxa"/>
            <w:gridSpan w:val="2"/>
          </w:tcPr>
          <w:p w:rsidR="00260605" w:rsidRPr="001E6F48" w:rsidRDefault="00260605" w:rsidP="001E6F48">
            <w:pPr>
              <w:autoSpaceDE w:val="0"/>
              <w:autoSpaceDN w:val="0"/>
              <w:adjustRightInd w:val="0"/>
              <w:spacing w:after="0" w:line="240" w:lineRule="auto"/>
              <w:jc w:val="center"/>
              <w:rPr>
                <w:rFonts w:ascii="Times New Roman" w:hAnsi="Times New Roman"/>
                <w:b/>
                <w:sz w:val="24"/>
                <w:szCs w:val="24"/>
              </w:rPr>
            </w:pPr>
          </w:p>
        </w:tc>
        <w:tc>
          <w:tcPr>
            <w:tcW w:w="2127" w:type="dxa"/>
            <w:gridSpan w:val="2"/>
          </w:tcPr>
          <w:p w:rsidR="00260605" w:rsidRPr="001E6F48" w:rsidRDefault="00260605" w:rsidP="001E6F48">
            <w:pPr>
              <w:autoSpaceDE w:val="0"/>
              <w:autoSpaceDN w:val="0"/>
              <w:adjustRightInd w:val="0"/>
              <w:spacing w:after="0" w:line="240" w:lineRule="auto"/>
              <w:jc w:val="both"/>
              <w:rPr>
                <w:rFonts w:ascii="Times New Roman" w:hAnsi="Times New Roman"/>
                <w:sz w:val="24"/>
                <w:szCs w:val="24"/>
              </w:rPr>
            </w:pPr>
            <w:r w:rsidRPr="001E6F48">
              <w:rPr>
                <w:rFonts w:ascii="Times New Roman" w:hAnsi="Times New Roman"/>
                <w:b/>
                <w:sz w:val="24"/>
                <w:szCs w:val="24"/>
              </w:rPr>
              <w:t>Осуществлять поиск информации</w:t>
            </w:r>
            <w:r w:rsidRPr="001E6F48">
              <w:rPr>
                <w:rFonts w:ascii="Times New Roman" w:hAnsi="Times New Roman"/>
                <w:sz w:val="24"/>
                <w:szCs w:val="24"/>
              </w:rPr>
              <w:t xml:space="preserve">  о компьютере, его составных частях, сферах применения.  </w:t>
            </w: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правила безопасного использования компьютера. </w:t>
            </w:r>
          </w:p>
          <w:p w:rsidR="00260605" w:rsidRPr="001E6F48" w:rsidRDefault="00260605" w:rsidP="001E6F48">
            <w:pPr>
              <w:autoSpaceDE w:val="0"/>
              <w:autoSpaceDN w:val="0"/>
              <w:adjustRightInd w:val="0"/>
              <w:spacing w:after="0" w:line="240" w:lineRule="auto"/>
              <w:jc w:val="both"/>
              <w:rPr>
                <w:rFonts w:ascii="Times New Roman" w:hAnsi="Times New Roman"/>
                <w:b/>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работу на компьютере: включать и выключать его; </w:t>
            </w:r>
            <w:r w:rsidRPr="001E6F48">
              <w:rPr>
                <w:rFonts w:ascii="Times New Roman" w:hAnsi="Times New Roman"/>
                <w:b/>
                <w:sz w:val="24"/>
                <w:szCs w:val="24"/>
              </w:rPr>
              <w:t xml:space="preserve">называть </w:t>
            </w:r>
            <w:proofErr w:type="spellStart"/>
            <w:r w:rsidRPr="001E6F48">
              <w:rPr>
                <w:rFonts w:ascii="Times New Roman" w:hAnsi="Times New Roman"/>
                <w:b/>
                <w:sz w:val="24"/>
                <w:szCs w:val="24"/>
              </w:rPr>
              <w:t>ипоказывать</w:t>
            </w:r>
            <w:proofErr w:type="spellEnd"/>
            <w:r w:rsidRPr="001E6F48">
              <w:rPr>
                <w:rFonts w:ascii="Times New Roman" w:hAnsi="Times New Roman"/>
                <w:sz w:val="24"/>
                <w:szCs w:val="24"/>
              </w:rPr>
              <w:t xml:space="preserve"> части компьютера; </w:t>
            </w:r>
            <w:r w:rsidRPr="001E6F48">
              <w:rPr>
                <w:rFonts w:ascii="Times New Roman" w:hAnsi="Times New Roman"/>
                <w:b/>
                <w:sz w:val="24"/>
                <w:szCs w:val="24"/>
              </w:rPr>
              <w:t xml:space="preserve">находить </w:t>
            </w:r>
            <w:r w:rsidRPr="001E6F48">
              <w:rPr>
                <w:rFonts w:ascii="Times New Roman" w:hAnsi="Times New Roman"/>
                <w:sz w:val="24"/>
                <w:szCs w:val="24"/>
              </w:rPr>
              <w:t>информацию в интернете с помощью взрослого.</w:t>
            </w:r>
          </w:p>
        </w:tc>
        <w:tc>
          <w:tcPr>
            <w:tcW w:w="1417" w:type="dxa"/>
            <w:gridSpan w:val="2"/>
          </w:tcPr>
          <w:p w:rsidR="00260605" w:rsidRPr="001E6F48" w:rsidRDefault="00260605" w:rsidP="001E6F48">
            <w:pPr>
              <w:spacing w:line="240" w:lineRule="auto"/>
              <w:rPr>
                <w:rFonts w:ascii="Times New Roman" w:hAnsi="Times New Roman"/>
                <w:sz w:val="24"/>
                <w:szCs w:val="24"/>
              </w:rPr>
            </w:pPr>
            <w:r w:rsidRPr="001E6F48">
              <w:rPr>
                <w:rFonts w:ascii="Times New Roman" w:hAnsi="Times New Roman"/>
                <w:sz w:val="24"/>
                <w:szCs w:val="24"/>
              </w:rPr>
              <w:t>Развитие умения планировать свою деятельность.</w:t>
            </w:r>
          </w:p>
          <w:p w:rsidR="00260605" w:rsidRPr="001E6F48" w:rsidRDefault="00260605" w:rsidP="001E6F48">
            <w:pPr>
              <w:spacing w:line="240" w:lineRule="auto"/>
              <w:rPr>
                <w:rFonts w:ascii="Times New Roman" w:hAnsi="Times New Roman"/>
                <w:b/>
                <w:sz w:val="24"/>
                <w:szCs w:val="24"/>
              </w:rPr>
            </w:pPr>
          </w:p>
        </w:tc>
        <w:tc>
          <w:tcPr>
            <w:tcW w:w="2270" w:type="dxa"/>
            <w:gridSpan w:val="2"/>
          </w:tcPr>
          <w:p w:rsidR="00260605" w:rsidRPr="001E6F48" w:rsidRDefault="00260605" w:rsidP="001E6F48">
            <w:pPr>
              <w:spacing w:line="240" w:lineRule="auto"/>
              <w:rPr>
                <w:rFonts w:ascii="Times New Roman" w:hAnsi="Times New Roman"/>
                <w:b/>
                <w:sz w:val="24"/>
                <w:szCs w:val="24"/>
              </w:rPr>
            </w:pPr>
          </w:p>
        </w:tc>
      </w:tr>
    </w:tbl>
    <w:p w:rsidR="00954CC0" w:rsidRPr="001E6F48" w:rsidRDefault="00954CC0" w:rsidP="001E6F48">
      <w:pPr>
        <w:spacing w:line="240" w:lineRule="auto"/>
        <w:jc w:val="center"/>
        <w:outlineLvl w:val="1"/>
        <w:rPr>
          <w:rFonts w:ascii="Times New Roman" w:hAnsi="Times New Roman"/>
          <w:sz w:val="24"/>
          <w:szCs w:val="24"/>
        </w:rPr>
      </w:pPr>
    </w:p>
    <w:p w:rsidR="00CD04B8" w:rsidRPr="001E6F48" w:rsidRDefault="00CD04B8" w:rsidP="001E6F48">
      <w:pPr>
        <w:spacing w:line="240" w:lineRule="auto"/>
        <w:jc w:val="center"/>
        <w:outlineLvl w:val="1"/>
        <w:rPr>
          <w:rFonts w:ascii="Times New Roman" w:hAnsi="Times New Roman"/>
          <w:sz w:val="24"/>
          <w:szCs w:val="24"/>
        </w:rPr>
      </w:pPr>
    </w:p>
    <w:p w:rsidR="00CD04B8" w:rsidRPr="001E6F48" w:rsidRDefault="00CD04B8" w:rsidP="001E6F48">
      <w:pPr>
        <w:spacing w:line="240" w:lineRule="auto"/>
        <w:jc w:val="center"/>
        <w:outlineLvl w:val="1"/>
        <w:rPr>
          <w:rFonts w:ascii="Times New Roman" w:hAnsi="Times New Roman"/>
          <w:sz w:val="24"/>
          <w:szCs w:val="24"/>
        </w:rPr>
      </w:pPr>
    </w:p>
    <w:p w:rsidR="00CD04B8" w:rsidRPr="001E6F48" w:rsidRDefault="00CD04B8" w:rsidP="001E6F48">
      <w:pPr>
        <w:spacing w:line="240" w:lineRule="auto"/>
        <w:jc w:val="center"/>
        <w:outlineLvl w:val="1"/>
        <w:rPr>
          <w:rFonts w:ascii="Times New Roman" w:hAnsi="Times New Roman"/>
          <w:sz w:val="24"/>
          <w:szCs w:val="24"/>
        </w:rPr>
      </w:pPr>
    </w:p>
    <w:p w:rsidR="00CD04B8" w:rsidRPr="001E6F48" w:rsidRDefault="00CD04B8" w:rsidP="001E6F48">
      <w:pPr>
        <w:spacing w:line="240" w:lineRule="auto"/>
        <w:jc w:val="center"/>
        <w:outlineLvl w:val="1"/>
        <w:rPr>
          <w:rFonts w:ascii="Times New Roman" w:hAnsi="Times New Roman"/>
          <w:sz w:val="24"/>
          <w:szCs w:val="24"/>
        </w:rPr>
      </w:pPr>
    </w:p>
    <w:p w:rsidR="00CD04B8" w:rsidRPr="001E6F48" w:rsidRDefault="00CD04B8" w:rsidP="001E6F48">
      <w:pPr>
        <w:spacing w:line="240" w:lineRule="auto"/>
        <w:jc w:val="center"/>
        <w:outlineLvl w:val="1"/>
        <w:rPr>
          <w:rFonts w:ascii="Times New Roman" w:hAnsi="Times New Roman"/>
          <w:sz w:val="24"/>
          <w:szCs w:val="24"/>
        </w:rPr>
      </w:pPr>
    </w:p>
    <w:p w:rsidR="00CD04B8" w:rsidRPr="001E6F48" w:rsidRDefault="00CD04B8" w:rsidP="001E6F48">
      <w:pPr>
        <w:spacing w:line="240" w:lineRule="auto"/>
        <w:jc w:val="center"/>
        <w:outlineLvl w:val="1"/>
        <w:rPr>
          <w:rFonts w:ascii="Times New Roman" w:hAnsi="Times New Roman"/>
          <w:sz w:val="24"/>
          <w:szCs w:val="24"/>
        </w:rPr>
      </w:pPr>
    </w:p>
    <w:p w:rsidR="00F02C57" w:rsidRPr="001E6F48" w:rsidRDefault="00F02C57" w:rsidP="001E6F48">
      <w:pPr>
        <w:spacing w:line="240" w:lineRule="auto"/>
        <w:jc w:val="center"/>
        <w:outlineLvl w:val="1"/>
        <w:rPr>
          <w:rFonts w:ascii="Times New Roman" w:hAnsi="Times New Roman"/>
          <w:sz w:val="24"/>
          <w:szCs w:val="24"/>
        </w:rPr>
      </w:pPr>
      <w:bookmarkStart w:id="17" w:name="_Toc412818655"/>
      <w:r w:rsidRPr="001E6F48">
        <w:rPr>
          <w:rFonts w:ascii="Times New Roman" w:hAnsi="Times New Roman"/>
          <w:sz w:val="24"/>
          <w:szCs w:val="24"/>
        </w:rPr>
        <w:t>2 класс</w:t>
      </w:r>
      <w:bookmarkEnd w:id="17"/>
    </w:p>
    <w:tbl>
      <w:tblPr>
        <w:tblpPr w:leftFromText="180" w:rightFromText="180" w:vertAnchor="text"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
        <w:gridCol w:w="1760"/>
        <w:gridCol w:w="980"/>
        <w:gridCol w:w="796"/>
        <w:gridCol w:w="1963"/>
        <w:gridCol w:w="2243"/>
        <w:gridCol w:w="1823"/>
        <w:gridCol w:w="2441"/>
        <w:gridCol w:w="1262"/>
        <w:gridCol w:w="1608"/>
      </w:tblGrid>
      <w:tr w:rsidR="006A21F9" w:rsidRPr="001E6F48" w:rsidTr="00BA3C8A">
        <w:trPr>
          <w:trHeight w:val="91"/>
        </w:trPr>
        <w:tc>
          <w:tcPr>
            <w:tcW w:w="541" w:type="dxa"/>
            <w:vMerge w:val="restart"/>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w:t>
            </w:r>
          </w:p>
          <w:p w:rsidR="006A21F9" w:rsidRPr="001E6F48" w:rsidRDefault="006A21F9" w:rsidP="001E6F48">
            <w:pPr>
              <w:autoSpaceDE w:val="0"/>
              <w:autoSpaceDN w:val="0"/>
              <w:adjustRightInd w:val="0"/>
              <w:spacing w:line="240" w:lineRule="auto"/>
              <w:jc w:val="both"/>
              <w:rPr>
                <w:rFonts w:ascii="Times New Roman" w:hAnsi="Times New Roman"/>
                <w:sz w:val="24"/>
                <w:szCs w:val="24"/>
              </w:rPr>
            </w:pPr>
            <w:proofErr w:type="gramStart"/>
            <w:r w:rsidRPr="001E6F48">
              <w:rPr>
                <w:rFonts w:ascii="Times New Roman" w:hAnsi="Times New Roman"/>
                <w:sz w:val="24"/>
                <w:szCs w:val="24"/>
              </w:rPr>
              <w:t>п</w:t>
            </w:r>
            <w:proofErr w:type="gramEnd"/>
            <w:r w:rsidRPr="001E6F48">
              <w:rPr>
                <w:rFonts w:ascii="Times New Roman" w:hAnsi="Times New Roman"/>
                <w:sz w:val="24"/>
                <w:szCs w:val="24"/>
                <w:lang w:val="en-US"/>
              </w:rPr>
              <w:t>/</w:t>
            </w:r>
            <w:r w:rsidRPr="001E6F48">
              <w:rPr>
                <w:rFonts w:ascii="Times New Roman" w:hAnsi="Times New Roman"/>
                <w:sz w:val="24"/>
                <w:szCs w:val="24"/>
              </w:rPr>
              <w:t>п</w:t>
            </w:r>
          </w:p>
        </w:tc>
        <w:tc>
          <w:tcPr>
            <w:tcW w:w="1760" w:type="dxa"/>
            <w:vMerge w:val="restart"/>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Тема</w:t>
            </w:r>
          </w:p>
        </w:tc>
        <w:tc>
          <w:tcPr>
            <w:tcW w:w="980" w:type="dxa"/>
            <w:vMerge w:val="restart"/>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center"/>
              <w:rPr>
                <w:rFonts w:ascii="Times New Roman" w:hAnsi="Times New Roman"/>
                <w:b/>
                <w:sz w:val="24"/>
                <w:szCs w:val="24"/>
              </w:rPr>
            </w:pPr>
            <w:r w:rsidRPr="001E6F48">
              <w:rPr>
                <w:rFonts w:ascii="Times New Roman" w:hAnsi="Times New Roman"/>
                <w:b/>
                <w:sz w:val="24"/>
                <w:szCs w:val="24"/>
              </w:rPr>
              <w:t>Тип урока, кол-во часов</w:t>
            </w:r>
          </w:p>
        </w:tc>
        <w:tc>
          <w:tcPr>
            <w:tcW w:w="796" w:type="dxa"/>
            <w:vMerge w:val="restart"/>
            <w:tcBorders>
              <w:top w:val="single" w:sz="4" w:space="0" w:color="auto"/>
              <w:left w:val="single" w:sz="4" w:space="0" w:color="auto"/>
              <w:right w:val="single" w:sz="4" w:space="0" w:color="auto"/>
            </w:tcBorders>
          </w:tcPr>
          <w:p w:rsidR="006A21F9" w:rsidRPr="001E6F48" w:rsidRDefault="006A21F9" w:rsidP="001E6F48">
            <w:pPr>
              <w:autoSpaceDE w:val="0"/>
              <w:autoSpaceDN w:val="0"/>
              <w:adjustRightInd w:val="0"/>
              <w:spacing w:line="240" w:lineRule="auto"/>
              <w:jc w:val="center"/>
              <w:rPr>
                <w:rFonts w:ascii="Times New Roman" w:hAnsi="Times New Roman"/>
                <w:b/>
                <w:sz w:val="24"/>
                <w:szCs w:val="24"/>
              </w:rPr>
            </w:pPr>
          </w:p>
        </w:tc>
        <w:tc>
          <w:tcPr>
            <w:tcW w:w="6029" w:type="dxa"/>
            <w:gridSpan w:val="3"/>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center"/>
              <w:rPr>
                <w:rFonts w:ascii="Times New Roman" w:hAnsi="Times New Roman"/>
                <w:b/>
                <w:sz w:val="24"/>
                <w:szCs w:val="24"/>
              </w:rPr>
            </w:pPr>
            <w:r w:rsidRPr="001E6F48">
              <w:rPr>
                <w:rFonts w:ascii="Times New Roman" w:hAnsi="Times New Roman"/>
                <w:b/>
                <w:sz w:val="24"/>
                <w:szCs w:val="24"/>
              </w:rPr>
              <w:t>Планируемые результаты</w:t>
            </w:r>
          </w:p>
        </w:tc>
        <w:tc>
          <w:tcPr>
            <w:tcW w:w="2441" w:type="dxa"/>
            <w:vMerge w:val="restart"/>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center"/>
              <w:rPr>
                <w:rFonts w:ascii="Times New Roman" w:hAnsi="Times New Roman"/>
                <w:b/>
                <w:sz w:val="24"/>
                <w:szCs w:val="24"/>
              </w:rPr>
            </w:pPr>
            <w:r w:rsidRPr="001E6F48">
              <w:rPr>
                <w:rFonts w:ascii="Times New Roman" w:hAnsi="Times New Roman"/>
                <w:b/>
                <w:sz w:val="24"/>
                <w:szCs w:val="24"/>
              </w:rPr>
              <w:t>Характеристика деятельности учащихся</w:t>
            </w:r>
          </w:p>
        </w:tc>
        <w:tc>
          <w:tcPr>
            <w:tcW w:w="1262" w:type="dxa"/>
            <w:vMerge w:val="restart"/>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Коррекционно-развивающее обучение</w:t>
            </w:r>
          </w:p>
        </w:tc>
        <w:tc>
          <w:tcPr>
            <w:tcW w:w="1608" w:type="dxa"/>
            <w:vMerge w:val="restart"/>
            <w:tcBorders>
              <w:top w:val="single" w:sz="4" w:space="0" w:color="auto"/>
              <w:left w:val="single" w:sz="4" w:space="0" w:color="auto"/>
              <w:right w:val="single" w:sz="4" w:space="0" w:color="auto"/>
            </w:tcBorders>
          </w:tcPr>
          <w:p w:rsidR="006A21F9" w:rsidRPr="001E6F48" w:rsidRDefault="00BA3C8A" w:rsidP="001E6F48">
            <w:pPr>
              <w:autoSpaceDE w:val="0"/>
              <w:autoSpaceDN w:val="0"/>
              <w:adjustRightInd w:val="0"/>
              <w:spacing w:line="240" w:lineRule="auto"/>
              <w:jc w:val="center"/>
              <w:rPr>
                <w:rFonts w:ascii="Times New Roman" w:hAnsi="Times New Roman"/>
                <w:b/>
                <w:sz w:val="24"/>
                <w:szCs w:val="24"/>
              </w:rPr>
            </w:pPr>
            <w:r w:rsidRPr="001E6F48">
              <w:rPr>
                <w:rFonts w:ascii="Times New Roman" w:hAnsi="Times New Roman"/>
                <w:b/>
                <w:sz w:val="24"/>
                <w:szCs w:val="24"/>
              </w:rPr>
              <w:t>Жизненные компетенции</w:t>
            </w:r>
          </w:p>
        </w:tc>
      </w:tr>
      <w:tr w:rsidR="006A21F9" w:rsidRPr="001E6F48" w:rsidTr="00BA3C8A">
        <w:trPr>
          <w:trHeight w:val="137"/>
        </w:trPr>
        <w:tc>
          <w:tcPr>
            <w:tcW w:w="541" w:type="dxa"/>
            <w:vMerge/>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b/>
                <w:sz w:val="24"/>
                <w:szCs w:val="24"/>
              </w:rPr>
            </w:pPr>
          </w:p>
        </w:tc>
        <w:tc>
          <w:tcPr>
            <w:tcW w:w="1760" w:type="dxa"/>
            <w:vMerge/>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b/>
                <w:sz w:val="24"/>
                <w:szCs w:val="24"/>
              </w:rPr>
            </w:pPr>
          </w:p>
        </w:tc>
        <w:tc>
          <w:tcPr>
            <w:tcW w:w="980" w:type="dxa"/>
            <w:vMerge/>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sz w:val="24"/>
                <w:szCs w:val="24"/>
              </w:rPr>
            </w:pPr>
          </w:p>
        </w:tc>
        <w:tc>
          <w:tcPr>
            <w:tcW w:w="796" w:type="dxa"/>
            <w:vMerge/>
            <w:tcBorders>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sz w:val="24"/>
                <w:szCs w:val="24"/>
              </w:rPr>
            </w:pPr>
          </w:p>
        </w:tc>
        <w:tc>
          <w:tcPr>
            <w:tcW w:w="1963" w:type="dxa"/>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Предметные</w:t>
            </w:r>
          </w:p>
        </w:tc>
        <w:tc>
          <w:tcPr>
            <w:tcW w:w="2243" w:type="dxa"/>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sz w:val="24"/>
                <w:szCs w:val="24"/>
              </w:rPr>
            </w:pPr>
            <w:proofErr w:type="spellStart"/>
            <w:r w:rsidRPr="001E6F48">
              <w:rPr>
                <w:rFonts w:ascii="Times New Roman" w:hAnsi="Times New Roman"/>
                <w:sz w:val="24"/>
                <w:szCs w:val="24"/>
              </w:rPr>
              <w:t>Метапредметные</w:t>
            </w:r>
            <w:proofErr w:type="spellEnd"/>
          </w:p>
        </w:tc>
        <w:tc>
          <w:tcPr>
            <w:tcW w:w="1823" w:type="dxa"/>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sz w:val="24"/>
                <w:szCs w:val="24"/>
              </w:rPr>
              <w:t>Личностные</w:t>
            </w:r>
          </w:p>
        </w:tc>
        <w:tc>
          <w:tcPr>
            <w:tcW w:w="2441" w:type="dxa"/>
            <w:vMerge/>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b/>
                <w:sz w:val="24"/>
                <w:szCs w:val="24"/>
              </w:rPr>
            </w:pPr>
          </w:p>
        </w:tc>
        <w:tc>
          <w:tcPr>
            <w:tcW w:w="1262" w:type="dxa"/>
            <w:vMerge/>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b/>
                <w:sz w:val="24"/>
                <w:szCs w:val="24"/>
              </w:rPr>
            </w:pPr>
          </w:p>
        </w:tc>
        <w:tc>
          <w:tcPr>
            <w:tcW w:w="1608" w:type="dxa"/>
            <w:vMerge/>
            <w:tcBorders>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both"/>
              <w:rPr>
                <w:rFonts w:ascii="Times New Roman" w:hAnsi="Times New Roman"/>
                <w:b/>
                <w:sz w:val="24"/>
                <w:szCs w:val="24"/>
              </w:rPr>
            </w:pPr>
          </w:p>
        </w:tc>
      </w:tr>
      <w:tr w:rsidR="00086809" w:rsidRPr="001E6F48" w:rsidTr="00BA3C8A">
        <w:trPr>
          <w:trHeight w:val="137"/>
        </w:trPr>
        <w:tc>
          <w:tcPr>
            <w:tcW w:w="15417" w:type="dxa"/>
            <w:gridSpan w:val="10"/>
            <w:tcBorders>
              <w:top w:val="single" w:sz="4" w:space="0" w:color="auto"/>
              <w:left w:val="single" w:sz="4" w:space="0" w:color="auto"/>
              <w:bottom w:val="single" w:sz="4" w:space="0" w:color="auto"/>
              <w:right w:val="single" w:sz="4" w:space="0" w:color="auto"/>
            </w:tcBorders>
          </w:tcPr>
          <w:p w:rsidR="00086809" w:rsidRPr="001E6F48" w:rsidRDefault="006A21F9" w:rsidP="001E6F48">
            <w:pPr>
              <w:spacing w:line="240" w:lineRule="auto"/>
              <w:jc w:val="center"/>
              <w:rPr>
                <w:rFonts w:ascii="Times New Roman" w:hAnsi="Times New Roman"/>
                <w:b/>
                <w:bCs/>
                <w:iCs/>
                <w:sz w:val="24"/>
                <w:szCs w:val="24"/>
              </w:rPr>
            </w:pPr>
            <w:r w:rsidRPr="001E6F48">
              <w:rPr>
                <w:rFonts w:ascii="Times New Roman" w:hAnsi="Times New Roman"/>
                <w:b/>
                <w:bCs/>
                <w:iCs/>
                <w:sz w:val="24"/>
                <w:szCs w:val="24"/>
              </w:rPr>
              <w:t>Давайте познакомимся 1 час</w:t>
            </w:r>
          </w:p>
        </w:tc>
      </w:tr>
      <w:tr w:rsidR="00086809" w:rsidRPr="001E6F48" w:rsidTr="00BA3C8A">
        <w:trPr>
          <w:trHeight w:val="137"/>
        </w:trPr>
        <w:tc>
          <w:tcPr>
            <w:tcW w:w="541" w:type="dxa"/>
            <w:tcBorders>
              <w:top w:val="single" w:sz="4" w:space="0" w:color="auto"/>
              <w:left w:val="single" w:sz="4" w:space="0" w:color="auto"/>
              <w:bottom w:val="single" w:sz="4" w:space="0" w:color="auto"/>
              <w:right w:val="single" w:sz="4" w:space="0" w:color="auto"/>
            </w:tcBorders>
          </w:tcPr>
          <w:p w:rsidR="00086809" w:rsidRPr="001E6F48" w:rsidRDefault="00086809"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1</w:t>
            </w:r>
          </w:p>
        </w:tc>
        <w:tc>
          <w:tcPr>
            <w:tcW w:w="1760" w:type="dxa"/>
            <w:tcBorders>
              <w:top w:val="single" w:sz="4" w:space="0" w:color="auto"/>
              <w:left w:val="single" w:sz="4" w:space="0" w:color="auto"/>
              <w:bottom w:val="single" w:sz="4" w:space="0" w:color="auto"/>
              <w:right w:val="single" w:sz="4" w:space="0" w:color="auto"/>
            </w:tcBorders>
          </w:tcPr>
          <w:p w:rsidR="00086809" w:rsidRPr="001E6F48" w:rsidRDefault="00086809"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sz w:val="24"/>
                <w:szCs w:val="24"/>
              </w:rPr>
              <w:t>Здравствуй, дорогой друг. Как работать с учебником.</w:t>
            </w:r>
          </w:p>
        </w:tc>
        <w:tc>
          <w:tcPr>
            <w:tcW w:w="980" w:type="dxa"/>
            <w:tcBorders>
              <w:top w:val="single" w:sz="4" w:space="0" w:color="auto"/>
              <w:left w:val="single" w:sz="4" w:space="0" w:color="auto"/>
              <w:bottom w:val="single" w:sz="4" w:space="0" w:color="auto"/>
              <w:right w:val="single" w:sz="4" w:space="0" w:color="auto"/>
            </w:tcBorders>
          </w:tcPr>
          <w:p w:rsidR="00086809" w:rsidRPr="001E6F48" w:rsidRDefault="00086809"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комбинированный, 1час</w:t>
            </w:r>
          </w:p>
          <w:p w:rsidR="00086809" w:rsidRPr="001E6F48" w:rsidRDefault="00086809" w:rsidP="001E6F48">
            <w:pPr>
              <w:autoSpaceDE w:val="0"/>
              <w:autoSpaceDN w:val="0"/>
              <w:adjustRightInd w:val="0"/>
              <w:spacing w:line="240" w:lineRule="auto"/>
              <w:jc w:val="both"/>
              <w:rPr>
                <w:rFonts w:ascii="Times New Roman" w:hAnsi="Times New Roman"/>
                <w:sz w:val="24"/>
                <w:szCs w:val="24"/>
              </w:rPr>
            </w:pPr>
          </w:p>
        </w:tc>
        <w:tc>
          <w:tcPr>
            <w:tcW w:w="796" w:type="dxa"/>
            <w:tcBorders>
              <w:top w:val="single" w:sz="4" w:space="0" w:color="auto"/>
              <w:left w:val="single" w:sz="4" w:space="0" w:color="auto"/>
              <w:bottom w:val="single" w:sz="4" w:space="0" w:color="auto"/>
              <w:right w:val="single" w:sz="4" w:space="0" w:color="auto"/>
            </w:tcBorders>
          </w:tcPr>
          <w:p w:rsidR="00086809"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7.09</w:t>
            </w:r>
          </w:p>
        </w:tc>
        <w:tc>
          <w:tcPr>
            <w:tcW w:w="1963" w:type="dxa"/>
            <w:tcBorders>
              <w:top w:val="single" w:sz="4" w:space="0" w:color="auto"/>
              <w:left w:val="single" w:sz="4" w:space="0" w:color="auto"/>
              <w:bottom w:val="single" w:sz="4" w:space="0" w:color="auto"/>
              <w:right w:val="single" w:sz="4" w:space="0" w:color="auto"/>
            </w:tcBorders>
          </w:tcPr>
          <w:p w:rsidR="00086809" w:rsidRPr="001E6F48" w:rsidRDefault="00086809"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Знание структуры учебника. Умение подбирать необходимые инструменты и материалы, необходимые для изготовления изделий.</w:t>
            </w:r>
          </w:p>
        </w:tc>
        <w:tc>
          <w:tcPr>
            <w:tcW w:w="2243" w:type="dxa"/>
            <w:tcBorders>
              <w:top w:val="single" w:sz="4" w:space="0" w:color="auto"/>
              <w:left w:val="single" w:sz="4" w:space="0" w:color="auto"/>
              <w:bottom w:val="single" w:sz="4" w:space="0" w:color="auto"/>
              <w:right w:val="single" w:sz="4" w:space="0" w:color="auto"/>
            </w:tcBorders>
          </w:tcPr>
          <w:p w:rsidR="00086809" w:rsidRPr="001E6F48" w:rsidRDefault="00086809" w:rsidP="001E6F48">
            <w:pPr>
              <w:spacing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Принимать и удерживать учебную задачу.</w:t>
            </w:r>
          </w:p>
          <w:p w:rsidR="00086809" w:rsidRPr="001E6F48" w:rsidRDefault="00086809" w:rsidP="001E6F48">
            <w:pPr>
              <w:spacing w:line="240" w:lineRule="auto"/>
              <w:rPr>
                <w:rFonts w:ascii="Times New Roman" w:hAnsi="Times New Roman"/>
                <w:sz w:val="24"/>
                <w:szCs w:val="24"/>
              </w:rPr>
            </w:pPr>
            <w:r w:rsidRPr="001E6F48">
              <w:rPr>
                <w:rFonts w:ascii="Times New Roman" w:hAnsi="Times New Roman"/>
                <w:sz w:val="24"/>
                <w:szCs w:val="24"/>
              </w:rPr>
              <w:t xml:space="preserve"> Учитывать выделенные учителем ориентиры действия.                                                </w:t>
            </w:r>
            <w:r w:rsidRPr="001E6F48">
              <w:rPr>
                <w:rFonts w:ascii="Times New Roman" w:hAnsi="Times New Roman"/>
                <w:b/>
                <w:sz w:val="24"/>
                <w:szCs w:val="24"/>
              </w:rPr>
              <w:t xml:space="preserve">Познавательные: </w:t>
            </w:r>
            <w:r w:rsidRPr="001E6F48">
              <w:rPr>
                <w:rFonts w:ascii="Times New Roman" w:hAnsi="Times New Roman"/>
                <w:sz w:val="24"/>
                <w:szCs w:val="24"/>
              </w:rPr>
              <w:t xml:space="preserve"> Применять правила и пользоваться инструкциями;  выбирать наиболее эффективные способы решения задач.</w:t>
            </w:r>
          </w:p>
          <w:p w:rsidR="00086809" w:rsidRPr="001E6F48" w:rsidRDefault="00086809"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Формулировать собственное мнение и позицию. Задавать вопросы.</w:t>
            </w:r>
          </w:p>
        </w:tc>
        <w:tc>
          <w:tcPr>
            <w:tcW w:w="1823" w:type="dxa"/>
            <w:tcBorders>
              <w:top w:val="single" w:sz="4" w:space="0" w:color="auto"/>
              <w:left w:val="single" w:sz="4" w:space="0" w:color="auto"/>
              <w:bottom w:val="single" w:sz="4" w:space="0" w:color="auto"/>
              <w:right w:val="single" w:sz="4" w:space="0" w:color="auto"/>
            </w:tcBorders>
          </w:tcPr>
          <w:p w:rsidR="00086809" w:rsidRPr="001E6F48" w:rsidRDefault="00086809"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Внутренняя позиция школьника на основе положительного отношения к школе. Целостный, социально ориентированный взгляд на мир.</w:t>
            </w:r>
          </w:p>
        </w:tc>
        <w:tc>
          <w:tcPr>
            <w:tcW w:w="2441" w:type="dxa"/>
            <w:tcBorders>
              <w:top w:val="single" w:sz="4" w:space="0" w:color="auto"/>
              <w:left w:val="single" w:sz="4" w:space="0" w:color="auto"/>
              <w:bottom w:val="single" w:sz="4" w:space="0" w:color="auto"/>
              <w:right w:val="single" w:sz="4" w:space="0" w:color="auto"/>
            </w:tcBorders>
          </w:tcPr>
          <w:p w:rsidR="00086809" w:rsidRPr="001E6F48" w:rsidRDefault="00086809" w:rsidP="001E6F48">
            <w:pPr>
              <w:spacing w:line="240" w:lineRule="auto"/>
              <w:rPr>
                <w:rFonts w:ascii="Times New Roman" w:hAnsi="Times New Roman"/>
                <w:sz w:val="24"/>
                <w:szCs w:val="24"/>
              </w:rPr>
            </w:pPr>
            <w:r w:rsidRPr="001E6F48">
              <w:rPr>
                <w:rFonts w:ascii="Times New Roman" w:hAnsi="Times New Roman"/>
                <w:b/>
                <w:sz w:val="24"/>
                <w:szCs w:val="24"/>
              </w:rPr>
              <w:t>Анализировать</w:t>
            </w:r>
            <w:r w:rsidRPr="001E6F48">
              <w:rPr>
                <w:rFonts w:ascii="Times New Roman" w:hAnsi="Times New Roman"/>
                <w:sz w:val="24"/>
                <w:szCs w:val="24"/>
              </w:rPr>
              <w:t xml:space="preserve"> и </w:t>
            </w:r>
            <w:r w:rsidRPr="001E6F48">
              <w:rPr>
                <w:rFonts w:ascii="Times New Roman" w:hAnsi="Times New Roman"/>
                <w:b/>
                <w:sz w:val="24"/>
                <w:szCs w:val="24"/>
              </w:rPr>
              <w:t xml:space="preserve">сравнивать </w:t>
            </w:r>
            <w:r w:rsidRPr="001E6F48">
              <w:rPr>
                <w:rFonts w:ascii="Times New Roman" w:hAnsi="Times New Roman"/>
                <w:sz w:val="24"/>
                <w:szCs w:val="24"/>
              </w:rPr>
              <w:t xml:space="preserve">учебник, рабочую тетрадь, </w:t>
            </w:r>
            <w:r w:rsidRPr="001E6F48">
              <w:rPr>
                <w:rFonts w:ascii="Times New Roman" w:hAnsi="Times New Roman"/>
                <w:b/>
                <w:sz w:val="24"/>
                <w:szCs w:val="24"/>
              </w:rPr>
              <w:t>объяснять</w:t>
            </w:r>
            <w:r w:rsidRPr="001E6F48">
              <w:rPr>
                <w:rFonts w:ascii="Times New Roman" w:hAnsi="Times New Roman"/>
                <w:sz w:val="24"/>
                <w:szCs w:val="24"/>
              </w:rPr>
              <w:t xml:space="preserve"> назначение каждого пособия. </w:t>
            </w:r>
            <w:r w:rsidRPr="001E6F48">
              <w:rPr>
                <w:rFonts w:ascii="Times New Roman" w:hAnsi="Times New Roman"/>
                <w:b/>
                <w:sz w:val="24"/>
                <w:szCs w:val="24"/>
              </w:rPr>
              <w:t>Использовать</w:t>
            </w:r>
            <w:r w:rsidRPr="001E6F48">
              <w:rPr>
                <w:rFonts w:ascii="Times New Roman" w:hAnsi="Times New Roman"/>
                <w:sz w:val="24"/>
                <w:szCs w:val="24"/>
              </w:rPr>
              <w:t xml:space="preserve"> при изготовлении изделий навигационную систему учебника (систему условных знаков) и критерии оценки изготовления изделия. </w:t>
            </w:r>
            <w:r w:rsidRPr="001E6F48">
              <w:rPr>
                <w:rFonts w:ascii="Times New Roman" w:hAnsi="Times New Roman"/>
                <w:b/>
                <w:sz w:val="24"/>
                <w:szCs w:val="24"/>
              </w:rPr>
              <w:t>Определять</w:t>
            </w:r>
            <w:r w:rsidRPr="001E6F48">
              <w:rPr>
                <w:rFonts w:ascii="Times New Roman" w:hAnsi="Times New Roman"/>
                <w:sz w:val="24"/>
                <w:szCs w:val="24"/>
              </w:rPr>
              <w:t xml:space="preserve"> материалы и инструменты, необходимые для изготовления изделий.</w:t>
            </w:r>
          </w:p>
          <w:p w:rsidR="00086809" w:rsidRPr="001E6F48" w:rsidRDefault="00086809"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Использовать</w:t>
            </w:r>
            <w:r w:rsidRPr="001E6F48">
              <w:rPr>
                <w:rFonts w:ascii="Times New Roman" w:hAnsi="Times New Roman"/>
                <w:sz w:val="24"/>
                <w:szCs w:val="24"/>
              </w:rPr>
              <w:t xml:space="preserve"> рубрику «Вопросы юного технолога» </w:t>
            </w:r>
            <w:r w:rsidRPr="001E6F48">
              <w:rPr>
                <w:rFonts w:ascii="Times New Roman" w:hAnsi="Times New Roman"/>
                <w:sz w:val="24"/>
                <w:szCs w:val="24"/>
              </w:rPr>
              <w:lastRenderedPageBreak/>
              <w:t>для организации проектной деятельности при изготовлении изделия.</w:t>
            </w:r>
          </w:p>
        </w:tc>
        <w:tc>
          <w:tcPr>
            <w:tcW w:w="1262" w:type="dxa"/>
            <w:tcBorders>
              <w:top w:val="single" w:sz="4" w:space="0" w:color="auto"/>
              <w:left w:val="single" w:sz="4" w:space="0" w:color="auto"/>
              <w:bottom w:val="single" w:sz="4" w:space="0" w:color="auto"/>
              <w:right w:val="single" w:sz="4" w:space="0" w:color="auto"/>
            </w:tcBorders>
          </w:tcPr>
          <w:p w:rsidR="00086809" w:rsidRPr="001E6F48" w:rsidRDefault="00086809"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tcBorders>
              <w:top w:val="single" w:sz="4" w:space="0" w:color="auto"/>
              <w:left w:val="single" w:sz="4" w:space="0" w:color="auto"/>
              <w:bottom w:val="single" w:sz="4" w:space="0" w:color="auto"/>
              <w:right w:val="single" w:sz="4" w:space="0" w:color="auto"/>
            </w:tcBorders>
          </w:tcPr>
          <w:p w:rsidR="00086809" w:rsidRPr="001E6F48" w:rsidRDefault="00086809" w:rsidP="001E6F48">
            <w:pPr>
              <w:autoSpaceDE w:val="0"/>
              <w:autoSpaceDN w:val="0"/>
              <w:adjustRightInd w:val="0"/>
              <w:spacing w:line="240" w:lineRule="auto"/>
              <w:jc w:val="both"/>
              <w:rPr>
                <w:rFonts w:ascii="Times New Roman" w:hAnsi="Times New Roman"/>
                <w:b/>
                <w:sz w:val="24"/>
                <w:szCs w:val="24"/>
              </w:rPr>
            </w:pPr>
          </w:p>
        </w:tc>
      </w:tr>
      <w:tr w:rsidR="006A21F9" w:rsidRPr="001E6F48" w:rsidTr="00BA3C8A">
        <w:trPr>
          <w:trHeight w:val="137"/>
        </w:trPr>
        <w:tc>
          <w:tcPr>
            <w:tcW w:w="15417" w:type="dxa"/>
            <w:gridSpan w:val="10"/>
            <w:tcBorders>
              <w:top w:val="single" w:sz="4" w:space="0" w:color="auto"/>
              <w:left w:val="single" w:sz="4" w:space="0" w:color="auto"/>
              <w:bottom w:val="single" w:sz="4" w:space="0" w:color="auto"/>
              <w:right w:val="single" w:sz="4" w:space="0" w:color="auto"/>
            </w:tcBorders>
          </w:tcPr>
          <w:p w:rsidR="006A21F9" w:rsidRPr="001E6F48" w:rsidRDefault="006A21F9" w:rsidP="001E6F48">
            <w:pPr>
              <w:autoSpaceDE w:val="0"/>
              <w:autoSpaceDN w:val="0"/>
              <w:adjustRightInd w:val="0"/>
              <w:spacing w:line="240" w:lineRule="auto"/>
              <w:jc w:val="center"/>
              <w:rPr>
                <w:rStyle w:val="FontStyle14"/>
                <w:rFonts w:ascii="Times New Roman" w:hAnsi="Times New Roman" w:cs="Times New Roman"/>
                <w:sz w:val="24"/>
                <w:szCs w:val="24"/>
              </w:rPr>
            </w:pPr>
            <w:r w:rsidRPr="001E6F48">
              <w:rPr>
                <w:rStyle w:val="FontStyle14"/>
                <w:rFonts w:ascii="Times New Roman" w:hAnsi="Times New Roman" w:cs="Times New Roman"/>
                <w:sz w:val="24"/>
                <w:szCs w:val="24"/>
              </w:rPr>
              <w:lastRenderedPageBreak/>
              <w:t>Человек и земля 22 часа</w:t>
            </w: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2</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b/>
                <w:sz w:val="24"/>
                <w:szCs w:val="24"/>
              </w:rPr>
            </w:pPr>
            <w:r w:rsidRPr="001E6F48">
              <w:rPr>
                <w:rFonts w:ascii="Times New Roman" w:hAnsi="Times New Roman"/>
                <w:sz w:val="24"/>
                <w:szCs w:val="24"/>
              </w:rPr>
              <w:t xml:space="preserve">Земледелие. </w:t>
            </w:r>
            <w:r w:rsidRPr="001E6F48">
              <w:rPr>
                <w:rFonts w:ascii="Times New Roman" w:hAnsi="Times New Roman"/>
                <w:b/>
                <w:sz w:val="24"/>
                <w:szCs w:val="24"/>
              </w:rPr>
              <w:t>Практическая работа № 1</w:t>
            </w:r>
            <w:r w:rsidRPr="001E6F48">
              <w:rPr>
                <w:rFonts w:ascii="Times New Roman" w:hAnsi="Times New Roman"/>
                <w:sz w:val="24"/>
                <w:szCs w:val="24"/>
              </w:rPr>
              <w:t xml:space="preserve">  «Выращивание лука».</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proofErr w:type="gramStart"/>
            <w:r w:rsidRPr="001E6F48">
              <w:rPr>
                <w:rFonts w:ascii="Times New Roman" w:hAnsi="Times New Roman"/>
                <w:sz w:val="24"/>
                <w:szCs w:val="24"/>
              </w:rPr>
              <w:t>у</w:t>
            </w:r>
            <w:proofErr w:type="gramEnd"/>
            <w:r w:rsidRPr="001E6F48">
              <w:rPr>
                <w:rFonts w:ascii="Times New Roman" w:hAnsi="Times New Roman"/>
                <w:sz w:val="24"/>
                <w:szCs w:val="24"/>
              </w:rPr>
              <w:t xml:space="preserve">рок изучения нового материала,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14.09</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выращивать лук, составлять небольшие рассказы на основе своих наблюдений и опыта, применять на практике свои умения.</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Принимать и удерживать учебную задачу.                            Учитывать выделенные учителем ориентиры действия.                                </w:t>
            </w:r>
            <w:r w:rsidRPr="001E6F48">
              <w:rPr>
                <w:rFonts w:ascii="Times New Roman" w:hAnsi="Times New Roman"/>
                <w:b/>
                <w:sz w:val="24"/>
                <w:szCs w:val="24"/>
              </w:rPr>
              <w:t>Познавательные:</w:t>
            </w:r>
            <w:r w:rsidRPr="001E6F48">
              <w:rPr>
                <w:rFonts w:ascii="Times New Roman" w:hAnsi="Times New Roman"/>
                <w:sz w:val="24"/>
                <w:szCs w:val="24"/>
              </w:rPr>
              <w:t xml:space="preserve"> Строить речевое высказывание в устной форме,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Применение правил и пользование инструкций.</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Аргументировать свою позицию, координировать её с позициями партнёров.  </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Учебн</w:t>
            </w:r>
            <w:proofErr w:type="gramStart"/>
            <w:r w:rsidRPr="001E6F48">
              <w:rPr>
                <w:rFonts w:ascii="Times New Roman" w:hAnsi="Times New Roman"/>
                <w:sz w:val="24"/>
                <w:szCs w:val="24"/>
              </w:rPr>
              <w:t>о-</w:t>
            </w:r>
            <w:proofErr w:type="gramEnd"/>
            <w:r w:rsidRPr="001E6F48">
              <w:rPr>
                <w:rFonts w:ascii="Times New Roman" w:hAnsi="Times New Roman"/>
                <w:sz w:val="24"/>
                <w:szCs w:val="24"/>
              </w:rPr>
              <w:t xml:space="preserve"> познавательный интерес к новому учебному материалу.</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Искать</w:t>
            </w:r>
            <w:r w:rsidRPr="001E6F48">
              <w:rPr>
                <w:rFonts w:ascii="Times New Roman" w:hAnsi="Times New Roman"/>
                <w:sz w:val="24"/>
                <w:szCs w:val="24"/>
              </w:rPr>
              <w:t xml:space="preserve"> и </w:t>
            </w:r>
            <w:r w:rsidRPr="001E6F48">
              <w:rPr>
                <w:rFonts w:ascii="Times New Roman" w:hAnsi="Times New Roman"/>
                <w:b/>
                <w:sz w:val="24"/>
                <w:szCs w:val="24"/>
              </w:rPr>
              <w:t xml:space="preserve">анализировать </w:t>
            </w:r>
            <w:r w:rsidRPr="001E6F48">
              <w:rPr>
                <w:rFonts w:ascii="Times New Roman" w:hAnsi="Times New Roman"/>
                <w:sz w:val="24"/>
                <w:szCs w:val="24"/>
              </w:rPr>
              <w:t>информацию о земледелии, его значении в жизни человека.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Составлять</w:t>
            </w:r>
            <w:r w:rsidRPr="001E6F48">
              <w:rPr>
                <w:rFonts w:ascii="Times New Roman" w:hAnsi="Times New Roman"/>
                <w:sz w:val="24"/>
                <w:szCs w:val="24"/>
              </w:rPr>
              <w:t xml:space="preserve"> рассказ о профессиях садовод и овощевод на основе наблюдений и собственного опыта. </w:t>
            </w:r>
            <w:r w:rsidRPr="001E6F48">
              <w:rPr>
                <w:rFonts w:ascii="Times New Roman" w:hAnsi="Times New Roman"/>
                <w:b/>
                <w:sz w:val="24"/>
                <w:szCs w:val="24"/>
              </w:rPr>
              <w:t xml:space="preserve">Понимать </w:t>
            </w:r>
            <w:r w:rsidRPr="001E6F48">
              <w:rPr>
                <w:rFonts w:ascii="Times New Roman" w:hAnsi="Times New Roman"/>
                <w:sz w:val="24"/>
                <w:szCs w:val="24"/>
              </w:rPr>
              <w:t xml:space="preserve">значимость профессиональной деятельности садовода и овощевода.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Осваивать</w:t>
            </w:r>
            <w:r w:rsidRPr="001E6F48">
              <w:rPr>
                <w:rFonts w:ascii="Times New Roman" w:hAnsi="Times New Roman"/>
                <w:sz w:val="24"/>
                <w:szCs w:val="24"/>
              </w:rPr>
              <w:t xml:space="preserve"> технологию выращивания лука в домашних условиях. </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Проводить</w:t>
            </w:r>
            <w:r w:rsidRPr="001E6F48">
              <w:rPr>
                <w:rFonts w:ascii="Times New Roman" w:hAnsi="Times New Roman"/>
                <w:sz w:val="24"/>
                <w:szCs w:val="24"/>
              </w:rPr>
              <w:t xml:space="preserve">  наблюдения, </w:t>
            </w:r>
            <w:r w:rsidRPr="001E6F48">
              <w:rPr>
                <w:rFonts w:ascii="Times New Roman" w:hAnsi="Times New Roman"/>
                <w:b/>
                <w:sz w:val="24"/>
                <w:szCs w:val="24"/>
              </w:rPr>
              <w:t xml:space="preserve">оформлять </w:t>
            </w:r>
            <w:r w:rsidRPr="001E6F48">
              <w:rPr>
                <w:rFonts w:ascii="Times New Roman" w:hAnsi="Times New Roman"/>
                <w:sz w:val="24"/>
                <w:szCs w:val="24"/>
              </w:rPr>
              <w:t>результаты.</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Развитие пространственного мышления.</w:t>
            </w:r>
          </w:p>
        </w:tc>
        <w:tc>
          <w:tcPr>
            <w:tcW w:w="1608" w:type="dxa"/>
            <w:vMerge w:val="restart"/>
            <w:tcBorders>
              <w:top w:val="single" w:sz="4" w:space="0" w:color="auto"/>
              <w:left w:val="single" w:sz="4" w:space="0" w:color="auto"/>
              <w:right w:val="single" w:sz="4" w:space="0" w:color="auto"/>
            </w:tcBorders>
          </w:tcPr>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w:t>
            </w:r>
            <w:r w:rsidRPr="001E6F48">
              <w:rPr>
                <w:rFonts w:ascii="Times New Roman" w:hAnsi="Times New Roman" w:cs="Times New Roman"/>
                <w:sz w:val="24"/>
                <w:szCs w:val="24"/>
                <w:lang w:eastAsia="ru-RU"/>
              </w:rPr>
              <w:lastRenderedPageBreak/>
              <w:t>умениями, необходимыми в разных жизненных сферах и в разных видах трудовой деятельности (планирование предстоящей работы, подготовка рабочего места, выбор необходимых материалов и инструментов, контролирование получаемого результата);</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приобретение первоначальных навыков совместной с другими людьми (сверстниками, взрослыми)  продуктивной деятельности</w:t>
            </w:r>
            <w:r w:rsidRPr="001E6F48">
              <w:rPr>
                <w:rFonts w:ascii="Times New Roman" w:hAnsi="Times New Roman" w:cs="Times New Roman"/>
                <w:sz w:val="24"/>
                <w:szCs w:val="24"/>
                <w:lang w:eastAsia="ru-RU"/>
              </w:rPr>
              <w:lastRenderedPageBreak/>
              <w:t xml:space="preserve">, сотрудничества, взаимопомощи; </w:t>
            </w: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себя ответственность в каких-то областях домашней жизни, </w:t>
            </w:r>
            <w:r w:rsidRPr="001E6F48">
              <w:rPr>
                <w:rFonts w:ascii="Times New Roman" w:hAnsi="Times New Roman" w:cs="Times New Roman"/>
                <w:sz w:val="24"/>
                <w:szCs w:val="24"/>
                <w:lang w:eastAsia="ru-RU"/>
              </w:rPr>
              <w:lastRenderedPageBreak/>
              <w:t xml:space="preserve">расширение 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3</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i/>
                <w:sz w:val="24"/>
                <w:szCs w:val="24"/>
              </w:rPr>
            </w:pPr>
            <w:r w:rsidRPr="001E6F48">
              <w:rPr>
                <w:rFonts w:ascii="Times New Roman" w:hAnsi="Times New Roman"/>
                <w:sz w:val="24"/>
                <w:szCs w:val="24"/>
              </w:rPr>
              <w:t xml:space="preserve">Посуда. </w:t>
            </w:r>
            <w:r w:rsidRPr="001E6F48">
              <w:rPr>
                <w:rFonts w:ascii="Times New Roman" w:hAnsi="Times New Roman"/>
                <w:i/>
                <w:sz w:val="24"/>
                <w:szCs w:val="24"/>
              </w:rPr>
              <w:t xml:space="preserve">Изделие: </w:t>
            </w:r>
            <w:r w:rsidRPr="001E6F48">
              <w:rPr>
                <w:rFonts w:ascii="Times New Roman" w:hAnsi="Times New Roman"/>
                <w:i/>
                <w:sz w:val="24"/>
                <w:szCs w:val="24"/>
              </w:rPr>
              <w:lastRenderedPageBreak/>
              <w:t>«Корзина с цветами»</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комбинирова</w:t>
            </w:r>
            <w:r w:rsidRPr="001E6F48">
              <w:rPr>
                <w:rFonts w:ascii="Times New Roman" w:hAnsi="Times New Roman"/>
                <w:sz w:val="24"/>
                <w:szCs w:val="24"/>
              </w:rPr>
              <w:lastRenderedPageBreak/>
              <w:t xml:space="preserve">нный,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21.09</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 Научатся приемам </w:t>
            </w:r>
            <w:r w:rsidRPr="001E6F48">
              <w:rPr>
                <w:rFonts w:ascii="Times New Roman" w:hAnsi="Times New Roman"/>
                <w:sz w:val="24"/>
                <w:szCs w:val="24"/>
              </w:rPr>
              <w:lastRenderedPageBreak/>
              <w:t>наматывания, обмотки и переплетения ниток для изготовления изделий.</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Регулятивные:</w:t>
            </w:r>
            <w:r w:rsidRPr="001E6F48">
              <w:rPr>
                <w:rFonts w:ascii="Times New Roman" w:hAnsi="Times New Roman"/>
                <w:sz w:val="24"/>
                <w:szCs w:val="24"/>
              </w:rPr>
              <w:t xml:space="preserve">   Принимать и </w:t>
            </w:r>
            <w:r w:rsidRPr="001E6F48">
              <w:rPr>
                <w:rFonts w:ascii="Times New Roman" w:hAnsi="Times New Roman"/>
                <w:sz w:val="24"/>
                <w:szCs w:val="24"/>
              </w:rPr>
              <w:lastRenderedPageBreak/>
              <w:t xml:space="preserve">удерживать учебную задачу.                            Учитывать выделенные учителем ориентиры действия.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Исследовать доступные материалы: их виды, физические и технологические свойства. Поиск и выделение необходимой информации из рисунков гончарных  мастеров.</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 Коммуникативные:</w:t>
            </w:r>
            <w:r w:rsidRPr="001E6F48">
              <w:rPr>
                <w:rFonts w:ascii="Times New Roman" w:hAnsi="Times New Roman"/>
                <w:sz w:val="24"/>
                <w:szCs w:val="24"/>
              </w:rPr>
              <w:t xml:space="preserve"> Определять общую цель и пути её достижения, допускать возможность существования у людей различных точек  </w:t>
            </w:r>
            <w:proofErr w:type="spellStart"/>
            <w:r w:rsidRPr="001E6F48">
              <w:rPr>
                <w:rFonts w:ascii="Times New Roman" w:hAnsi="Times New Roman"/>
                <w:sz w:val="24"/>
                <w:szCs w:val="24"/>
              </w:rPr>
              <w:t>зрения</w:t>
            </w:r>
            <w:proofErr w:type="gramStart"/>
            <w:r w:rsidRPr="001E6F48">
              <w:rPr>
                <w:rFonts w:ascii="Times New Roman" w:hAnsi="Times New Roman"/>
                <w:sz w:val="24"/>
                <w:szCs w:val="24"/>
              </w:rPr>
              <w:t>.о</w:t>
            </w:r>
            <w:proofErr w:type="gramEnd"/>
            <w:r w:rsidRPr="001E6F48">
              <w:rPr>
                <w:rFonts w:ascii="Times New Roman" w:hAnsi="Times New Roman"/>
                <w:sz w:val="24"/>
                <w:szCs w:val="24"/>
              </w:rPr>
              <w:t>казывать</w:t>
            </w:r>
            <w:proofErr w:type="spellEnd"/>
            <w:r w:rsidRPr="001E6F48">
              <w:rPr>
                <w:rFonts w:ascii="Times New Roman" w:hAnsi="Times New Roman"/>
                <w:sz w:val="24"/>
                <w:szCs w:val="24"/>
              </w:rPr>
              <w:t xml:space="preserve"> взаимопомощь,</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 xml:space="preserve">Ценностное отношение к </w:t>
            </w:r>
            <w:r w:rsidRPr="001E6F48">
              <w:rPr>
                <w:rFonts w:ascii="Times New Roman" w:hAnsi="Times New Roman"/>
                <w:sz w:val="24"/>
                <w:szCs w:val="24"/>
              </w:rPr>
              <w:lastRenderedPageBreak/>
              <w:t>природному миру, ориентация на эстетические потребности.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Самостоятельно планировать</w:t>
            </w:r>
            <w:r w:rsidRPr="001E6F48">
              <w:rPr>
                <w:rFonts w:ascii="Times New Roman" w:hAnsi="Times New Roman"/>
                <w:sz w:val="24"/>
                <w:szCs w:val="24"/>
              </w:rPr>
              <w:t xml:space="preserve"> </w:t>
            </w:r>
            <w:r w:rsidRPr="001E6F48">
              <w:rPr>
                <w:rFonts w:ascii="Times New Roman" w:hAnsi="Times New Roman"/>
                <w:sz w:val="24"/>
                <w:szCs w:val="24"/>
              </w:rPr>
              <w:lastRenderedPageBreak/>
              <w:t xml:space="preserve">последовательность выполнения работы с опорой на слайдовый план.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Определять </w:t>
            </w:r>
            <w:r w:rsidRPr="001E6F48">
              <w:rPr>
                <w:rFonts w:ascii="Times New Roman" w:hAnsi="Times New Roman"/>
                <w:sz w:val="24"/>
                <w:szCs w:val="24"/>
              </w:rPr>
              <w:t xml:space="preserve"> и </w:t>
            </w:r>
            <w:r w:rsidRPr="001E6F48">
              <w:rPr>
                <w:rFonts w:ascii="Times New Roman" w:hAnsi="Times New Roman"/>
                <w:b/>
                <w:sz w:val="24"/>
                <w:szCs w:val="24"/>
              </w:rPr>
              <w:t>использовать</w:t>
            </w:r>
            <w:r w:rsidRPr="001E6F48">
              <w:rPr>
                <w:rFonts w:ascii="Times New Roman" w:hAnsi="Times New Roman"/>
                <w:sz w:val="24"/>
                <w:szCs w:val="24"/>
              </w:rPr>
              <w:t xml:space="preserve"> необходимые инструменты и приёмы работы с пластилином.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Организовывать </w:t>
            </w:r>
            <w:r w:rsidRPr="001E6F48">
              <w:rPr>
                <w:rFonts w:ascii="Times New Roman" w:hAnsi="Times New Roman"/>
                <w:sz w:val="24"/>
                <w:szCs w:val="24"/>
              </w:rPr>
              <w:t xml:space="preserve"> рабочее место.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Соотносить</w:t>
            </w:r>
            <w:r w:rsidRPr="001E6F48">
              <w:rPr>
                <w:rFonts w:ascii="Times New Roman" w:hAnsi="Times New Roman"/>
                <w:sz w:val="24"/>
                <w:szCs w:val="24"/>
              </w:rPr>
              <w:t xml:space="preserve"> размеры деталей изделия при выполнении композиции.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Воспроизводить</w:t>
            </w:r>
            <w:r w:rsidRPr="001E6F48">
              <w:rPr>
                <w:rFonts w:ascii="Times New Roman" w:hAnsi="Times New Roman"/>
                <w:sz w:val="24"/>
                <w:szCs w:val="24"/>
              </w:rPr>
              <w:t xml:space="preserve"> реальный образ предмета (гриба) при выполнении композиции. </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Составлять</w:t>
            </w:r>
            <w:r w:rsidRPr="001E6F48">
              <w:rPr>
                <w:rFonts w:ascii="Times New Roman" w:hAnsi="Times New Roman"/>
                <w:sz w:val="24"/>
                <w:szCs w:val="24"/>
              </w:rPr>
              <w:t xml:space="preserve"> рассказ о грибах, правила поведения в лесу (на основе собственного опыта и наблюдений).</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w:t>
            </w:r>
            <w:r w:rsidRPr="001E6F48">
              <w:rPr>
                <w:rFonts w:ascii="Times New Roman" w:hAnsi="Times New Roman"/>
                <w:sz w:val="24"/>
                <w:szCs w:val="24"/>
              </w:rPr>
              <w:lastRenderedPageBreak/>
              <w:t>го мышления.</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4</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i/>
                <w:sz w:val="24"/>
                <w:szCs w:val="24"/>
              </w:rPr>
            </w:pPr>
            <w:r w:rsidRPr="001E6F48">
              <w:rPr>
                <w:rFonts w:ascii="Times New Roman" w:hAnsi="Times New Roman"/>
                <w:sz w:val="24"/>
                <w:szCs w:val="24"/>
              </w:rPr>
              <w:t xml:space="preserve">Посуда. </w:t>
            </w:r>
            <w:r w:rsidRPr="001E6F48">
              <w:rPr>
                <w:rFonts w:ascii="Times New Roman" w:hAnsi="Times New Roman"/>
                <w:i/>
                <w:sz w:val="24"/>
                <w:szCs w:val="24"/>
              </w:rPr>
              <w:t xml:space="preserve">Изделие: «Семейка </w:t>
            </w:r>
            <w:r w:rsidRPr="001E6F48">
              <w:rPr>
                <w:rFonts w:ascii="Times New Roman" w:hAnsi="Times New Roman"/>
                <w:i/>
                <w:sz w:val="24"/>
                <w:szCs w:val="24"/>
              </w:rPr>
              <w:lastRenderedPageBreak/>
              <w:t>грибов на поляне»</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sz w:val="24"/>
                <w:szCs w:val="24"/>
              </w:rPr>
              <w:t>Практическая работа № 2:</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sz w:val="24"/>
                <w:szCs w:val="24"/>
              </w:rPr>
              <w:t xml:space="preserve">«Съедобные и несъедобные грибы». «Плоды лесные и садовые». </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proofErr w:type="gramStart"/>
            <w:r w:rsidRPr="001E6F48">
              <w:rPr>
                <w:rFonts w:ascii="Times New Roman" w:hAnsi="Times New Roman"/>
                <w:sz w:val="24"/>
                <w:szCs w:val="24"/>
              </w:rPr>
              <w:lastRenderedPageBreak/>
              <w:t>к</w:t>
            </w:r>
            <w:proofErr w:type="gramEnd"/>
            <w:r w:rsidRPr="001E6F48">
              <w:rPr>
                <w:rFonts w:ascii="Times New Roman" w:hAnsi="Times New Roman"/>
                <w:sz w:val="24"/>
                <w:szCs w:val="24"/>
              </w:rPr>
              <w:t>омбинирова</w:t>
            </w:r>
            <w:r w:rsidRPr="001E6F48">
              <w:rPr>
                <w:rFonts w:ascii="Times New Roman" w:hAnsi="Times New Roman"/>
                <w:sz w:val="24"/>
                <w:szCs w:val="24"/>
              </w:rPr>
              <w:lastRenderedPageBreak/>
              <w:t xml:space="preserve">нный,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28.09</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Знание съедобных и несъедобных </w:t>
            </w:r>
            <w:r w:rsidRPr="001E6F48">
              <w:rPr>
                <w:rFonts w:ascii="Times New Roman" w:hAnsi="Times New Roman"/>
                <w:sz w:val="24"/>
                <w:szCs w:val="24"/>
              </w:rPr>
              <w:lastRenderedPageBreak/>
              <w:t>грибов, лесные и садовые плоды. Умение работать с пластилином, планировать свою работу.</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Регулятивные:</w:t>
            </w:r>
            <w:r w:rsidRPr="001E6F48">
              <w:rPr>
                <w:rFonts w:ascii="Times New Roman" w:hAnsi="Times New Roman"/>
                <w:sz w:val="24"/>
                <w:szCs w:val="24"/>
              </w:rPr>
              <w:t xml:space="preserve"> Применять установленные </w:t>
            </w:r>
            <w:r w:rsidRPr="001E6F48">
              <w:rPr>
                <w:rFonts w:ascii="Times New Roman" w:hAnsi="Times New Roman"/>
                <w:sz w:val="24"/>
                <w:szCs w:val="24"/>
              </w:rPr>
              <w:lastRenderedPageBreak/>
              <w:t>правила в планировании способа решения; предвосхищать результат. Устанавливать его соответствие поставленной  цели.</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Планировать последовательность практических действий для реализации замысла. Применение правил и пользование инструкций.</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Ставить вопросы, обращаться за помощью.</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Учебн</w:t>
            </w:r>
            <w:proofErr w:type="gramStart"/>
            <w:r w:rsidRPr="001E6F48">
              <w:rPr>
                <w:rFonts w:ascii="Times New Roman" w:hAnsi="Times New Roman"/>
                <w:sz w:val="24"/>
                <w:szCs w:val="24"/>
              </w:rPr>
              <w:t>о-</w:t>
            </w:r>
            <w:proofErr w:type="gramEnd"/>
            <w:r w:rsidRPr="001E6F48">
              <w:rPr>
                <w:rFonts w:ascii="Times New Roman" w:hAnsi="Times New Roman"/>
                <w:sz w:val="24"/>
                <w:szCs w:val="24"/>
              </w:rPr>
              <w:t xml:space="preserve"> познавательный интерес к </w:t>
            </w:r>
            <w:r w:rsidRPr="001E6F48">
              <w:rPr>
                <w:rFonts w:ascii="Times New Roman" w:hAnsi="Times New Roman"/>
                <w:sz w:val="24"/>
                <w:szCs w:val="24"/>
              </w:rPr>
              <w:lastRenderedPageBreak/>
              <w:t>новому учебному материалу.</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sz w:val="24"/>
                <w:szCs w:val="24"/>
              </w:rPr>
              <w:lastRenderedPageBreak/>
              <w:t>Самостоятельно планировать</w:t>
            </w:r>
            <w:r w:rsidRPr="001E6F48">
              <w:rPr>
                <w:rFonts w:ascii="Times New Roman" w:hAnsi="Times New Roman"/>
                <w:sz w:val="24"/>
                <w:szCs w:val="24"/>
              </w:rPr>
              <w:t xml:space="preserve"> последовательность </w:t>
            </w:r>
            <w:r w:rsidRPr="001E6F48">
              <w:rPr>
                <w:rFonts w:ascii="Times New Roman" w:hAnsi="Times New Roman"/>
                <w:sz w:val="24"/>
                <w:szCs w:val="24"/>
              </w:rPr>
              <w:lastRenderedPageBreak/>
              <w:t xml:space="preserve">выполнения работы с опорой на слайдовый план. </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t xml:space="preserve">Определять </w:t>
            </w:r>
            <w:r w:rsidRPr="001E6F48">
              <w:rPr>
                <w:rFonts w:ascii="Times New Roman" w:hAnsi="Times New Roman"/>
                <w:sz w:val="24"/>
                <w:szCs w:val="24"/>
              </w:rPr>
              <w:t xml:space="preserve"> и </w:t>
            </w:r>
            <w:r w:rsidRPr="001E6F48">
              <w:rPr>
                <w:rFonts w:ascii="Times New Roman" w:hAnsi="Times New Roman"/>
                <w:b/>
                <w:sz w:val="24"/>
                <w:szCs w:val="24"/>
              </w:rPr>
              <w:t>использовать</w:t>
            </w:r>
            <w:r w:rsidRPr="001E6F48">
              <w:rPr>
                <w:rFonts w:ascii="Times New Roman" w:hAnsi="Times New Roman"/>
                <w:sz w:val="24"/>
                <w:szCs w:val="24"/>
              </w:rPr>
              <w:t xml:space="preserve"> необходимые инструменты и приёмы работы с пластилином. </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t xml:space="preserve">Организовывать </w:t>
            </w:r>
            <w:r w:rsidRPr="001E6F48">
              <w:rPr>
                <w:rFonts w:ascii="Times New Roman" w:hAnsi="Times New Roman"/>
                <w:sz w:val="24"/>
                <w:szCs w:val="24"/>
              </w:rPr>
              <w:t xml:space="preserve"> рабочее место. </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t>Соотносить</w:t>
            </w:r>
            <w:r w:rsidRPr="001E6F48">
              <w:rPr>
                <w:rFonts w:ascii="Times New Roman" w:hAnsi="Times New Roman"/>
                <w:sz w:val="24"/>
                <w:szCs w:val="24"/>
              </w:rPr>
              <w:t xml:space="preserve"> размеры деталей изделия при выполнении композиции. </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t>Воспроизводить</w:t>
            </w:r>
            <w:r w:rsidRPr="001E6F48">
              <w:rPr>
                <w:rFonts w:ascii="Times New Roman" w:hAnsi="Times New Roman"/>
                <w:sz w:val="24"/>
                <w:szCs w:val="24"/>
              </w:rPr>
              <w:t xml:space="preserve"> реальный образ предмета (гриба) при выполнении композиции. </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Составлять</w:t>
            </w:r>
            <w:r w:rsidRPr="001E6F48">
              <w:rPr>
                <w:rFonts w:ascii="Times New Roman" w:hAnsi="Times New Roman"/>
                <w:sz w:val="24"/>
                <w:szCs w:val="24"/>
              </w:rPr>
              <w:t xml:space="preserve"> рассказ о грибах, правила поведения в лесу (на основе собственного опыта и наблюдений).</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 xml:space="preserve">Развитие творческого </w:t>
            </w:r>
            <w:r w:rsidRPr="001E6F48">
              <w:rPr>
                <w:rFonts w:ascii="Times New Roman" w:hAnsi="Times New Roman"/>
                <w:sz w:val="24"/>
                <w:szCs w:val="24"/>
              </w:rPr>
              <w:lastRenderedPageBreak/>
              <w:t>мышления.</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5</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proofErr w:type="spellStart"/>
            <w:r w:rsidRPr="001E6F48">
              <w:rPr>
                <w:rFonts w:ascii="Times New Roman" w:hAnsi="Times New Roman"/>
                <w:sz w:val="24"/>
                <w:szCs w:val="24"/>
              </w:rPr>
              <w:t>Посуда</w:t>
            </w:r>
            <w:proofErr w:type="gramStart"/>
            <w:r w:rsidRPr="001E6F48">
              <w:rPr>
                <w:rFonts w:ascii="Times New Roman" w:hAnsi="Times New Roman"/>
                <w:sz w:val="24"/>
                <w:szCs w:val="24"/>
              </w:rPr>
              <w:t>.</w:t>
            </w:r>
            <w:r w:rsidRPr="001E6F48">
              <w:rPr>
                <w:rFonts w:ascii="Times New Roman" w:hAnsi="Times New Roman"/>
                <w:i/>
                <w:sz w:val="24"/>
                <w:szCs w:val="24"/>
              </w:rPr>
              <w:t>И</w:t>
            </w:r>
            <w:proofErr w:type="gramEnd"/>
            <w:r w:rsidRPr="001E6F48">
              <w:rPr>
                <w:rFonts w:ascii="Times New Roman" w:hAnsi="Times New Roman"/>
                <w:i/>
                <w:sz w:val="24"/>
                <w:szCs w:val="24"/>
              </w:rPr>
              <w:t>зделие</w:t>
            </w:r>
            <w:proofErr w:type="spellEnd"/>
            <w:r w:rsidRPr="001E6F48">
              <w:rPr>
                <w:rFonts w:ascii="Times New Roman" w:hAnsi="Times New Roman"/>
                <w:i/>
                <w:sz w:val="24"/>
                <w:szCs w:val="24"/>
              </w:rPr>
              <w:t>: «Игрушка из теста».</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5.10</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Научатся  работать с пластичными материалами, использовать выразительные средства для передачи формы </w:t>
            </w:r>
            <w:r w:rsidRPr="001E6F48">
              <w:rPr>
                <w:rFonts w:ascii="Times New Roman" w:hAnsi="Times New Roman"/>
                <w:sz w:val="24"/>
                <w:szCs w:val="24"/>
              </w:rPr>
              <w:lastRenderedPageBreak/>
              <w:t>и объёма предметов.</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Регулятивные:</w:t>
            </w:r>
            <w:r w:rsidRPr="001E6F48">
              <w:rPr>
                <w:rFonts w:ascii="Times New Roman" w:hAnsi="Times New Roman"/>
                <w:sz w:val="24"/>
                <w:szCs w:val="24"/>
              </w:rPr>
              <w:t xml:space="preserve">   Принимать и удерживать учебную задачу.                            Учитывать выделенные учителем ориентиры </w:t>
            </w:r>
            <w:r w:rsidRPr="001E6F48">
              <w:rPr>
                <w:rFonts w:ascii="Times New Roman" w:hAnsi="Times New Roman"/>
                <w:sz w:val="24"/>
                <w:szCs w:val="24"/>
              </w:rPr>
              <w:lastRenderedPageBreak/>
              <w:t xml:space="preserve">действия.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Анализировать конструкторско-технологические и декоративно-художественные особенности предполагаемых изделий.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Вести устный диалог</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Учебно-познавательный интерес к новому учебному материалу.</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Чувство прекрасного и </w:t>
            </w:r>
            <w:r w:rsidRPr="001E6F48">
              <w:rPr>
                <w:rFonts w:ascii="Times New Roman" w:hAnsi="Times New Roman"/>
                <w:sz w:val="24"/>
                <w:szCs w:val="24"/>
              </w:rPr>
              <w:lastRenderedPageBreak/>
              <w:t>эстетические чувства на основе знакомства с работами мастеров.</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lastRenderedPageBreak/>
              <w:t xml:space="preserve">Составлять </w:t>
            </w:r>
            <w:r w:rsidRPr="001E6F48">
              <w:rPr>
                <w:rFonts w:ascii="Times New Roman" w:hAnsi="Times New Roman"/>
                <w:sz w:val="24"/>
                <w:szCs w:val="24"/>
              </w:rPr>
              <w:t xml:space="preserve"> рассказ о профессиях пекаря и кондитера на основе иллюстративного материала, собственного опыта и наблюдений.</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lastRenderedPageBreak/>
              <w:t xml:space="preserve">Осмысливать </w:t>
            </w:r>
            <w:r w:rsidRPr="001E6F48">
              <w:rPr>
                <w:rFonts w:ascii="Times New Roman" w:hAnsi="Times New Roman"/>
                <w:sz w:val="24"/>
                <w:szCs w:val="24"/>
              </w:rPr>
              <w:t>значение этих профессий.</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t>Составлять</w:t>
            </w:r>
            <w:r w:rsidRPr="001E6F48">
              <w:rPr>
                <w:rFonts w:ascii="Times New Roman" w:hAnsi="Times New Roman"/>
                <w:sz w:val="24"/>
                <w:szCs w:val="24"/>
              </w:rPr>
              <w:t xml:space="preserve"> рассказ о национальных блюдах из теста и приёмы работы с ним.</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t xml:space="preserve">Организовывать </w:t>
            </w:r>
            <w:r w:rsidRPr="001E6F48">
              <w:rPr>
                <w:rFonts w:ascii="Times New Roman" w:hAnsi="Times New Roman"/>
                <w:sz w:val="24"/>
                <w:szCs w:val="24"/>
              </w:rPr>
              <w:t xml:space="preserve"> рабочее место для работы с солёным тестом.</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t>Выполнять</w:t>
            </w:r>
            <w:r w:rsidRPr="001E6F48">
              <w:rPr>
                <w:rFonts w:ascii="Times New Roman" w:hAnsi="Times New Roman"/>
                <w:sz w:val="24"/>
                <w:szCs w:val="24"/>
              </w:rPr>
              <w:t xml:space="preserve"> изделие и </w:t>
            </w:r>
            <w:r w:rsidRPr="001E6F48">
              <w:rPr>
                <w:rFonts w:ascii="Times New Roman" w:hAnsi="Times New Roman"/>
                <w:b/>
                <w:sz w:val="24"/>
                <w:szCs w:val="24"/>
              </w:rPr>
              <w:t xml:space="preserve">оформлять </w:t>
            </w:r>
            <w:r w:rsidRPr="001E6F48">
              <w:rPr>
                <w:rFonts w:ascii="Times New Roman" w:hAnsi="Times New Roman"/>
                <w:sz w:val="24"/>
                <w:szCs w:val="24"/>
              </w:rPr>
              <w:t>его при помощи красок.</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sz w:val="24"/>
                <w:szCs w:val="24"/>
              </w:rPr>
              <w:t>Сравнивать</w:t>
            </w:r>
            <w:r w:rsidRPr="001E6F48">
              <w:rPr>
                <w:rFonts w:ascii="Times New Roman" w:hAnsi="Times New Roman"/>
                <w:sz w:val="24"/>
                <w:szCs w:val="24"/>
              </w:rPr>
              <w:t xml:space="preserve"> приёмы работы с солёным тестом и пластилином.</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мышления.</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6</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t xml:space="preserve">Проект </w:t>
            </w:r>
            <w:r w:rsidRPr="001E6F48">
              <w:rPr>
                <w:rFonts w:ascii="Times New Roman" w:hAnsi="Times New Roman"/>
                <w:sz w:val="24"/>
                <w:szCs w:val="24"/>
              </w:rPr>
              <w:t>«Праздничный стол»</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12</w:t>
            </w:r>
            <w:r w:rsidR="00BA3C8A" w:rsidRPr="001E6F48">
              <w:rPr>
                <w:rFonts w:ascii="Times New Roman" w:hAnsi="Times New Roman"/>
                <w:sz w:val="24"/>
                <w:szCs w:val="24"/>
              </w:rPr>
              <w:t>.10</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работать в группе, умение планировать свою работу, составлять план работы. Знание свойств солёного теста, глины, пластилина.</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 xml:space="preserve">Преобразовывать практическую задачу </w:t>
            </w:r>
            <w:proofErr w:type="gramStart"/>
            <w:r w:rsidRPr="001E6F48">
              <w:rPr>
                <w:rFonts w:ascii="Times New Roman" w:hAnsi="Times New Roman"/>
                <w:sz w:val="24"/>
                <w:szCs w:val="24"/>
              </w:rPr>
              <w:t>в</w:t>
            </w:r>
            <w:proofErr w:type="gramEnd"/>
            <w:r w:rsidRPr="001E6F48">
              <w:rPr>
                <w:rFonts w:ascii="Times New Roman" w:hAnsi="Times New Roman"/>
                <w:sz w:val="24"/>
                <w:szCs w:val="24"/>
              </w:rPr>
              <w:t xml:space="preserve"> познавательную.</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 xml:space="preserve"> Применять правила и пользоваться инструкциями;  выбирать наиболее эффективные способы решения задач.</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 Формулировать </w:t>
            </w:r>
            <w:r w:rsidRPr="001E6F48">
              <w:rPr>
                <w:rFonts w:ascii="Times New Roman" w:hAnsi="Times New Roman"/>
                <w:sz w:val="24"/>
                <w:szCs w:val="24"/>
              </w:rPr>
              <w:lastRenderedPageBreak/>
              <w:t>собственное мнение, строить понятные для партнёра высказывания.</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Самооценка на основе критериев успешности учебной деятельности.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 технику изготовления изделия из пластичных материалов (пластилина, глины, солёного теста).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Сравнивать </w:t>
            </w:r>
            <w:r w:rsidRPr="001E6F48">
              <w:rPr>
                <w:rFonts w:ascii="Times New Roman" w:hAnsi="Times New Roman"/>
                <w:sz w:val="24"/>
                <w:szCs w:val="24"/>
              </w:rPr>
              <w:t>свойства пластичных материалов.</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Анализировать </w:t>
            </w:r>
            <w:r w:rsidRPr="001E6F48">
              <w:rPr>
                <w:rFonts w:ascii="Times New Roman" w:hAnsi="Times New Roman"/>
                <w:sz w:val="24"/>
                <w:szCs w:val="24"/>
              </w:rPr>
              <w:t xml:space="preserve"> форму и вид изделия, </w:t>
            </w:r>
            <w:r w:rsidRPr="001E6F48">
              <w:rPr>
                <w:rFonts w:ascii="Times New Roman" w:hAnsi="Times New Roman"/>
                <w:b/>
                <w:sz w:val="24"/>
                <w:szCs w:val="24"/>
              </w:rPr>
              <w:t xml:space="preserve"> определять </w:t>
            </w:r>
            <w:r w:rsidRPr="001E6F48">
              <w:rPr>
                <w:rFonts w:ascii="Times New Roman" w:hAnsi="Times New Roman"/>
                <w:sz w:val="24"/>
                <w:szCs w:val="24"/>
              </w:rPr>
              <w:t xml:space="preserve"> </w:t>
            </w:r>
            <w:proofErr w:type="spellStart"/>
            <w:r w:rsidRPr="001E6F48">
              <w:rPr>
                <w:rFonts w:ascii="Times New Roman" w:hAnsi="Times New Roman"/>
                <w:sz w:val="24"/>
                <w:szCs w:val="24"/>
              </w:rPr>
              <w:t>последовательностьв</w:t>
            </w:r>
            <w:r w:rsidRPr="001E6F48">
              <w:rPr>
                <w:rFonts w:ascii="Times New Roman" w:hAnsi="Times New Roman"/>
                <w:sz w:val="24"/>
                <w:szCs w:val="24"/>
              </w:rPr>
              <w:lastRenderedPageBreak/>
              <w:t>ыполнения</w:t>
            </w:r>
            <w:proofErr w:type="spellEnd"/>
            <w:r w:rsidRPr="001E6F48">
              <w:rPr>
                <w:rFonts w:ascii="Times New Roman" w:hAnsi="Times New Roman"/>
                <w:sz w:val="24"/>
                <w:szCs w:val="24"/>
              </w:rPr>
              <w:t xml:space="preserve"> работы.</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Составлять </w:t>
            </w:r>
            <w:r w:rsidRPr="001E6F48">
              <w:rPr>
                <w:rFonts w:ascii="Times New Roman" w:hAnsi="Times New Roman"/>
                <w:sz w:val="24"/>
                <w:szCs w:val="24"/>
              </w:rPr>
              <w:t>план изготовления по иллюстрации в учебнике.</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Выбирать </w:t>
            </w:r>
            <w:r w:rsidRPr="001E6F48">
              <w:rPr>
                <w:rFonts w:ascii="Times New Roman" w:hAnsi="Times New Roman"/>
                <w:sz w:val="24"/>
                <w:szCs w:val="24"/>
              </w:rPr>
              <w:t xml:space="preserve"> необходимые инструменты, приспособления и приёмы изготовления изделия.</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 рубрику «Вопросы юного технолога» для организации своей деятельности.</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Использовать</w:t>
            </w:r>
            <w:r w:rsidRPr="001E6F48">
              <w:rPr>
                <w:rFonts w:ascii="Times New Roman" w:hAnsi="Times New Roman"/>
                <w:sz w:val="24"/>
                <w:szCs w:val="24"/>
              </w:rPr>
              <w:t xml:space="preserve"> навыки работы над проектом под руководством учителя: </w:t>
            </w:r>
            <w:r w:rsidRPr="001E6F48">
              <w:rPr>
                <w:rFonts w:ascii="Times New Roman" w:hAnsi="Times New Roman"/>
                <w:b/>
                <w:sz w:val="24"/>
                <w:szCs w:val="24"/>
              </w:rPr>
              <w:t>ставить</w:t>
            </w:r>
            <w:r w:rsidRPr="001E6F48">
              <w:rPr>
                <w:rFonts w:ascii="Times New Roman" w:hAnsi="Times New Roman"/>
                <w:sz w:val="24"/>
                <w:szCs w:val="24"/>
              </w:rPr>
              <w:t xml:space="preserve"> цель, </w:t>
            </w:r>
            <w:r w:rsidRPr="001E6F48">
              <w:rPr>
                <w:rFonts w:ascii="Times New Roman" w:hAnsi="Times New Roman"/>
                <w:b/>
                <w:sz w:val="24"/>
                <w:szCs w:val="24"/>
              </w:rPr>
              <w:t xml:space="preserve">составлять </w:t>
            </w:r>
            <w:r w:rsidRPr="001E6F48">
              <w:rPr>
                <w:rFonts w:ascii="Times New Roman" w:hAnsi="Times New Roman"/>
                <w:sz w:val="24"/>
                <w:szCs w:val="24"/>
              </w:rPr>
              <w:t xml:space="preserve"> план, </w:t>
            </w:r>
            <w:r w:rsidRPr="001E6F48">
              <w:rPr>
                <w:rFonts w:ascii="Times New Roman" w:hAnsi="Times New Roman"/>
                <w:b/>
                <w:sz w:val="24"/>
                <w:szCs w:val="24"/>
              </w:rPr>
              <w:t xml:space="preserve"> распределять </w:t>
            </w:r>
            <w:r w:rsidRPr="001E6F48">
              <w:rPr>
                <w:rFonts w:ascii="Times New Roman" w:hAnsi="Times New Roman"/>
                <w:sz w:val="24"/>
                <w:szCs w:val="24"/>
              </w:rPr>
              <w:t xml:space="preserve"> роли, </w:t>
            </w:r>
            <w:r w:rsidRPr="001E6F48">
              <w:rPr>
                <w:rFonts w:ascii="Times New Roman" w:hAnsi="Times New Roman"/>
                <w:b/>
                <w:sz w:val="24"/>
                <w:szCs w:val="24"/>
              </w:rPr>
              <w:t>проводить</w:t>
            </w:r>
            <w:r w:rsidRPr="001E6F48">
              <w:rPr>
                <w:rFonts w:ascii="Times New Roman" w:hAnsi="Times New Roman"/>
                <w:sz w:val="24"/>
                <w:szCs w:val="24"/>
              </w:rPr>
              <w:t xml:space="preserve"> самооценку.</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sz w:val="24"/>
                <w:szCs w:val="24"/>
              </w:rPr>
              <w:t xml:space="preserve">Слушать </w:t>
            </w:r>
            <w:r w:rsidRPr="001E6F48">
              <w:rPr>
                <w:rFonts w:ascii="Times New Roman" w:hAnsi="Times New Roman"/>
                <w:sz w:val="24"/>
                <w:szCs w:val="24"/>
              </w:rPr>
              <w:t xml:space="preserve"> собеседника, </w:t>
            </w:r>
            <w:r w:rsidRPr="001E6F48">
              <w:rPr>
                <w:rFonts w:ascii="Times New Roman" w:hAnsi="Times New Roman"/>
                <w:b/>
                <w:sz w:val="24"/>
                <w:szCs w:val="24"/>
              </w:rPr>
              <w:t xml:space="preserve">излагать </w:t>
            </w:r>
            <w:r w:rsidRPr="001E6F48">
              <w:rPr>
                <w:rFonts w:ascii="Times New Roman" w:hAnsi="Times New Roman"/>
                <w:sz w:val="24"/>
                <w:szCs w:val="24"/>
              </w:rPr>
              <w:t xml:space="preserve"> своё мнение, </w:t>
            </w:r>
            <w:r w:rsidRPr="001E6F48">
              <w:rPr>
                <w:rFonts w:ascii="Times New Roman" w:hAnsi="Times New Roman"/>
                <w:b/>
                <w:sz w:val="24"/>
                <w:szCs w:val="24"/>
              </w:rPr>
              <w:t xml:space="preserve"> осуществлять </w:t>
            </w:r>
            <w:r w:rsidRPr="001E6F48">
              <w:rPr>
                <w:rFonts w:ascii="Times New Roman" w:hAnsi="Times New Roman"/>
                <w:sz w:val="24"/>
                <w:szCs w:val="24"/>
              </w:rPr>
              <w:t xml:space="preserve">совместную практическую деятельность, </w:t>
            </w:r>
            <w:r w:rsidRPr="001E6F48">
              <w:rPr>
                <w:rFonts w:ascii="Times New Roman" w:hAnsi="Times New Roman"/>
                <w:b/>
                <w:sz w:val="24"/>
                <w:szCs w:val="24"/>
              </w:rPr>
              <w:t xml:space="preserve">анализировать </w:t>
            </w:r>
            <w:r w:rsidRPr="001E6F48">
              <w:rPr>
                <w:rFonts w:ascii="Times New Roman" w:hAnsi="Times New Roman"/>
                <w:sz w:val="24"/>
                <w:szCs w:val="24"/>
              </w:rPr>
              <w:t xml:space="preserve">и </w:t>
            </w:r>
            <w:r w:rsidRPr="001E6F48">
              <w:rPr>
                <w:rFonts w:ascii="Times New Roman" w:hAnsi="Times New Roman"/>
                <w:b/>
                <w:sz w:val="24"/>
                <w:szCs w:val="24"/>
              </w:rPr>
              <w:lastRenderedPageBreak/>
              <w:t xml:space="preserve">оценивать </w:t>
            </w:r>
            <w:r w:rsidRPr="001E6F48">
              <w:rPr>
                <w:rFonts w:ascii="Times New Roman" w:hAnsi="Times New Roman"/>
                <w:sz w:val="24"/>
                <w:szCs w:val="24"/>
              </w:rPr>
              <w:t>свою деятельность</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мышления.</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7</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Народные промыслы. </w:t>
            </w:r>
            <w:r w:rsidRPr="001E6F48">
              <w:rPr>
                <w:rFonts w:ascii="Times New Roman" w:hAnsi="Times New Roman"/>
                <w:i/>
                <w:sz w:val="24"/>
                <w:szCs w:val="24"/>
              </w:rPr>
              <w:t>Изделие: «Золотая хохлома».</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proofErr w:type="gramStart"/>
            <w:r w:rsidRPr="001E6F48">
              <w:rPr>
                <w:rFonts w:ascii="Times New Roman" w:hAnsi="Times New Roman"/>
                <w:sz w:val="24"/>
                <w:szCs w:val="24"/>
              </w:rPr>
              <w:t>у</w:t>
            </w:r>
            <w:proofErr w:type="gramEnd"/>
            <w:r w:rsidRPr="001E6F48">
              <w:rPr>
                <w:rFonts w:ascii="Times New Roman" w:hAnsi="Times New Roman"/>
                <w:sz w:val="24"/>
                <w:szCs w:val="24"/>
              </w:rPr>
              <w:t xml:space="preserve">рок изучения нового материала,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9</w:t>
            </w:r>
            <w:r w:rsidRPr="001E6F48">
              <w:rPr>
                <w:rFonts w:ascii="Times New Roman" w:hAnsi="Times New Roman"/>
                <w:sz w:val="24"/>
                <w:szCs w:val="24"/>
              </w:rPr>
              <w:t>.10</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приемам технологии создания хохломского растительного орнамента, самостоятельно делать выводы о значении народных промыслов.</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Принимать и удерживать учебную задачу.</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Осуществлять поиск информации, используя материалы учебника, выделяя этапы работы, соотносить этапы изготовления с этапами создания изделия в стиле хохломы.</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Строить понятные для партнёра высказывания.</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Чувство прекрасного и эстетические чувства на основе знакомства с работами мастеров.</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Осуществлять </w:t>
            </w:r>
            <w:r w:rsidRPr="001E6F48">
              <w:rPr>
                <w:rFonts w:ascii="Times New Roman" w:hAnsi="Times New Roman"/>
                <w:sz w:val="24"/>
                <w:szCs w:val="24"/>
              </w:rPr>
              <w:t xml:space="preserve">поиск необходимой информации об особенностях народного промысла хохломская роспись, используя материалы учебника и собственный опыт.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Анализировать </w:t>
            </w:r>
            <w:r w:rsidRPr="001E6F48">
              <w:rPr>
                <w:rFonts w:ascii="Times New Roman" w:hAnsi="Times New Roman"/>
                <w:sz w:val="24"/>
                <w:szCs w:val="24"/>
              </w:rPr>
              <w:t xml:space="preserve"> с помощью учителя способы изготовления изделий в технике хохломская роспись, </w:t>
            </w:r>
            <w:r w:rsidRPr="001E6F48">
              <w:rPr>
                <w:rFonts w:ascii="Times New Roman" w:hAnsi="Times New Roman"/>
                <w:b/>
                <w:sz w:val="24"/>
                <w:szCs w:val="24"/>
              </w:rPr>
              <w:t>выделять</w:t>
            </w:r>
            <w:r w:rsidRPr="001E6F48">
              <w:rPr>
                <w:rFonts w:ascii="Times New Roman" w:hAnsi="Times New Roman"/>
                <w:sz w:val="24"/>
                <w:szCs w:val="24"/>
              </w:rPr>
              <w:t xml:space="preserve"> этапы работы.</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Наблюдать</w:t>
            </w:r>
            <w:r w:rsidRPr="001E6F48">
              <w:rPr>
                <w:rFonts w:ascii="Times New Roman" w:hAnsi="Times New Roman"/>
                <w:sz w:val="24"/>
                <w:szCs w:val="24"/>
              </w:rPr>
              <w:t xml:space="preserve"> и </w:t>
            </w:r>
            <w:r w:rsidRPr="001E6F48">
              <w:rPr>
                <w:rFonts w:ascii="Times New Roman" w:hAnsi="Times New Roman"/>
                <w:b/>
                <w:sz w:val="24"/>
                <w:szCs w:val="24"/>
              </w:rPr>
              <w:t xml:space="preserve">выделять </w:t>
            </w:r>
            <w:r w:rsidRPr="001E6F48">
              <w:rPr>
                <w:rFonts w:ascii="Times New Roman" w:hAnsi="Times New Roman"/>
                <w:sz w:val="24"/>
                <w:szCs w:val="24"/>
              </w:rPr>
              <w:t>особенности хохломской росписи.</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технологию изготовления изделия «папье-маше».</w:t>
            </w:r>
          </w:p>
          <w:p w:rsidR="00BA3C8A" w:rsidRPr="001E6F48" w:rsidRDefault="00BA3C8A" w:rsidP="001E6F48">
            <w:pPr>
              <w:spacing w:line="240" w:lineRule="auto"/>
              <w:ind w:firstLine="170"/>
              <w:rPr>
                <w:rFonts w:ascii="Times New Roman" w:hAnsi="Times New Roman"/>
                <w:sz w:val="24"/>
                <w:szCs w:val="24"/>
              </w:rPr>
            </w:pPr>
            <w:r w:rsidRPr="001E6F48">
              <w:rPr>
                <w:rFonts w:ascii="Times New Roman" w:hAnsi="Times New Roman"/>
                <w:b/>
                <w:sz w:val="24"/>
                <w:szCs w:val="24"/>
              </w:rPr>
              <w:t xml:space="preserve">Соотносить </w:t>
            </w:r>
            <w:r w:rsidRPr="001E6F48">
              <w:rPr>
                <w:rFonts w:ascii="Times New Roman" w:hAnsi="Times New Roman"/>
                <w:sz w:val="24"/>
                <w:szCs w:val="24"/>
              </w:rPr>
              <w:t>этапы изготовления изделия с этапами создания изделия в стиле хохлома (с помощью учителя).</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 xml:space="preserve">Использовать </w:t>
            </w:r>
            <w:r w:rsidRPr="001E6F48">
              <w:rPr>
                <w:rFonts w:ascii="Times New Roman" w:hAnsi="Times New Roman"/>
                <w:sz w:val="24"/>
                <w:szCs w:val="24"/>
              </w:rPr>
              <w:t xml:space="preserve"> приёмы работы с бумагой и ножницами.</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sz w:val="24"/>
                <w:szCs w:val="24"/>
              </w:rPr>
              <w:t xml:space="preserve">Самостоятельно </w:t>
            </w:r>
            <w:r w:rsidRPr="001E6F48">
              <w:rPr>
                <w:rFonts w:ascii="Times New Roman" w:hAnsi="Times New Roman"/>
                <w:b/>
                <w:sz w:val="24"/>
                <w:szCs w:val="24"/>
              </w:rPr>
              <w:t xml:space="preserve">делать выводы </w:t>
            </w:r>
            <w:r w:rsidRPr="001E6F48">
              <w:rPr>
                <w:rFonts w:ascii="Times New Roman" w:hAnsi="Times New Roman"/>
                <w:sz w:val="24"/>
                <w:szCs w:val="24"/>
              </w:rPr>
              <w:t>о значении народных промыслов для развития декоративно – прикладного искусства, изучения истории родного края, сохранения народных традиций.</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8</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Народные промыслы. </w:t>
            </w:r>
            <w:proofErr w:type="spellStart"/>
            <w:r w:rsidRPr="001E6F48">
              <w:rPr>
                <w:rFonts w:ascii="Times New Roman" w:hAnsi="Times New Roman"/>
                <w:i/>
                <w:sz w:val="24"/>
                <w:szCs w:val="24"/>
              </w:rPr>
              <w:t>Изделие</w:t>
            </w:r>
            <w:proofErr w:type="gramStart"/>
            <w:r w:rsidRPr="001E6F48">
              <w:rPr>
                <w:rFonts w:ascii="Times New Roman" w:hAnsi="Times New Roman"/>
                <w:i/>
                <w:sz w:val="24"/>
                <w:szCs w:val="24"/>
              </w:rPr>
              <w:t>:«</w:t>
            </w:r>
            <w:proofErr w:type="gramEnd"/>
            <w:r w:rsidRPr="001E6F48">
              <w:rPr>
                <w:rFonts w:ascii="Times New Roman" w:hAnsi="Times New Roman"/>
                <w:i/>
                <w:sz w:val="24"/>
                <w:szCs w:val="24"/>
              </w:rPr>
              <w:t>Городецкая</w:t>
            </w:r>
            <w:proofErr w:type="spellEnd"/>
            <w:r w:rsidRPr="001E6F48">
              <w:rPr>
                <w:rFonts w:ascii="Times New Roman" w:hAnsi="Times New Roman"/>
                <w:i/>
                <w:sz w:val="24"/>
                <w:szCs w:val="24"/>
              </w:rPr>
              <w:t xml:space="preserve"> роспись»</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6</w:t>
            </w:r>
            <w:r w:rsidRPr="001E6F48">
              <w:rPr>
                <w:rFonts w:ascii="Times New Roman" w:hAnsi="Times New Roman"/>
                <w:sz w:val="24"/>
                <w:szCs w:val="24"/>
              </w:rPr>
              <w:t>.10</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создавать декоративную композицию с использованием городецкой росписи</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Планировать своё действие в соответствии с поставленной задачей и условиями её реализации.</w:t>
            </w:r>
          </w:p>
          <w:p w:rsidR="00BA3C8A" w:rsidRPr="001E6F48" w:rsidRDefault="00BA3C8A" w:rsidP="001E6F48">
            <w:pPr>
              <w:spacing w:line="240" w:lineRule="auto"/>
              <w:rPr>
                <w:rFonts w:ascii="Times New Roman" w:hAnsi="Times New Roman"/>
                <w:sz w:val="24"/>
                <w:szCs w:val="24"/>
              </w:rPr>
            </w:pPr>
            <w:proofErr w:type="spellStart"/>
            <w:r w:rsidRPr="001E6F48">
              <w:rPr>
                <w:rFonts w:ascii="Times New Roman" w:hAnsi="Times New Roman"/>
                <w:b/>
                <w:sz w:val="24"/>
                <w:szCs w:val="24"/>
              </w:rPr>
              <w:t>Познавательные</w:t>
            </w:r>
            <w:proofErr w:type="gramStart"/>
            <w:r w:rsidRPr="001E6F48">
              <w:rPr>
                <w:rFonts w:ascii="Times New Roman" w:hAnsi="Times New Roman"/>
                <w:b/>
                <w:sz w:val="24"/>
                <w:szCs w:val="24"/>
              </w:rPr>
              <w:t>:</w:t>
            </w:r>
            <w:r w:rsidRPr="001E6F48">
              <w:rPr>
                <w:rFonts w:ascii="Times New Roman" w:hAnsi="Times New Roman"/>
                <w:sz w:val="24"/>
                <w:szCs w:val="24"/>
              </w:rPr>
              <w:t>О</w:t>
            </w:r>
            <w:proofErr w:type="gramEnd"/>
            <w:r w:rsidRPr="001E6F48">
              <w:rPr>
                <w:rFonts w:ascii="Times New Roman" w:hAnsi="Times New Roman"/>
                <w:sz w:val="24"/>
                <w:szCs w:val="24"/>
              </w:rPr>
              <w:t>существлять</w:t>
            </w:r>
            <w:proofErr w:type="spellEnd"/>
            <w:r w:rsidRPr="001E6F48">
              <w:rPr>
                <w:rFonts w:ascii="Times New Roman" w:hAnsi="Times New Roman"/>
                <w:sz w:val="24"/>
                <w:szCs w:val="24"/>
              </w:rPr>
              <w:t xml:space="preserve"> поиск необходимой информации с использованием учебной литературы; проводить сравнение по заданным критериям.</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w:t>
            </w:r>
            <w:r w:rsidRPr="001E6F48">
              <w:rPr>
                <w:rFonts w:ascii="Times New Roman" w:hAnsi="Times New Roman"/>
                <w:b/>
                <w:sz w:val="24"/>
                <w:szCs w:val="24"/>
              </w:rPr>
              <w:lastRenderedPageBreak/>
              <w:t>е:</w:t>
            </w:r>
            <w:r w:rsidRPr="001E6F48">
              <w:rPr>
                <w:rFonts w:ascii="Times New Roman" w:hAnsi="Times New Roman"/>
                <w:sz w:val="24"/>
                <w:szCs w:val="24"/>
              </w:rPr>
              <w:t xml:space="preserve"> Учитывать разные мнения и стремиться к координации различных позиций в сотрудничестве.</w:t>
            </w:r>
          </w:p>
          <w:p w:rsidR="00BA3C8A" w:rsidRPr="001E6F48" w:rsidRDefault="00BA3C8A" w:rsidP="001E6F48">
            <w:pPr>
              <w:spacing w:line="240" w:lineRule="auto"/>
              <w:rPr>
                <w:rFonts w:ascii="Times New Roman" w:hAnsi="Times New Roman"/>
                <w:b/>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Чувство прекрасного и эстетические чувства на основе знакомства с работами мастеров.</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Осмысливать </w:t>
            </w:r>
            <w:r w:rsidRPr="001E6F48">
              <w:rPr>
                <w:rFonts w:ascii="Times New Roman" w:hAnsi="Times New Roman"/>
                <w:sz w:val="24"/>
                <w:szCs w:val="24"/>
              </w:rPr>
              <w:t xml:space="preserve"> на практическом уровне понятия «имитация».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Наблюдать </w:t>
            </w:r>
            <w:r w:rsidRPr="001E6F48">
              <w:rPr>
                <w:rFonts w:ascii="Times New Roman" w:hAnsi="Times New Roman"/>
                <w:sz w:val="24"/>
                <w:szCs w:val="24"/>
              </w:rPr>
              <w:t xml:space="preserve"> и </w:t>
            </w:r>
            <w:r w:rsidRPr="001E6F48">
              <w:rPr>
                <w:rFonts w:ascii="Times New Roman" w:hAnsi="Times New Roman"/>
                <w:b/>
                <w:sz w:val="24"/>
                <w:szCs w:val="24"/>
              </w:rPr>
              <w:t xml:space="preserve">выделять </w:t>
            </w:r>
            <w:r w:rsidRPr="001E6F48">
              <w:rPr>
                <w:rFonts w:ascii="Times New Roman" w:hAnsi="Times New Roman"/>
                <w:sz w:val="24"/>
                <w:szCs w:val="24"/>
              </w:rPr>
              <w:t>особенности городецкой росписи: тематика, композиция, элементы (фигуры животных, людей, цветы).</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Сравнивать </w:t>
            </w:r>
            <w:r w:rsidRPr="001E6F48">
              <w:rPr>
                <w:rFonts w:ascii="Times New Roman" w:hAnsi="Times New Roman"/>
                <w:sz w:val="24"/>
                <w:szCs w:val="24"/>
              </w:rPr>
              <w:t xml:space="preserve">особенности хохломской и городецкой росписи.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Составлять </w:t>
            </w:r>
            <w:r w:rsidRPr="001E6F48">
              <w:rPr>
                <w:rFonts w:ascii="Times New Roman" w:hAnsi="Times New Roman"/>
                <w:sz w:val="24"/>
                <w:szCs w:val="24"/>
              </w:rPr>
              <w:t xml:space="preserve">план выполнения работы на основе слайдового плана и анализа </w:t>
            </w:r>
            <w:r w:rsidRPr="001E6F48">
              <w:rPr>
                <w:rFonts w:ascii="Times New Roman" w:hAnsi="Times New Roman"/>
                <w:sz w:val="24"/>
                <w:szCs w:val="24"/>
              </w:rPr>
              <w:lastRenderedPageBreak/>
              <w:t>образца изделия.</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Организовывать </w:t>
            </w:r>
            <w:r w:rsidRPr="001E6F48">
              <w:rPr>
                <w:rFonts w:ascii="Times New Roman" w:hAnsi="Times New Roman"/>
                <w:sz w:val="24"/>
                <w:szCs w:val="24"/>
              </w:rPr>
              <w:t xml:space="preserve">рабочее место, </w:t>
            </w:r>
            <w:r w:rsidRPr="001E6F48">
              <w:rPr>
                <w:rFonts w:ascii="Times New Roman" w:hAnsi="Times New Roman"/>
                <w:b/>
                <w:sz w:val="24"/>
                <w:szCs w:val="24"/>
              </w:rPr>
              <w:t xml:space="preserve">соблюдать </w:t>
            </w:r>
            <w:r w:rsidRPr="001E6F48">
              <w:rPr>
                <w:rFonts w:ascii="Times New Roman" w:hAnsi="Times New Roman"/>
                <w:sz w:val="24"/>
                <w:szCs w:val="24"/>
              </w:rPr>
              <w:t xml:space="preserve"> правила безопасного использования инструментов.</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 навыки работы с бумагой, раскроя деталей изделия по шаблону.</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sz w:val="24"/>
                <w:szCs w:val="24"/>
              </w:rPr>
              <w:t xml:space="preserve">Осмысливать </w:t>
            </w:r>
            <w:r w:rsidRPr="001E6F48">
              <w:rPr>
                <w:rFonts w:ascii="Times New Roman" w:hAnsi="Times New Roman"/>
                <w:sz w:val="24"/>
                <w:szCs w:val="24"/>
              </w:rPr>
              <w:t xml:space="preserve"> значение народных промыслов для развития декоративно – прикладного искусства, изучения истории родного края, сохранения народных традиций.</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9</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Народные промыслы. </w:t>
            </w:r>
            <w:proofErr w:type="spellStart"/>
            <w:r w:rsidRPr="001E6F48">
              <w:rPr>
                <w:rFonts w:ascii="Times New Roman" w:hAnsi="Times New Roman"/>
                <w:i/>
                <w:sz w:val="24"/>
                <w:szCs w:val="24"/>
              </w:rPr>
              <w:t>Изделие</w:t>
            </w:r>
            <w:proofErr w:type="gramStart"/>
            <w:r w:rsidRPr="001E6F48">
              <w:rPr>
                <w:rFonts w:ascii="Times New Roman" w:hAnsi="Times New Roman"/>
                <w:i/>
                <w:sz w:val="24"/>
                <w:szCs w:val="24"/>
              </w:rPr>
              <w:t>:«</w:t>
            </w:r>
            <w:proofErr w:type="gramEnd"/>
            <w:r w:rsidRPr="001E6F48">
              <w:rPr>
                <w:rFonts w:ascii="Times New Roman" w:hAnsi="Times New Roman"/>
                <w:i/>
                <w:sz w:val="24"/>
                <w:szCs w:val="24"/>
              </w:rPr>
              <w:t>Дымковская</w:t>
            </w:r>
            <w:proofErr w:type="spellEnd"/>
            <w:r w:rsidRPr="001E6F48">
              <w:rPr>
                <w:rFonts w:ascii="Times New Roman" w:hAnsi="Times New Roman"/>
                <w:i/>
                <w:sz w:val="24"/>
                <w:szCs w:val="24"/>
              </w:rPr>
              <w:t xml:space="preserve"> игрушка»</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28.10</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элементам декора и росписи игрушки.</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Учитывать выделенные учителем ориентиры действия в новом учебном материале.</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Анализировать образец, определять материалы, </w:t>
            </w:r>
            <w:r w:rsidRPr="001E6F48">
              <w:rPr>
                <w:rFonts w:ascii="Times New Roman" w:hAnsi="Times New Roman"/>
                <w:sz w:val="24"/>
                <w:szCs w:val="24"/>
              </w:rPr>
              <w:lastRenderedPageBreak/>
              <w:t>контролировать и корректировать свою работу. Оценивать по заданным критериям.</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Ставить вопросы, обращаться   за помощью.</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Учебно-познавательный интерес к новому учебному материалу.</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Осмысливать </w:t>
            </w:r>
            <w:r w:rsidRPr="001E6F48">
              <w:rPr>
                <w:rFonts w:ascii="Times New Roman" w:hAnsi="Times New Roman"/>
                <w:sz w:val="24"/>
                <w:szCs w:val="24"/>
              </w:rPr>
              <w:t xml:space="preserve"> на практическом уровне понятия «имитация».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Наблюдать </w:t>
            </w:r>
            <w:r w:rsidRPr="001E6F48">
              <w:rPr>
                <w:rFonts w:ascii="Times New Roman" w:hAnsi="Times New Roman"/>
                <w:sz w:val="24"/>
                <w:szCs w:val="24"/>
              </w:rPr>
              <w:t xml:space="preserve"> и </w:t>
            </w:r>
            <w:r w:rsidRPr="001E6F48">
              <w:rPr>
                <w:rFonts w:ascii="Times New Roman" w:hAnsi="Times New Roman"/>
                <w:b/>
                <w:sz w:val="24"/>
                <w:szCs w:val="24"/>
              </w:rPr>
              <w:t xml:space="preserve">выделять </w:t>
            </w:r>
            <w:r w:rsidRPr="001E6F48">
              <w:rPr>
                <w:rFonts w:ascii="Times New Roman" w:hAnsi="Times New Roman"/>
                <w:sz w:val="24"/>
                <w:szCs w:val="24"/>
              </w:rPr>
              <w:t>особенности городецкой росписи: тематика, композиция, элементы (фигуры животных, людей, цветы).</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 xml:space="preserve">Сравнивать </w:t>
            </w:r>
            <w:r w:rsidRPr="001E6F48">
              <w:rPr>
                <w:rFonts w:ascii="Times New Roman" w:hAnsi="Times New Roman"/>
                <w:sz w:val="24"/>
                <w:szCs w:val="24"/>
              </w:rPr>
              <w:t xml:space="preserve">особенности хохломской и городецкой росписи.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Составлять </w:t>
            </w:r>
            <w:r w:rsidRPr="001E6F48">
              <w:rPr>
                <w:rFonts w:ascii="Times New Roman" w:hAnsi="Times New Roman"/>
                <w:sz w:val="24"/>
                <w:szCs w:val="24"/>
              </w:rPr>
              <w:t>план выполнения работы на основе слайдового плана и анализа образца изделия.</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Организовывать </w:t>
            </w:r>
            <w:r w:rsidRPr="001E6F48">
              <w:rPr>
                <w:rFonts w:ascii="Times New Roman" w:hAnsi="Times New Roman"/>
                <w:sz w:val="24"/>
                <w:szCs w:val="24"/>
              </w:rPr>
              <w:t xml:space="preserve">рабочее место, </w:t>
            </w:r>
            <w:r w:rsidRPr="001E6F48">
              <w:rPr>
                <w:rFonts w:ascii="Times New Roman" w:hAnsi="Times New Roman"/>
                <w:b/>
                <w:sz w:val="24"/>
                <w:szCs w:val="24"/>
              </w:rPr>
              <w:t xml:space="preserve">соблюдать </w:t>
            </w:r>
            <w:r w:rsidRPr="001E6F48">
              <w:rPr>
                <w:rFonts w:ascii="Times New Roman" w:hAnsi="Times New Roman"/>
                <w:sz w:val="24"/>
                <w:szCs w:val="24"/>
              </w:rPr>
              <w:t xml:space="preserve"> правила безопасного использования инструментов.</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 навыки работы с бумагой, раскроя деталей изделия по шаблону.</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sz w:val="24"/>
                <w:szCs w:val="24"/>
              </w:rPr>
              <w:t xml:space="preserve">Осмысливать </w:t>
            </w:r>
            <w:r w:rsidRPr="001E6F48">
              <w:rPr>
                <w:rFonts w:ascii="Times New Roman" w:hAnsi="Times New Roman"/>
                <w:sz w:val="24"/>
                <w:szCs w:val="24"/>
              </w:rPr>
              <w:t xml:space="preserve"> значение народных промыслов для развития декоративно – прикладного искусства, изучения истории родного края, сохранения народных традиций.</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10</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i/>
                <w:sz w:val="24"/>
                <w:szCs w:val="24"/>
              </w:rPr>
            </w:pPr>
            <w:r w:rsidRPr="001E6F48">
              <w:rPr>
                <w:rFonts w:ascii="Times New Roman" w:hAnsi="Times New Roman"/>
                <w:sz w:val="24"/>
                <w:szCs w:val="24"/>
              </w:rPr>
              <w:t xml:space="preserve">Народные промыслы. </w:t>
            </w:r>
            <w:proofErr w:type="spellStart"/>
            <w:r w:rsidRPr="001E6F48">
              <w:rPr>
                <w:rFonts w:ascii="Times New Roman" w:hAnsi="Times New Roman"/>
                <w:sz w:val="24"/>
                <w:szCs w:val="24"/>
              </w:rPr>
              <w:t>Изделие</w:t>
            </w:r>
            <w:proofErr w:type="gramStart"/>
            <w:r w:rsidRPr="001E6F48">
              <w:rPr>
                <w:rFonts w:ascii="Times New Roman" w:hAnsi="Times New Roman"/>
                <w:sz w:val="24"/>
                <w:szCs w:val="24"/>
              </w:rPr>
              <w:t>:</w:t>
            </w:r>
            <w:r w:rsidRPr="001E6F48">
              <w:rPr>
                <w:rFonts w:ascii="Times New Roman" w:hAnsi="Times New Roman"/>
                <w:i/>
                <w:sz w:val="24"/>
                <w:szCs w:val="24"/>
              </w:rPr>
              <w:t>«</w:t>
            </w:r>
            <w:proofErr w:type="gramEnd"/>
            <w:r w:rsidRPr="001E6F48">
              <w:rPr>
                <w:rFonts w:ascii="Times New Roman" w:hAnsi="Times New Roman"/>
                <w:i/>
                <w:sz w:val="24"/>
                <w:szCs w:val="24"/>
              </w:rPr>
              <w:t>Матрешка</w:t>
            </w:r>
            <w:proofErr w:type="spellEnd"/>
            <w:r w:rsidRPr="001E6F48">
              <w:rPr>
                <w:rFonts w:ascii="Times New Roman" w:hAnsi="Times New Roman"/>
                <w:i/>
                <w:sz w:val="24"/>
                <w:szCs w:val="24"/>
              </w:rPr>
              <w:t>»</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урок изучения нового матери</w:t>
            </w:r>
            <w:r w:rsidRPr="001E6F48">
              <w:rPr>
                <w:rFonts w:ascii="Times New Roman" w:hAnsi="Times New Roman"/>
                <w:sz w:val="24"/>
                <w:szCs w:val="24"/>
              </w:rPr>
              <w:lastRenderedPageBreak/>
              <w:t>ала,</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9</w:t>
            </w:r>
            <w:r w:rsidR="00BA3C8A" w:rsidRPr="001E6F48">
              <w:rPr>
                <w:rFonts w:ascii="Times New Roman" w:hAnsi="Times New Roman"/>
                <w:sz w:val="24"/>
                <w:szCs w:val="24"/>
              </w:rPr>
              <w:t>.11</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Научатся способу разметки деталей изделия из ткани по </w:t>
            </w:r>
            <w:r w:rsidRPr="001E6F48">
              <w:rPr>
                <w:rFonts w:ascii="Times New Roman" w:hAnsi="Times New Roman"/>
                <w:sz w:val="24"/>
                <w:szCs w:val="24"/>
              </w:rPr>
              <w:lastRenderedPageBreak/>
              <w:t>шаблону и способ соединения деталей из разных материалов (ткани и бумаги) при помощи клея.</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 xml:space="preserve">Регулятивные: </w:t>
            </w:r>
            <w:r w:rsidRPr="001E6F48">
              <w:rPr>
                <w:rFonts w:ascii="Times New Roman" w:hAnsi="Times New Roman"/>
                <w:sz w:val="24"/>
                <w:szCs w:val="24"/>
              </w:rPr>
              <w:t xml:space="preserve">Преобразовывать практическую задачу </w:t>
            </w:r>
            <w:proofErr w:type="gramStart"/>
            <w:r w:rsidRPr="001E6F48">
              <w:rPr>
                <w:rFonts w:ascii="Times New Roman" w:hAnsi="Times New Roman"/>
                <w:sz w:val="24"/>
                <w:szCs w:val="24"/>
              </w:rPr>
              <w:t>в</w:t>
            </w:r>
            <w:proofErr w:type="gramEnd"/>
            <w:r w:rsidRPr="001E6F48">
              <w:rPr>
                <w:rFonts w:ascii="Times New Roman" w:hAnsi="Times New Roman"/>
                <w:sz w:val="24"/>
                <w:szCs w:val="24"/>
              </w:rPr>
              <w:t xml:space="preserve"> </w:t>
            </w:r>
            <w:r w:rsidRPr="001E6F48">
              <w:rPr>
                <w:rFonts w:ascii="Times New Roman" w:hAnsi="Times New Roman"/>
                <w:sz w:val="24"/>
                <w:szCs w:val="24"/>
              </w:rPr>
              <w:lastRenderedPageBreak/>
              <w:t>познавательную.</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Анализировать способ создания матрёшки, составлять план работы по изготовлению изделия. Сравнивать орнаменты, используемые в росписи изделий народных промыслов.</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Ставить вопросы, обращаться за помощью.</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 xml:space="preserve">Учебно-познавательный интерес к новому учебному </w:t>
            </w:r>
            <w:r w:rsidRPr="001E6F48">
              <w:rPr>
                <w:rFonts w:ascii="Times New Roman" w:hAnsi="Times New Roman"/>
                <w:sz w:val="24"/>
                <w:szCs w:val="24"/>
              </w:rPr>
              <w:lastRenderedPageBreak/>
              <w:t>материалу.</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 xml:space="preserve">Использовать </w:t>
            </w:r>
            <w:r w:rsidRPr="001E6F48">
              <w:rPr>
                <w:rFonts w:ascii="Times New Roman" w:hAnsi="Times New Roman"/>
                <w:sz w:val="24"/>
                <w:szCs w:val="24"/>
              </w:rPr>
              <w:t xml:space="preserve"> приёмы работы с бумагой, картоном и тканью по шаблону, </w:t>
            </w:r>
            <w:r w:rsidRPr="001E6F48">
              <w:rPr>
                <w:rFonts w:ascii="Times New Roman" w:hAnsi="Times New Roman"/>
                <w:b/>
                <w:sz w:val="24"/>
                <w:szCs w:val="24"/>
              </w:rPr>
              <w:t xml:space="preserve">оформлять </w:t>
            </w:r>
            <w:r w:rsidRPr="001E6F48">
              <w:rPr>
                <w:rFonts w:ascii="Times New Roman" w:hAnsi="Times New Roman"/>
                <w:sz w:val="24"/>
                <w:szCs w:val="24"/>
              </w:rPr>
              <w:t xml:space="preserve"> изделие, </w:t>
            </w:r>
            <w:r w:rsidRPr="001E6F48">
              <w:rPr>
                <w:rFonts w:ascii="Times New Roman" w:hAnsi="Times New Roman"/>
                <w:b/>
                <w:sz w:val="24"/>
                <w:szCs w:val="24"/>
              </w:rPr>
              <w:lastRenderedPageBreak/>
              <w:t xml:space="preserve">использовать </w:t>
            </w:r>
            <w:r w:rsidRPr="001E6F48">
              <w:rPr>
                <w:rFonts w:ascii="Times New Roman" w:hAnsi="Times New Roman"/>
                <w:sz w:val="24"/>
                <w:szCs w:val="24"/>
              </w:rPr>
              <w:t>элементы рисунка на ткани для составления орнамента.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способ разметки деталей изделия на ткани по шаблону и способ соединения деталей из разных материалов (ткани и бумаги) при помощи клея.</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Сравнивать </w:t>
            </w:r>
            <w:r w:rsidRPr="001E6F48">
              <w:rPr>
                <w:rFonts w:ascii="Times New Roman" w:hAnsi="Times New Roman"/>
                <w:sz w:val="24"/>
                <w:szCs w:val="24"/>
              </w:rPr>
              <w:t xml:space="preserve"> орнаменты, используемые в росписи изделий народных промыслов.</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Составлять </w:t>
            </w:r>
            <w:r w:rsidRPr="001E6F48">
              <w:rPr>
                <w:rFonts w:ascii="Times New Roman" w:hAnsi="Times New Roman"/>
                <w:sz w:val="24"/>
                <w:szCs w:val="24"/>
              </w:rPr>
              <w:t xml:space="preserve">самостоятельно план работы по использованию изделия, </w:t>
            </w:r>
            <w:proofErr w:type="spellStart"/>
            <w:r w:rsidRPr="001E6F48">
              <w:rPr>
                <w:rFonts w:ascii="Times New Roman" w:hAnsi="Times New Roman"/>
                <w:b/>
                <w:sz w:val="24"/>
                <w:szCs w:val="24"/>
              </w:rPr>
              <w:t>контролировать</w:t>
            </w:r>
            <w:r w:rsidRPr="001E6F48">
              <w:rPr>
                <w:rFonts w:ascii="Times New Roman" w:hAnsi="Times New Roman"/>
                <w:sz w:val="24"/>
                <w:szCs w:val="24"/>
              </w:rPr>
              <w:t>и</w:t>
            </w:r>
            <w:r w:rsidRPr="001E6F48">
              <w:rPr>
                <w:rFonts w:ascii="Times New Roman" w:hAnsi="Times New Roman"/>
                <w:b/>
                <w:sz w:val="24"/>
                <w:szCs w:val="24"/>
              </w:rPr>
              <w:t>корректировать</w:t>
            </w:r>
            <w:proofErr w:type="spellEnd"/>
            <w:r w:rsidRPr="001E6F48">
              <w:rPr>
                <w:rFonts w:ascii="Times New Roman" w:hAnsi="Times New Roman"/>
                <w:sz w:val="24"/>
                <w:szCs w:val="24"/>
              </w:rPr>
              <w:t xml:space="preserve"> работу по слайдовому плану.</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sz w:val="24"/>
                <w:szCs w:val="24"/>
              </w:rPr>
              <w:t xml:space="preserve">Составлять </w:t>
            </w:r>
            <w:r w:rsidRPr="001E6F48">
              <w:rPr>
                <w:rFonts w:ascii="Times New Roman" w:hAnsi="Times New Roman"/>
                <w:sz w:val="24"/>
                <w:szCs w:val="24"/>
              </w:rPr>
              <w:t xml:space="preserve"> рассказ о выполнении работы по рубрике «Вопросы юного технолога».</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11</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Народные промыслы. </w:t>
            </w:r>
            <w:proofErr w:type="spellStart"/>
            <w:r w:rsidRPr="001E6F48">
              <w:rPr>
                <w:rFonts w:ascii="Times New Roman" w:hAnsi="Times New Roman"/>
                <w:sz w:val="24"/>
                <w:szCs w:val="24"/>
              </w:rPr>
              <w:t>Изделие</w:t>
            </w:r>
            <w:proofErr w:type="gramStart"/>
            <w:r w:rsidRPr="001E6F48">
              <w:rPr>
                <w:rFonts w:ascii="Times New Roman" w:hAnsi="Times New Roman"/>
                <w:sz w:val="24"/>
                <w:szCs w:val="24"/>
              </w:rPr>
              <w:t>:</w:t>
            </w:r>
            <w:r w:rsidRPr="001E6F48">
              <w:rPr>
                <w:rFonts w:ascii="Times New Roman" w:hAnsi="Times New Roman"/>
                <w:i/>
                <w:sz w:val="24"/>
                <w:szCs w:val="24"/>
              </w:rPr>
              <w:t>«</w:t>
            </w:r>
            <w:proofErr w:type="gramEnd"/>
            <w:r w:rsidRPr="001E6F48">
              <w:rPr>
                <w:rFonts w:ascii="Times New Roman" w:hAnsi="Times New Roman"/>
                <w:i/>
                <w:sz w:val="24"/>
                <w:szCs w:val="24"/>
              </w:rPr>
              <w:t>Деревня</w:t>
            </w:r>
            <w:proofErr w:type="spellEnd"/>
            <w:r w:rsidRPr="001E6F48">
              <w:rPr>
                <w:rFonts w:ascii="Times New Roman" w:hAnsi="Times New Roman"/>
                <w:i/>
                <w:sz w:val="24"/>
                <w:szCs w:val="24"/>
              </w:rPr>
              <w:t>»</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16</w:t>
            </w:r>
            <w:r w:rsidR="00BA3C8A" w:rsidRPr="001E6F48">
              <w:rPr>
                <w:rFonts w:ascii="Times New Roman" w:hAnsi="Times New Roman"/>
                <w:sz w:val="24"/>
                <w:szCs w:val="24"/>
              </w:rPr>
              <w:t>.11</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использовать при создании эскиза художественные приёмы построения композиции.</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 xml:space="preserve">Преобразовывать практическую задачу </w:t>
            </w:r>
            <w:proofErr w:type="gramStart"/>
            <w:r w:rsidRPr="001E6F48">
              <w:rPr>
                <w:rFonts w:ascii="Times New Roman" w:hAnsi="Times New Roman"/>
                <w:sz w:val="24"/>
                <w:szCs w:val="24"/>
              </w:rPr>
              <w:t>в</w:t>
            </w:r>
            <w:proofErr w:type="gramEnd"/>
            <w:r w:rsidRPr="001E6F48">
              <w:rPr>
                <w:rFonts w:ascii="Times New Roman" w:hAnsi="Times New Roman"/>
                <w:sz w:val="24"/>
                <w:szCs w:val="24"/>
              </w:rPr>
              <w:t xml:space="preserve"> познавательную.</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Показательные:</w:t>
            </w:r>
            <w:r w:rsidRPr="001E6F48">
              <w:rPr>
                <w:rFonts w:ascii="Times New Roman" w:hAnsi="Times New Roman"/>
                <w:sz w:val="24"/>
                <w:szCs w:val="24"/>
              </w:rPr>
              <w:t xml:space="preserve"> Проектировать изделие: создавать образ в соответствии с замыслом и реализовывать его.</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Ставить вопросы, обращаться за помощью.</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Учебно-познавательный интерес к новому учебному материалу</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firstLine="170"/>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технику изготовления рельефной картины с использованием пластилина.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Анализировать</w:t>
            </w:r>
            <w:r w:rsidRPr="001E6F48">
              <w:rPr>
                <w:rFonts w:ascii="Times New Roman" w:hAnsi="Times New Roman"/>
                <w:sz w:val="24"/>
                <w:szCs w:val="24"/>
              </w:rPr>
              <w:t xml:space="preserve"> образец пейзажа, предложенного в учебнике, и на его основе </w:t>
            </w:r>
            <w:r w:rsidRPr="001E6F48">
              <w:rPr>
                <w:rFonts w:ascii="Times New Roman" w:hAnsi="Times New Roman"/>
                <w:b/>
                <w:sz w:val="24"/>
                <w:szCs w:val="24"/>
              </w:rPr>
              <w:t xml:space="preserve">создавать </w:t>
            </w:r>
            <w:r w:rsidRPr="001E6F48">
              <w:rPr>
                <w:rFonts w:ascii="Times New Roman" w:hAnsi="Times New Roman"/>
                <w:sz w:val="24"/>
                <w:szCs w:val="24"/>
              </w:rPr>
              <w:t>собственный эскиз.</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Организовывать </w:t>
            </w:r>
            <w:r w:rsidRPr="001E6F48">
              <w:rPr>
                <w:rFonts w:ascii="Times New Roman" w:hAnsi="Times New Roman"/>
                <w:sz w:val="24"/>
                <w:szCs w:val="24"/>
              </w:rPr>
              <w:t>рабочее место.</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при создании эскиза художественные приёмы построения композиции, </w:t>
            </w:r>
            <w:r w:rsidRPr="001E6F48">
              <w:rPr>
                <w:rFonts w:ascii="Times New Roman" w:hAnsi="Times New Roman"/>
                <w:b/>
                <w:sz w:val="24"/>
                <w:szCs w:val="24"/>
              </w:rPr>
              <w:t xml:space="preserve">соблюдать </w:t>
            </w:r>
            <w:r w:rsidRPr="001E6F48">
              <w:rPr>
                <w:rFonts w:ascii="Times New Roman" w:hAnsi="Times New Roman"/>
                <w:sz w:val="24"/>
                <w:szCs w:val="24"/>
              </w:rPr>
              <w:t xml:space="preserve">пропорции при изображении перспективы, </w:t>
            </w:r>
            <w:r w:rsidRPr="001E6F48">
              <w:rPr>
                <w:rFonts w:ascii="Times New Roman" w:hAnsi="Times New Roman"/>
                <w:b/>
                <w:sz w:val="24"/>
                <w:szCs w:val="24"/>
              </w:rPr>
              <w:t xml:space="preserve">составлять </w:t>
            </w:r>
            <w:r w:rsidRPr="001E6F48">
              <w:rPr>
                <w:rFonts w:ascii="Times New Roman" w:hAnsi="Times New Roman"/>
                <w:sz w:val="24"/>
                <w:szCs w:val="24"/>
              </w:rPr>
              <w:t xml:space="preserve"> композицию в соответствии с тематикой.</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умения работать с пластилином, </w:t>
            </w:r>
            <w:r w:rsidRPr="001E6F48">
              <w:rPr>
                <w:rFonts w:ascii="Times New Roman" w:hAnsi="Times New Roman"/>
                <w:b/>
                <w:sz w:val="24"/>
                <w:szCs w:val="24"/>
              </w:rPr>
              <w:t xml:space="preserve">создавать </w:t>
            </w:r>
            <w:r w:rsidRPr="001E6F48">
              <w:rPr>
                <w:rFonts w:ascii="Times New Roman" w:hAnsi="Times New Roman"/>
                <w:sz w:val="24"/>
                <w:szCs w:val="24"/>
              </w:rPr>
              <w:t>новые цветовые оттенки путём смешивания пластилина.</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Развитие познавательной сферы.</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12</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Домашние животные и птицы. </w:t>
            </w:r>
            <w:r w:rsidRPr="001E6F48">
              <w:rPr>
                <w:rFonts w:ascii="Times New Roman" w:hAnsi="Times New Roman"/>
                <w:i/>
                <w:sz w:val="24"/>
                <w:szCs w:val="24"/>
              </w:rPr>
              <w:t xml:space="preserve">Изделие: «Лошадка». </w:t>
            </w:r>
            <w:r w:rsidRPr="001E6F48">
              <w:rPr>
                <w:rFonts w:ascii="Times New Roman" w:hAnsi="Times New Roman"/>
                <w:b/>
                <w:sz w:val="24"/>
                <w:szCs w:val="24"/>
              </w:rPr>
              <w:t>Практическая работа № 3:</w:t>
            </w:r>
            <w:r w:rsidRPr="001E6F48">
              <w:rPr>
                <w:rFonts w:ascii="Times New Roman" w:hAnsi="Times New Roman"/>
                <w:sz w:val="24"/>
                <w:szCs w:val="24"/>
              </w:rPr>
              <w:t xml:space="preserve"> «Домашние животные». </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3</w:t>
            </w:r>
            <w:r w:rsidRPr="001E6F48">
              <w:rPr>
                <w:rFonts w:ascii="Times New Roman" w:hAnsi="Times New Roman"/>
                <w:sz w:val="24"/>
                <w:szCs w:val="24"/>
              </w:rPr>
              <w:t>.11</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конструировать из бумаги движущуюся игрушк</w:t>
            </w:r>
            <w:proofErr w:type="gramStart"/>
            <w:r w:rsidRPr="001E6F48">
              <w:rPr>
                <w:rFonts w:ascii="Times New Roman" w:hAnsi="Times New Roman"/>
                <w:sz w:val="24"/>
                <w:szCs w:val="24"/>
              </w:rPr>
              <w:t>у-</w:t>
            </w:r>
            <w:proofErr w:type="gramEnd"/>
            <w:r w:rsidRPr="001E6F48">
              <w:rPr>
                <w:rFonts w:ascii="Times New Roman" w:hAnsi="Times New Roman"/>
                <w:sz w:val="24"/>
                <w:szCs w:val="24"/>
              </w:rPr>
              <w:t xml:space="preserve"> лошадку.</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 xml:space="preserve">Преобразовывать практическую задачу </w:t>
            </w:r>
            <w:proofErr w:type="gramStart"/>
            <w:r w:rsidRPr="001E6F48">
              <w:rPr>
                <w:rFonts w:ascii="Times New Roman" w:hAnsi="Times New Roman"/>
                <w:sz w:val="24"/>
                <w:szCs w:val="24"/>
              </w:rPr>
              <w:t>в</w:t>
            </w:r>
            <w:proofErr w:type="gramEnd"/>
            <w:r w:rsidRPr="001E6F48">
              <w:rPr>
                <w:rFonts w:ascii="Times New Roman" w:hAnsi="Times New Roman"/>
                <w:sz w:val="24"/>
                <w:szCs w:val="24"/>
              </w:rPr>
              <w:t xml:space="preserve"> познавательную.</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Показательные:</w:t>
            </w:r>
            <w:r w:rsidRPr="001E6F48">
              <w:rPr>
                <w:rFonts w:ascii="Times New Roman" w:hAnsi="Times New Roman"/>
                <w:sz w:val="24"/>
                <w:szCs w:val="24"/>
              </w:rPr>
              <w:t xml:space="preserve"> Конструировать объекты с учетом технических и художественно-декоративных условий: определять особенности конструкции, подбирать соответствующие инструменты и материалы.</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Ставить вопросы, обращаться за помощью.</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Учебно-познавательный интерес к новому учебному материалу и способам решения новой частной задачи.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Составлять </w:t>
            </w:r>
            <w:r w:rsidRPr="001E6F48">
              <w:rPr>
                <w:rFonts w:ascii="Times New Roman" w:hAnsi="Times New Roman"/>
                <w:sz w:val="24"/>
                <w:szCs w:val="24"/>
              </w:rPr>
              <w:t xml:space="preserve"> рассказ о лошадях, их значении в жизни людей, о профессиях людей, занимающихся разведением домашних животных (на основе иллюстраций учебника и собственных наблюдений).</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Понимать </w:t>
            </w:r>
            <w:r w:rsidRPr="001E6F48">
              <w:rPr>
                <w:rFonts w:ascii="Times New Roman" w:hAnsi="Times New Roman"/>
                <w:sz w:val="24"/>
                <w:szCs w:val="24"/>
              </w:rPr>
              <w:t>значимость этих профессий.</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умения работать по шаблону, </w:t>
            </w:r>
            <w:r w:rsidRPr="001E6F48">
              <w:rPr>
                <w:rFonts w:ascii="Times New Roman" w:hAnsi="Times New Roman"/>
                <w:b/>
                <w:sz w:val="24"/>
                <w:szCs w:val="24"/>
              </w:rPr>
              <w:t>выполнять</w:t>
            </w:r>
            <w:r w:rsidRPr="001E6F48">
              <w:rPr>
                <w:rFonts w:ascii="Times New Roman" w:hAnsi="Times New Roman"/>
                <w:sz w:val="24"/>
                <w:szCs w:val="24"/>
              </w:rPr>
              <w:t xml:space="preserve"> аппликацию из бумаги на деталях изделия, </w:t>
            </w:r>
            <w:r w:rsidRPr="001E6F48">
              <w:rPr>
                <w:rFonts w:ascii="Times New Roman" w:hAnsi="Times New Roman"/>
                <w:b/>
                <w:sz w:val="24"/>
                <w:szCs w:val="24"/>
              </w:rPr>
              <w:t xml:space="preserve">оформлять </w:t>
            </w:r>
            <w:r w:rsidRPr="001E6F48">
              <w:rPr>
                <w:rFonts w:ascii="Times New Roman" w:hAnsi="Times New Roman"/>
                <w:sz w:val="24"/>
                <w:szCs w:val="24"/>
              </w:rPr>
              <w:t>изделия по собственному замыслу.</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правила работы иглой, шилом при выполнении подвижного соединения деталей.</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соединение деталей изделия скрепками для достижения эффекта движущейся </w:t>
            </w:r>
            <w:r w:rsidRPr="001E6F48">
              <w:rPr>
                <w:rFonts w:ascii="Times New Roman" w:hAnsi="Times New Roman"/>
                <w:sz w:val="24"/>
                <w:szCs w:val="24"/>
              </w:rPr>
              <w:lastRenderedPageBreak/>
              <w:t>конструкции.</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sz w:val="24"/>
                <w:szCs w:val="24"/>
              </w:rPr>
              <w:t xml:space="preserve">Анализировать, контролировать, корректировать </w:t>
            </w:r>
            <w:r w:rsidRPr="001E6F48">
              <w:rPr>
                <w:rFonts w:ascii="Times New Roman" w:hAnsi="Times New Roman"/>
                <w:sz w:val="24"/>
                <w:szCs w:val="24"/>
              </w:rPr>
              <w:t xml:space="preserve">и </w:t>
            </w:r>
            <w:r w:rsidRPr="001E6F48">
              <w:rPr>
                <w:rFonts w:ascii="Times New Roman" w:hAnsi="Times New Roman"/>
                <w:b/>
                <w:sz w:val="24"/>
                <w:szCs w:val="24"/>
              </w:rPr>
              <w:t>оценивать</w:t>
            </w:r>
            <w:r w:rsidRPr="001E6F48">
              <w:rPr>
                <w:rFonts w:ascii="Times New Roman" w:hAnsi="Times New Roman"/>
                <w:sz w:val="24"/>
                <w:szCs w:val="24"/>
              </w:rPr>
              <w:t xml:space="preserve"> выполнение работы по планам, предложенным в учебнике. </w:t>
            </w:r>
            <w:r w:rsidRPr="001E6F48">
              <w:rPr>
                <w:rFonts w:ascii="Times New Roman" w:hAnsi="Times New Roman"/>
                <w:b/>
                <w:sz w:val="24"/>
                <w:szCs w:val="24"/>
              </w:rPr>
              <w:t xml:space="preserve">Составлять </w:t>
            </w:r>
            <w:r w:rsidRPr="001E6F48">
              <w:rPr>
                <w:rFonts w:ascii="Times New Roman" w:hAnsi="Times New Roman"/>
                <w:sz w:val="24"/>
                <w:szCs w:val="24"/>
              </w:rPr>
              <w:t xml:space="preserve"> отчёт о своей работе по рубрике «Вопросы юного технолога».</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13</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Домашние животные и птицы. </w:t>
            </w:r>
            <w:r w:rsidRPr="001E6F48">
              <w:rPr>
                <w:rFonts w:ascii="Times New Roman" w:hAnsi="Times New Roman"/>
                <w:i/>
                <w:sz w:val="24"/>
                <w:szCs w:val="24"/>
              </w:rPr>
              <w:t>Изделие: «Курочка из крупы».</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30.11</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выполнять аппликацию в технике мозаика. Составлять  тематическую композицию, использовать особенности материала для передачи цвета, объема и фактуры реальных объектов.</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Определять последовательность промежуточных целей и соответствующих им действий с учётом конечного результата.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Показательные:</w:t>
            </w:r>
            <w:r w:rsidRPr="001E6F48">
              <w:rPr>
                <w:rFonts w:ascii="Times New Roman" w:hAnsi="Times New Roman"/>
                <w:sz w:val="24"/>
                <w:szCs w:val="24"/>
              </w:rPr>
              <w:t xml:space="preserve"> Применять правила и пользоваться инструкциями.</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Формулировать собственное мнение и позицию; строить монологическое высказывание.</w:t>
            </w:r>
          </w:p>
          <w:p w:rsidR="00BA3C8A" w:rsidRPr="001E6F48" w:rsidRDefault="00BA3C8A" w:rsidP="001E6F48">
            <w:pPr>
              <w:spacing w:line="240" w:lineRule="auto"/>
              <w:rPr>
                <w:rFonts w:ascii="Times New Roman" w:hAnsi="Times New Roman"/>
                <w:b/>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Учебно-познавательный интерес к новому учебному материалу и способам решения новой частной задачи.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способы и приёмы работы с новыми материалами (пшено, фасоль, семена и т.д.), </w:t>
            </w:r>
            <w:r w:rsidRPr="001E6F48">
              <w:rPr>
                <w:rFonts w:ascii="Times New Roman" w:hAnsi="Times New Roman"/>
                <w:b/>
                <w:sz w:val="24"/>
                <w:szCs w:val="24"/>
              </w:rPr>
              <w:t xml:space="preserve">выполнять </w:t>
            </w:r>
            <w:r w:rsidRPr="001E6F48">
              <w:rPr>
                <w:rFonts w:ascii="Times New Roman" w:hAnsi="Times New Roman"/>
                <w:sz w:val="24"/>
                <w:szCs w:val="24"/>
              </w:rPr>
              <w:t>аппликацию в технике мозаика.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Составлять</w:t>
            </w:r>
            <w:r w:rsidRPr="001E6F48">
              <w:rPr>
                <w:rFonts w:ascii="Times New Roman" w:hAnsi="Times New Roman"/>
                <w:sz w:val="24"/>
                <w:szCs w:val="24"/>
              </w:rPr>
              <w:t xml:space="preserve"> тематическую композицию, </w:t>
            </w:r>
            <w:r w:rsidRPr="001E6F48">
              <w:rPr>
                <w:rFonts w:ascii="Times New Roman" w:hAnsi="Times New Roman"/>
                <w:b/>
                <w:sz w:val="24"/>
                <w:szCs w:val="24"/>
              </w:rPr>
              <w:t xml:space="preserve">использовать </w:t>
            </w:r>
            <w:r w:rsidRPr="001E6F48">
              <w:rPr>
                <w:rFonts w:ascii="Times New Roman" w:hAnsi="Times New Roman"/>
                <w:sz w:val="24"/>
                <w:szCs w:val="24"/>
              </w:rPr>
              <w:t>особенности материала для передачи цвета, объема и фактуры реальных объектов.</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свои знания о материалах и приёмах работы в практической деятельности (при изготовлении </w:t>
            </w:r>
            <w:r w:rsidRPr="001E6F48">
              <w:rPr>
                <w:rFonts w:ascii="Times New Roman" w:hAnsi="Times New Roman"/>
                <w:sz w:val="24"/>
                <w:szCs w:val="24"/>
              </w:rPr>
              <w:lastRenderedPageBreak/>
              <w:t>изделий).</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Экономно </w:t>
            </w:r>
            <w:r w:rsidRPr="001E6F48">
              <w:rPr>
                <w:rFonts w:ascii="Times New Roman" w:hAnsi="Times New Roman"/>
                <w:b/>
                <w:sz w:val="24"/>
                <w:szCs w:val="24"/>
              </w:rPr>
              <w:t xml:space="preserve">расходовать </w:t>
            </w:r>
            <w:r w:rsidRPr="001E6F48">
              <w:rPr>
                <w:rFonts w:ascii="Times New Roman" w:hAnsi="Times New Roman"/>
                <w:sz w:val="24"/>
                <w:szCs w:val="24"/>
              </w:rPr>
              <w:t>материалы при выполнении.</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Составлять </w:t>
            </w:r>
            <w:r w:rsidRPr="001E6F48">
              <w:rPr>
                <w:rFonts w:ascii="Times New Roman" w:hAnsi="Times New Roman"/>
                <w:sz w:val="24"/>
                <w:szCs w:val="24"/>
              </w:rPr>
              <w:t xml:space="preserve"> план изготовления изделия на основе слайдового плана, </w:t>
            </w:r>
            <w:r w:rsidRPr="001E6F48">
              <w:rPr>
                <w:rFonts w:ascii="Times New Roman" w:hAnsi="Times New Roman"/>
                <w:b/>
                <w:sz w:val="24"/>
                <w:szCs w:val="24"/>
              </w:rPr>
              <w:t xml:space="preserve">объяснять </w:t>
            </w:r>
            <w:r w:rsidRPr="001E6F48">
              <w:rPr>
                <w:rFonts w:ascii="Times New Roman" w:hAnsi="Times New Roman"/>
                <w:sz w:val="24"/>
                <w:szCs w:val="24"/>
              </w:rPr>
              <w:t>последовательность выполнения работы.</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Находить</w:t>
            </w:r>
            <w:r w:rsidRPr="001E6F48">
              <w:rPr>
                <w:rFonts w:ascii="Times New Roman" w:hAnsi="Times New Roman"/>
                <w:sz w:val="24"/>
                <w:szCs w:val="24"/>
              </w:rPr>
              <w:t xml:space="preserve"> в словаре и </w:t>
            </w:r>
            <w:r w:rsidRPr="001E6F48">
              <w:rPr>
                <w:rFonts w:ascii="Times New Roman" w:hAnsi="Times New Roman"/>
                <w:b/>
                <w:sz w:val="24"/>
                <w:szCs w:val="24"/>
              </w:rPr>
              <w:t>объяснять</w:t>
            </w:r>
            <w:r w:rsidRPr="001E6F48">
              <w:rPr>
                <w:rFonts w:ascii="Times New Roman" w:hAnsi="Times New Roman"/>
                <w:sz w:val="24"/>
                <w:szCs w:val="24"/>
              </w:rPr>
              <w:t xml:space="preserve"> значение новых слов.</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sz w:val="24"/>
                <w:szCs w:val="24"/>
              </w:rPr>
              <w:t xml:space="preserve">Составлять </w:t>
            </w:r>
            <w:r w:rsidRPr="001E6F48">
              <w:rPr>
                <w:rFonts w:ascii="Times New Roman" w:hAnsi="Times New Roman"/>
                <w:sz w:val="24"/>
                <w:szCs w:val="24"/>
              </w:rPr>
              <w:t>рассказ об уходе за домашними птицами.</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мышления.</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14</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t xml:space="preserve">Проект </w:t>
            </w:r>
            <w:r w:rsidRPr="001E6F48">
              <w:rPr>
                <w:rFonts w:ascii="Times New Roman" w:hAnsi="Times New Roman"/>
                <w:sz w:val="24"/>
                <w:szCs w:val="24"/>
              </w:rPr>
              <w:t>«Деревенский двор»</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07</w:t>
            </w:r>
            <w:r w:rsidR="00BA3C8A" w:rsidRPr="001E6F48">
              <w:rPr>
                <w:rFonts w:ascii="Times New Roman" w:hAnsi="Times New Roman"/>
                <w:sz w:val="24"/>
                <w:szCs w:val="24"/>
              </w:rPr>
              <w:t>.12</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 Научатся планировать свою работу, работать в группе. Размечать и вырезать детали и развертки по шаблонам.</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 xml:space="preserve">Преобразовывать практическую задачу </w:t>
            </w:r>
            <w:proofErr w:type="gramStart"/>
            <w:r w:rsidRPr="001E6F48">
              <w:rPr>
                <w:rFonts w:ascii="Times New Roman" w:hAnsi="Times New Roman"/>
                <w:sz w:val="24"/>
                <w:szCs w:val="24"/>
              </w:rPr>
              <w:t>в</w:t>
            </w:r>
            <w:proofErr w:type="gramEnd"/>
            <w:r w:rsidRPr="001E6F48">
              <w:rPr>
                <w:rFonts w:ascii="Times New Roman" w:hAnsi="Times New Roman"/>
                <w:sz w:val="24"/>
                <w:szCs w:val="24"/>
              </w:rPr>
              <w:t xml:space="preserve"> познавательную.</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Показательные:</w:t>
            </w:r>
            <w:r w:rsidRPr="001E6F48">
              <w:rPr>
                <w:rFonts w:ascii="Times New Roman" w:hAnsi="Times New Roman"/>
                <w:sz w:val="24"/>
                <w:szCs w:val="24"/>
              </w:rPr>
              <w:t xml:space="preserve"> Проектировать изделие: создавать образ в соответствии с замыслом и реализовывать его.</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Ставить вопросы, обращаться за </w:t>
            </w:r>
            <w:r w:rsidRPr="001E6F48">
              <w:rPr>
                <w:rFonts w:ascii="Times New Roman" w:hAnsi="Times New Roman"/>
                <w:sz w:val="24"/>
                <w:szCs w:val="24"/>
              </w:rPr>
              <w:lastRenderedPageBreak/>
              <w:t>помощью.</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Самооценка на основе критериев успешности учебной деятельности.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Осуществлять </w:t>
            </w:r>
            <w:r w:rsidRPr="001E6F48">
              <w:rPr>
                <w:rFonts w:ascii="Times New Roman" w:hAnsi="Times New Roman"/>
                <w:sz w:val="24"/>
                <w:szCs w:val="24"/>
              </w:rPr>
              <w:t xml:space="preserve">с помощью учителя и при помощи рубрики «Советы юного технолога» все этапы проектной </w:t>
            </w:r>
            <w:proofErr w:type="spellStart"/>
            <w:r w:rsidRPr="001E6F48">
              <w:rPr>
                <w:rFonts w:ascii="Times New Roman" w:hAnsi="Times New Roman"/>
                <w:sz w:val="24"/>
                <w:szCs w:val="24"/>
              </w:rPr>
              <w:t>деятельности</w:t>
            </w:r>
            <w:proofErr w:type="gramStart"/>
            <w:r w:rsidRPr="001E6F48">
              <w:rPr>
                <w:rFonts w:ascii="Times New Roman" w:hAnsi="Times New Roman"/>
                <w:sz w:val="24"/>
                <w:szCs w:val="24"/>
              </w:rPr>
              <w:t>,</w:t>
            </w:r>
            <w:r w:rsidRPr="001E6F48">
              <w:rPr>
                <w:rFonts w:ascii="Times New Roman" w:hAnsi="Times New Roman"/>
                <w:b/>
                <w:sz w:val="24"/>
                <w:szCs w:val="24"/>
              </w:rPr>
              <w:t>с</w:t>
            </w:r>
            <w:proofErr w:type="gramEnd"/>
            <w:r w:rsidRPr="001E6F48">
              <w:rPr>
                <w:rFonts w:ascii="Times New Roman" w:hAnsi="Times New Roman"/>
                <w:b/>
                <w:sz w:val="24"/>
                <w:szCs w:val="24"/>
              </w:rPr>
              <w:t>облюдать</w:t>
            </w:r>
            <w:proofErr w:type="spellEnd"/>
            <w:r w:rsidRPr="001E6F48">
              <w:rPr>
                <w:rFonts w:ascii="Times New Roman" w:hAnsi="Times New Roman"/>
                <w:b/>
                <w:sz w:val="24"/>
                <w:szCs w:val="24"/>
              </w:rPr>
              <w:t xml:space="preserve"> </w:t>
            </w:r>
            <w:r w:rsidRPr="001E6F48">
              <w:rPr>
                <w:rFonts w:ascii="Times New Roman" w:hAnsi="Times New Roman"/>
                <w:sz w:val="24"/>
                <w:szCs w:val="24"/>
              </w:rPr>
              <w:t xml:space="preserve"> правила работы в группе, </w:t>
            </w:r>
            <w:r w:rsidRPr="001E6F48">
              <w:rPr>
                <w:rFonts w:ascii="Times New Roman" w:hAnsi="Times New Roman"/>
                <w:b/>
                <w:sz w:val="24"/>
                <w:szCs w:val="24"/>
              </w:rPr>
              <w:t xml:space="preserve"> ставить </w:t>
            </w:r>
            <w:r w:rsidRPr="001E6F48">
              <w:rPr>
                <w:rFonts w:ascii="Times New Roman" w:hAnsi="Times New Roman"/>
                <w:sz w:val="24"/>
                <w:szCs w:val="24"/>
              </w:rPr>
              <w:t xml:space="preserve">цель, </w:t>
            </w:r>
            <w:r w:rsidRPr="001E6F48">
              <w:rPr>
                <w:rFonts w:ascii="Times New Roman" w:hAnsi="Times New Roman"/>
                <w:b/>
                <w:sz w:val="24"/>
                <w:szCs w:val="24"/>
              </w:rPr>
              <w:t xml:space="preserve">распределять </w:t>
            </w:r>
            <w:r w:rsidRPr="001E6F48">
              <w:rPr>
                <w:rFonts w:ascii="Times New Roman" w:hAnsi="Times New Roman"/>
                <w:sz w:val="24"/>
                <w:szCs w:val="24"/>
              </w:rPr>
              <w:t xml:space="preserve"> обязанности, </w:t>
            </w:r>
            <w:r w:rsidRPr="001E6F48">
              <w:rPr>
                <w:rFonts w:ascii="Times New Roman" w:hAnsi="Times New Roman"/>
                <w:b/>
                <w:sz w:val="24"/>
                <w:szCs w:val="24"/>
              </w:rPr>
              <w:t xml:space="preserve">обсуждать </w:t>
            </w:r>
            <w:r w:rsidRPr="001E6F48">
              <w:rPr>
                <w:rFonts w:ascii="Times New Roman" w:hAnsi="Times New Roman"/>
                <w:sz w:val="24"/>
                <w:szCs w:val="24"/>
              </w:rPr>
              <w:t xml:space="preserve"> план изготовления изделия, </w:t>
            </w:r>
            <w:r w:rsidRPr="001E6F48">
              <w:rPr>
                <w:rFonts w:ascii="Times New Roman" w:hAnsi="Times New Roman"/>
                <w:b/>
                <w:sz w:val="24"/>
                <w:szCs w:val="24"/>
              </w:rPr>
              <w:t xml:space="preserve">представлять </w:t>
            </w:r>
            <w:r w:rsidRPr="001E6F48">
              <w:rPr>
                <w:rFonts w:ascii="Times New Roman" w:hAnsi="Times New Roman"/>
                <w:sz w:val="24"/>
                <w:szCs w:val="24"/>
              </w:rPr>
              <w:t>и</w:t>
            </w:r>
            <w:r w:rsidRPr="001E6F48">
              <w:rPr>
                <w:rFonts w:ascii="Times New Roman" w:hAnsi="Times New Roman"/>
                <w:b/>
                <w:sz w:val="24"/>
                <w:szCs w:val="24"/>
              </w:rPr>
              <w:t xml:space="preserve"> оценивать </w:t>
            </w:r>
            <w:r w:rsidRPr="001E6F48">
              <w:rPr>
                <w:rFonts w:ascii="Times New Roman" w:hAnsi="Times New Roman"/>
                <w:sz w:val="24"/>
                <w:szCs w:val="24"/>
              </w:rPr>
              <w:t xml:space="preserve">готовое </w:t>
            </w:r>
            <w:r w:rsidRPr="001E6F48">
              <w:rPr>
                <w:rFonts w:ascii="Times New Roman" w:hAnsi="Times New Roman"/>
                <w:sz w:val="24"/>
                <w:szCs w:val="24"/>
              </w:rPr>
              <w:lastRenderedPageBreak/>
              <w:t>изделие.</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Составлять </w:t>
            </w:r>
            <w:r w:rsidRPr="001E6F48">
              <w:rPr>
                <w:rFonts w:ascii="Times New Roman" w:hAnsi="Times New Roman"/>
                <w:sz w:val="24"/>
                <w:szCs w:val="24"/>
              </w:rPr>
              <w:t>рассказ об уходе за домашними животными и их значении в жизни человека на основе иллюстративного материала.</w:t>
            </w:r>
          </w:p>
          <w:p w:rsidR="00BA3C8A" w:rsidRPr="001E6F48" w:rsidRDefault="00BA3C8A" w:rsidP="001E6F48">
            <w:pPr>
              <w:spacing w:line="240" w:lineRule="auto"/>
              <w:ind w:firstLine="170"/>
              <w:rPr>
                <w:rFonts w:ascii="Times New Roman" w:hAnsi="Times New Roman"/>
                <w:sz w:val="24"/>
                <w:szCs w:val="24"/>
              </w:rPr>
            </w:pPr>
            <w:r w:rsidRPr="001E6F48">
              <w:rPr>
                <w:rFonts w:ascii="Times New Roman" w:hAnsi="Times New Roman"/>
                <w:b/>
                <w:sz w:val="24"/>
                <w:szCs w:val="24"/>
              </w:rPr>
              <w:t xml:space="preserve">Конструировать </w:t>
            </w:r>
            <w:r w:rsidRPr="001E6F48">
              <w:rPr>
                <w:rFonts w:ascii="Times New Roman" w:hAnsi="Times New Roman"/>
                <w:sz w:val="24"/>
                <w:szCs w:val="24"/>
              </w:rPr>
              <w:t>объёмные геометрические фигуры животных из развёрток</w:t>
            </w:r>
          </w:p>
          <w:p w:rsidR="00BA3C8A" w:rsidRPr="001E6F48" w:rsidRDefault="00BA3C8A" w:rsidP="001E6F48">
            <w:pPr>
              <w:spacing w:line="240" w:lineRule="auto"/>
              <w:ind w:firstLine="170"/>
              <w:rPr>
                <w:rFonts w:ascii="Times New Roman" w:hAnsi="Times New Roman"/>
                <w:sz w:val="24"/>
                <w:szCs w:val="24"/>
              </w:rPr>
            </w:pPr>
            <w:r w:rsidRPr="001E6F48">
              <w:rPr>
                <w:rFonts w:ascii="Times New Roman" w:hAnsi="Times New Roman"/>
                <w:b/>
                <w:sz w:val="24"/>
                <w:szCs w:val="24"/>
              </w:rPr>
              <w:t xml:space="preserve">Использовать </w:t>
            </w:r>
            <w:r w:rsidRPr="001E6F48">
              <w:rPr>
                <w:rFonts w:ascii="Times New Roman" w:hAnsi="Times New Roman"/>
                <w:sz w:val="24"/>
                <w:szCs w:val="24"/>
              </w:rPr>
              <w:t>приёмы работы с бумагой и клеем, правила работы с ножницами.</w:t>
            </w:r>
          </w:p>
          <w:p w:rsidR="00BA3C8A" w:rsidRPr="001E6F48" w:rsidRDefault="00BA3C8A" w:rsidP="001E6F48">
            <w:pPr>
              <w:spacing w:line="240" w:lineRule="auto"/>
              <w:ind w:firstLine="170"/>
              <w:rPr>
                <w:rFonts w:ascii="Times New Roman" w:hAnsi="Times New Roman"/>
                <w:sz w:val="24"/>
                <w:szCs w:val="24"/>
              </w:rPr>
            </w:pPr>
            <w:r w:rsidRPr="001E6F48">
              <w:rPr>
                <w:rFonts w:ascii="Times New Roman" w:hAnsi="Times New Roman"/>
                <w:b/>
                <w:sz w:val="24"/>
                <w:szCs w:val="24"/>
              </w:rPr>
              <w:t xml:space="preserve">Размечать </w:t>
            </w:r>
            <w:r w:rsidRPr="001E6F48">
              <w:rPr>
                <w:rFonts w:ascii="Times New Roman" w:hAnsi="Times New Roman"/>
                <w:sz w:val="24"/>
                <w:szCs w:val="24"/>
              </w:rPr>
              <w:t>и</w:t>
            </w:r>
            <w:r w:rsidRPr="001E6F48">
              <w:rPr>
                <w:rFonts w:ascii="Times New Roman" w:hAnsi="Times New Roman"/>
                <w:b/>
                <w:sz w:val="24"/>
                <w:szCs w:val="24"/>
              </w:rPr>
              <w:t xml:space="preserve"> вырезать </w:t>
            </w:r>
            <w:r w:rsidRPr="001E6F48">
              <w:rPr>
                <w:rFonts w:ascii="Times New Roman" w:hAnsi="Times New Roman"/>
                <w:sz w:val="24"/>
                <w:szCs w:val="24"/>
              </w:rPr>
              <w:t>детали и развёртки по шаблонам.</w:t>
            </w:r>
          </w:p>
          <w:p w:rsidR="00BA3C8A" w:rsidRPr="001E6F48" w:rsidRDefault="00BA3C8A" w:rsidP="001E6F48">
            <w:pPr>
              <w:spacing w:line="240" w:lineRule="auto"/>
              <w:ind w:firstLine="170"/>
              <w:rPr>
                <w:rFonts w:ascii="Times New Roman" w:hAnsi="Times New Roman"/>
                <w:sz w:val="24"/>
                <w:szCs w:val="24"/>
              </w:rPr>
            </w:pPr>
            <w:r w:rsidRPr="001E6F48">
              <w:rPr>
                <w:rFonts w:ascii="Times New Roman" w:hAnsi="Times New Roman"/>
                <w:b/>
                <w:sz w:val="24"/>
                <w:szCs w:val="24"/>
              </w:rPr>
              <w:t xml:space="preserve">Оформлять </w:t>
            </w:r>
            <w:r w:rsidRPr="001E6F48">
              <w:rPr>
                <w:rFonts w:ascii="Times New Roman" w:hAnsi="Times New Roman"/>
                <w:sz w:val="24"/>
                <w:szCs w:val="24"/>
              </w:rPr>
              <w:t>изделия по собственному замыслу.</w:t>
            </w:r>
          </w:p>
          <w:p w:rsidR="00BA3C8A" w:rsidRPr="001E6F48" w:rsidRDefault="00BA3C8A" w:rsidP="001E6F48">
            <w:pPr>
              <w:spacing w:line="240" w:lineRule="auto"/>
              <w:ind w:firstLine="170"/>
              <w:rPr>
                <w:rFonts w:ascii="Times New Roman" w:hAnsi="Times New Roman"/>
                <w:sz w:val="24"/>
                <w:szCs w:val="24"/>
              </w:rPr>
            </w:pPr>
            <w:r w:rsidRPr="001E6F48">
              <w:rPr>
                <w:rFonts w:ascii="Times New Roman" w:hAnsi="Times New Roman"/>
                <w:b/>
                <w:sz w:val="24"/>
                <w:szCs w:val="24"/>
              </w:rPr>
              <w:t xml:space="preserve">Создавать </w:t>
            </w:r>
            <w:r w:rsidRPr="001E6F48">
              <w:rPr>
                <w:rFonts w:ascii="Times New Roman" w:hAnsi="Times New Roman"/>
                <w:sz w:val="24"/>
                <w:szCs w:val="24"/>
              </w:rPr>
              <w:t>и</w:t>
            </w:r>
            <w:r w:rsidRPr="001E6F48">
              <w:rPr>
                <w:rFonts w:ascii="Times New Roman" w:hAnsi="Times New Roman"/>
                <w:b/>
                <w:sz w:val="24"/>
                <w:szCs w:val="24"/>
              </w:rPr>
              <w:t xml:space="preserve"> оформлять </w:t>
            </w:r>
            <w:r w:rsidRPr="001E6F48">
              <w:rPr>
                <w:rFonts w:ascii="Times New Roman" w:hAnsi="Times New Roman"/>
                <w:sz w:val="24"/>
                <w:szCs w:val="24"/>
              </w:rPr>
              <w:t>тематическую композицию.</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sz w:val="24"/>
                <w:szCs w:val="24"/>
              </w:rPr>
              <w:t>Проводить</w:t>
            </w:r>
            <w:r w:rsidRPr="001E6F48">
              <w:rPr>
                <w:rFonts w:ascii="Times New Roman" w:hAnsi="Times New Roman"/>
                <w:sz w:val="24"/>
                <w:szCs w:val="24"/>
              </w:rPr>
              <w:t xml:space="preserve"> презентацию композиции, </w:t>
            </w:r>
            <w:r w:rsidRPr="001E6F48">
              <w:rPr>
                <w:rFonts w:ascii="Times New Roman" w:hAnsi="Times New Roman"/>
                <w:b/>
                <w:sz w:val="24"/>
                <w:szCs w:val="24"/>
              </w:rPr>
              <w:lastRenderedPageBreak/>
              <w:t xml:space="preserve">использовать </w:t>
            </w:r>
            <w:r w:rsidRPr="001E6F48">
              <w:rPr>
                <w:rFonts w:ascii="Times New Roman" w:hAnsi="Times New Roman"/>
                <w:sz w:val="24"/>
                <w:szCs w:val="24"/>
              </w:rPr>
              <w:t xml:space="preserve"> малые фольклорные жанры и иллюстрации.</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мышления.</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15</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Новый год. </w:t>
            </w:r>
            <w:r w:rsidRPr="001E6F48">
              <w:rPr>
                <w:rFonts w:ascii="Times New Roman" w:hAnsi="Times New Roman"/>
                <w:i/>
                <w:sz w:val="24"/>
                <w:szCs w:val="24"/>
              </w:rPr>
              <w:t>Изделия: «Елочные игрушки из яиц». Новогодняя маска</w:t>
            </w:r>
            <w:proofErr w:type="gramStart"/>
            <w:r w:rsidRPr="001E6F48">
              <w:rPr>
                <w:rFonts w:ascii="Times New Roman" w:hAnsi="Times New Roman"/>
                <w:sz w:val="24"/>
                <w:szCs w:val="24"/>
              </w:rPr>
              <w:t>.(</w:t>
            </w:r>
            <w:proofErr w:type="gramEnd"/>
            <w:r w:rsidRPr="001E6F48">
              <w:rPr>
                <w:rFonts w:ascii="Times New Roman" w:hAnsi="Times New Roman"/>
                <w:sz w:val="24"/>
                <w:szCs w:val="24"/>
              </w:rPr>
              <w:t>по выбору учителя)</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 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4</w:t>
            </w:r>
            <w:r w:rsidRPr="001E6F48">
              <w:rPr>
                <w:rFonts w:ascii="Times New Roman" w:hAnsi="Times New Roman"/>
                <w:sz w:val="24"/>
                <w:szCs w:val="24"/>
              </w:rPr>
              <w:t>.12</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изготавливать  эскиз маски из скорлупы для маскарада по своему замыслу.</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Учитывать выделенные учителем ориентиры действия.</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Ориентироваться в разнообразии способов решения задач, выбирать наиболее эффективные. Поиск и выделение необходимой информации из различных источников.</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Формулировать собственное мнение и позицию; строить монологическое высказывание</w:t>
            </w:r>
          </w:p>
          <w:p w:rsidR="00BA3C8A" w:rsidRPr="001E6F48" w:rsidRDefault="00BA3C8A" w:rsidP="001E6F48">
            <w:pPr>
              <w:spacing w:line="240" w:lineRule="auto"/>
              <w:rPr>
                <w:rFonts w:ascii="Times New Roman" w:hAnsi="Times New Roman"/>
                <w:b/>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Учебно-познавательный интерес к новому учебному материалу и способам решения новой частной задачи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Использовать</w:t>
            </w:r>
            <w:r w:rsidRPr="001E6F48">
              <w:rPr>
                <w:rFonts w:ascii="Times New Roman" w:hAnsi="Times New Roman"/>
                <w:sz w:val="24"/>
                <w:szCs w:val="24"/>
              </w:rPr>
              <w:t xml:space="preserve"> принцип симметрии при выполнении раскроя деталей новогодней маски.</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Выбирать </w:t>
            </w:r>
            <w:r w:rsidRPr="001E6F48">
              <w:rPr>
                <w:rFonts w:ascii="Times New Roman" w:hAnsi="Times New Roman"/>
                <w:sz w:val="24"/>
                <w:szCs w:val="24"/>
              </w:rPr>
              <w:t xml:space="preserve"> приёмы оформления изделия в соответствии с видом карнавального костюма.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Придумывать </w:t>
            </w:r>
            <w:r w:rsidRPr="001E6F48">
              <w:rPr>
                <w:rFonts w:ascii="Times New Roman" w:hAnsi="Times New Roman"/>
                <w:sz w:val="24"/>
                <w:szCs w:val="24"/>
              </w:rPr>
              <w:t xml:space="preserve">эскиз, </w:t>
            </w:r>
            <w:r w:rsidRPr="001E6F48">
              <w:rPr>
                <w:rFonts w:ascii="Times New Roman" w:hAnsi="Times New Roman"/>
                <w:b/>
                <w:sz w:val="24"/>
                <w:szCs w:val="24"/>
              </w:rPr>
              <w:t xml:space="preserve">выбирать </w:t>
            </w:r>
            <w:r w:rsidRPr="001E6F48">
              <w:rPr>
                <w:rFonts w:ascii="Times New Roman" w:hAnsi="Times New Roman"/>
                <w:sz w:val="24"/>
                <w:szCs w:val="24"/>
              </w:rPr>
              <w:t xml:space="preserve"> материалы для изготовления изделия, исходя из его назначения, самостоятельно </w:t>
            </w:r>
            <w:r w:rsidRPr="001E6F48">
              <w:rPr>
                <w:rFonts w:ascii="Times New Roman" w:hAnsi="Times New Roman"/>
                <w:b/>
                <w:sz w:val="24"/>
                <w:szCs w:val="24"/>
              </w:rPr>
              <w:t>выполнять</w:t>
            </w:r>
            <w:r w:rsidRPr="001E6F48">
              <w:rPr>
                <w:rFonts w:ascii="Times New Roman" w:hAnsi="Times New Roman"/>
                <w:sz w:val="24"/>
                <w:szCs w:val="24"/>
              </w:rPr>
              <w:t xml:space="preserve"> отделку карнавальной маски.</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при изготовлении ёлочной игрушки правила подготовки скорлупы к работе и технику работы с целой яичной скорлупой.</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Самостоятельно </w:t>
            </w:r>
            <w:r w:rsidRPr="001E6F48">
              <w:rPr>
                <w:rFonts w:ascii="Times New Roman" w:hAnsi="Times New Roman"/>
                <w:b/>
                <w:sz w:val="24"/>
                <w:szCs w:val="24"/>
              </w:rPr>
              <w:t xml:space="preserve">оформлять </w:t>
            </w:r>
            <w:r w:rsidRPr="001E6F48">
              <w:rPr>
                <w:rFonts w:ascii="Times New Roman" w:hAnsi="Times New Roman"/>
                <w:sz w:val="24"/>
                <w:szCs w:val="24"/>
              </w:rPr>
              <w:t>готовое изделие.</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 xml:space="preserve">Использовать </w:t>
            </w:r>
            <w:r w:rsidRPr="001E6F48">
              <w:rPr>
                <w:rFonts w:ascii="Times New Roman" w:hAnsi="Times New Roman"/>
                <w:sz w:val="24"/>
                <w:szCs w:val="24"/>
              </w:rPr>
              <w:t xml:space="preserve"> элементы художественного творчества, </w:t>
            </w:r>
            <w:r w:rsidRPr="001E6F48">
              <w:rPr>
                <w:rFonts w:ascii="Times New Roman" w:hAnsi="Times New Roman"/>
                <w:b/>
                <w:sz w:val="24"/>
                <w:szCs w:val="24"/>
              </w:rPr>
              <w:t xml:space="preserve">оформлять </w:t>
            </w:r>
            <w:r w:rsidRPr="001E6F48">
              <w:rPr>
                <w:rFonts w:ascii="Times New Roman" w:hAnsi="Times New Roman"/>
                <w:sz w:val="24"/>
                <w:szCs w:val="24"/>
              </w:rPr>
              <w:t>изделие при помощи красок.</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Создавать</w:t>
            </w:r>
            <w:r w:rsidRPr="001E6F48">
              <w:rPr>
                <w:rFonts w:ascii="Times New Roman" w:hAnsi="Times New Roman"/>
                <w:sz w:val="24"/>
                <w:szCs w:val="24"/>
              </w:rPr>
              <w:t xml:space="preserve"> разные изделия на основе одной технологии.</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sz w:val="24"/>
                <w:szCs w:val="24"/>
              </w:rPr>
              <w:t xml:space="preserve">Составлять </w:t>
            </w:r>
            <w:r w:rsidRPr="001E6F48">
              <w:rPr>
                <w:rFonts w:ascii="Times New Roman" w:hAnsi="Times New Roman"/>
                <w:sz w:val="24"/>
                <w:szCs w:val="24"/>
              </w:rPr>
              <w:t>рассказ об истории возникновения ёлочных игрушек и традициях празднования Нового года (на основе материала учебника, собственных наблюдений и знаний традиций региона проживания).</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мышления.</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16</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proofErr w:type="spellStart"/>
            <w:r w:rsidRPr="001E6F48">
              <w:rPr>
                <w:rFonts w:ascii="Times New Roman" w:hAnsi="Times New Roman"/>
                <w:sz w:val="24"/>
                <w:szCs w:val="24"/>
              </w:rPr>
              <w:t>Строительство</w:t>
            </w:r>
            <w:r w:rsidRPr="001E6F48">
              <w:rPr>
                <w:rFonts w:ascii="Times New Roman" w:hAnsi="Times New Roman"/>
                <w:i/>
                <w:sz w:val="24"/>
                <w:szCs w:val="24"/>
              </w:rPr>
              <w:t>Изделие</w:t>
            </w:r>
            <w:proofErr w:type="spellEnd"/>
            <w:r w:rsidRPr="001E6F48">
              <w:rPr>
                <w:rFonts w:ascii="Times New Roman" w:hAnsi="Times New Roman"/>
                <w:i/>
                <w:sz w:val="24"/>
                <w:szCs w:val="24"/>
              </w:rPr>
              <w:t xml:space="preserve">: «Изба» </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1</w:t>
            </w:r>
            <w:r w:rsidRPr="001E6F48">
              <w:rPr>
                <w:rFonts w:ascii="Times New Roman" w:hAnsi="Times New Roman"/>
                <w:sz w:val="24"/>
                <w:szCs w:val="24"/>
              </w:rPr>
              <w:t>.12</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технике скручивание деталей с помощью карандаша.</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Учитывать выделенные учителем ориентиры действия.</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Показательные:</w:t>
            </w:r>
            <w:r w:rsidRPr="001E6F48">
              <w:rPr>
                <w:rFonts w:ascii="Times New Roman" w:hAnsi="Times New Roman"/>
                <w:sz w:val="24"/>
                <w:szCs w:val="24"/>
              </w:rPr>
              <w:t xml:space="preserve"> Моделировать несложные изделия с разными конструктивными особенностями, используя изученную </w:t>
            </w:r>
            <w:r w:rsidRPr="001E6F48">
              <w:rPr>
                <w:rFonts w:ascii="Times New Roman" w:hAnsi="Times New Roman"/>
                <w:sz w:val="24"/>
                <w:szCs w:val="24"/>
              </w:rPr>
              <w:lastRenderedPageBreak/>
              <w:t>художественную технику.</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Формулировать собственное мнение и позицию; строить монологическое высказывание</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Учебно-познавательный интерес к новому учебному материалу и способам решения новой частной задачи.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ind w:left="10"/>
              <w:rPr>
                <w:rFonts w:ascii="Times New Roman" w:hAnsi="Times New Roman"/>
                <w:sz w:val="24"/>
                <w:szCs w:val="24"/>
              </w:rPr>
            </w:pPr>
            <w:r w:rsidRPr="001E6F48">
              <w:rPr>
                <w:rFonts w:ascii="Times New Roman" w:hAnsi="Times New Roman"/>
                <w:b/>
                <w:bCs/>
                <w:sz w:val="24"/>
                <w:szCs w:val="24"/>
              </w:rPr>
              <w:t xml:space="preserve">Понимать </w:t>
            </w:r>
            <w:r w:rsidRPr="001E6F48">
              <w:rPr>
                <w:rFonts w:ascii="Times New Roman" w:hAnsi="Times New Roman"/>
                <w:sz w:val="24"/>
                <w:szCs w:val="24"/>
              </w:rPr>
              <w:t xml:space="preserve">значимость профессиональной деятельности людей, </w:t>
            </w:r>
            <w:proofErr w:type="gramStart"/>
            <w:r w:rsidRPr="001E6F48">
              <w:rPr>
                <w:rFonts w:ascii="Times New Roman" w:hAnsi="Times New Roman"/>
                <w:sz w:val="24"/>
                <w:szCs w:val="24"/>
              </w:rPr>
              <w:t>связан</w:t>
            </w:r>
            <w:proofErr w:type="gramEnd"/>
            <w:r w:rsidRPr="001E6F48">
              <w:rPr>
                <w:rFonts w:ascii="Times New Roman" w:hAnsi="Times New Roman"/>
                <w:sz w:val="24"/>
                <w:szCs w:val="24"/>
              </w:rPr>
              <w:t>-</w:t>
            </w:r>
          </w:p>
          <w:p w:rsidR="00BA3C8A" w:rsidRPr="001E6F48" w:rsidRDefault="00BA3C8A" w:rsidP="001E6F48">
            <w:pPr>
              <w:shd w:val="clear" w:color="auto" w:fill="FFFFFF"/>
              <w:spacing w:line="240" w:lineRule="auto"/>
              <w:ind w:left="10"/>
              <w:rPr>
                <w:rFonts w:ascii="Times New Roman" w:hAnsi="Times New Roman"/>
                <w:sz w:val="24"/>
                <w:szCs w:val="24"/>
              </w:rPr>
            </w:pPr>
            <w:r w:rsidRPr="001E6F48">
              <w:rPr>
                <w:rFonts w:ascii="Times New Roman" w:hAnsi="Times New Roman"/>
                <w:sz w:val="24"/>
                <w:szCs w:val="24"/>
              </w:rPr>
              <w:t xml:space="preserve">ной со строительством. </w:t>
            </w:r>
            <w:r w:rsidRPr="001E6F48">
              <w:rPr>
                <w:rFonts w:ascii="Times New Roman" w:hAnsi="Times New Roman"/>
                <w:b/>
                <w:bCs/>
                <w:sz w:val="24"/>
                <w:szCs w:val="24"/>
              </w:rPr>
              <w:t xml:space="preserve">Осваивать </w:t>
            </w:r>
            <w:r w:rsidRPr="001E6F48">
              <w:rPr>
                <w:rFonts w:ascii="Times New Roman" w:hAnsi="Times New Roman"/>
                <w:sz w:val="24"/>
                <w:szCs w:val="24"/>
              </w:rPr>
              <w:t xml:space="preserve">новые понятия, </w:t>
            </w:r>
            <w:r w:rsidRPr="001E6F48">
              <w:rPr>
                <w:rFonts w:ascii="Times New Roman" w:hAnsi="Times New Roman"/>
                <w:b/>
                <w:bCs/>
                <w:sz w:val="24"/>
                <w:szCs w:val="24"/>
              </w:rPr>
              <w:t xml:space="preserve">находить </w:t>
            </w:r>
            <w:r w:rsidRPr="001E6F48">
              <w:rPr>
                <w:rFonts w:ascii="Times New Roman" w:hAnsi="Times New Roman"/>
                <w:sz w:val="24"/>
                <w:szCs w:val="24"/>
              </w:rPr>
              <w:t xml:space="preserve">их значение в словаре учебника и других источниках информации. </w:t>
            </w:r>
            <w:r w:rsidRPr="001E6F48">
              <w:rPr>
                <w:rFonts w:ascii="Times New Roman" w:hAnsi="Times New Roman"/>
                <w:sz w:val="24"/>
                <w:szCs w:val="24"/>
              </w:rPr>
              <w:lastRenderedPageBreak/>
              <w:t>Составлять</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sz w:val="24"/>
                <w:szCs w:val="24"/>
              </w:rPr>
              <w:t xml:space="preserve">рассказ о конструкции избы на основе иллюстраций учебника и собственных наблюдений.   </w:t>
            </w:r>
            <w:r w:rsidRPr="001E6F48">
              <w:rPr>
                <w:rFonts w:ascii="Times New Roman" w:hAnsi="Times New Roman"/>
                <w:b/>
                <w:bCs/>
                <w:sz w:val="24"/>
                <w:szCs w:val="24"/>
              </w:rPr>
              <w:t xml:space="preserve">Сравнивать </w:t>
            </w:r>
            <w:r w:rsidRPr="001E6F48">
              <w:rPr>
                <w:rFonts w:ascii="Times New Roman" w:hAnsi="Times New Roman"/>
                <w:sz w:val="24"/>
                <w:szCs w:val="24"/>
              </w:rPr>
              <w:t>её  с домами,  которые  строятся</w:t>
            </w:r>
          </w:p>
          <w:p w:rsidR="00BA3C8A" w:rsidRPr="001E6F48" w:rsidRDefault="00BA3C8A" w:rsidP="001E6F48">
            <w:pPr>
              <w:shd w:val="clear" w:color="auto" w:fill="FFFFFF"/>
              <w:spacing w:line="240" w:lineRule="auto"/>
              <w:ind w:left="5"/>
              <w:rPr>
                <w:rFonts w:ascii="Times New Roman" w:hAnsi="Times New Roman"/>
                <w:sz w:val="24"/>
                <w:szCs w:val="24"/>
              </w:rPr>
            </w:pPr>
            <w:r w:rsidRPr="001E6F48">
              <w:rPr>
                <w:rFonts w:ascii="Times New Roman" w:hAnsi="Times New Roman"/>
                <w:sz w:val="24"/>
                <w:szCs w:val="24"/>
              </w:rPr>
              <w:t>в местности проживания.</w:t>
            </w:r>
          </w:p>
          <w:p w:rsidR="00BA3C8A" w:rsidRPr="001E6F48" w:rsidRDefault="00BA3C8A" w:rsidP="001E6F48">
            <w:pPr>
              <w:shd w:val="clear" w:color="auto" w:fill="FFFFFF"/>
              <w:spacing w:line="240" w:lineRule="auto"/>
              <w:ind w:left="5"/>
              <w:rPr>
                <w:rFonts w:ascii="Times New Roman" w:hAnsi="Times New Roman"/>
                <w:sz w:val="24"/>
                <w:szCs w:val="24"/>
              </w:rPr>
            </w:pPr>
            <w:r w:rsidRPr="001E6F48">
              <w:rPr>
                <w:rFonts w:ascii="Times New Roman" w:hAnsi="Times New Roman"/>
                <w:b/>
                <w:bCs/>
                <w:sz w:val="24"/>
                <w:szCs w:val="24"/>
              </w:rPr>
              <w:t xml:space="preserve">Выполнять </w:t>
            </w:r>
            <w:r w:rsidRPr="001E6F48">
              <w:rPr>
                <w:rFonts w:ascii="Times New Roman" w:hAnsi="Times New Roman"/>
                <w:sz w:val="24"/>
                <w:szCs w:val="24"/>
              </w:rPr>
              <w:t xml:space="preserve">разметку деталей по шаблону. </w:t>
            </w:r>
          </w:p>
          <w:p w:rsidR="00BA3C8A" w:rsidRPr="001E6F48" w:rsidRDefault="00BA3C8A" w:rsidP="001E6F48">
            <w:pPr>
              <w:shd w:val="clear" w:color="auto" w:fill="FFFFFF"/>
              <w:spacing w:line="240" w:lineRule="auto"/>
              <w:ind w:left="5"/>
              <w:rPr>
                <w:rFonts w:ascii="Times New Roman" w:hAnsi="Times New Roman"/>
                <w:sz w:val="24"/>
                <w:szCs w:val="24"/>
              </w:rPr>
            </w:pPr>
            <w:r w:rsidRPr="001E6F48">
              <w:rPr>
                <w:rFonts w:ascii="Times New Roman" w:hAnsi="Times New Roman"/>
                <w:b/>
                <w:bCs/>
                <w:sz w:val="24"/>
                <w:szCs w:val="24"/>
              </w:rPr>
              <w:t xml:space="preserve">Осваивать </w:t>
            </w:r>
            <w:r w:rsidRPr="001E6F48">
              <w:rPr>
                <w:rFonts w:ascii="Times New Roman" w:hAnsi="Times New Roman"/>
                <w:sz w:val="24"/>
                <w:szCs w:val="24"/>
              </w:rPr>
              <w:t>приемы работы</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sz w:val="24"/>
                <w:szCs w:val="24"/>
              </w:rPr>
              <w:t>с бумагой: разметка деталей сгибанием и скручивание на карандаше.</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Применять </w:t>
            </w:r>
            <w:r w:rsidRPr="001E6F48">
              <w:rPr>
                <w:rFonts w:ascii="Times New Roman" w:hAnsi="Times New Roman"/>
                <w:sz w:val="24"/>
                <w:szCs w:val="24"/>
              </w:rPr>
              <w:t xml:space="preserve">навыки организации рабочего места и рационального распределения времени на изготовление изделия. </w:t>
            </w:r>
            <w:r w:rsidRPr="001E6F48">
              <w:rPr>
                <w:rFonts w:ascii="Times New Roman" w:hAnsi="Times New Roman"/>
                <w:b/>
                <w:bCs/>
                <w:sz w:val="24"/>
                <w:szCs w:val="24"/>
              </w:rPr>
              <w:t xml:space="preserve">Контролировать </w:t>
            </w:r>
            <w:r w:rsidRPr="001E6F48">
              <w:rPr>
                <w:rFonts w:ascii="Times New Roman" w:hAnsi="Times New Roman"/>
                <w:sz w:val="24"/>
                <w:szCs w:val="24"/>
              </w:rPr>
              <w:t xml:space="preserve">и </w:t>
            </w:r>
            <w:r w:rsidRPr="001E6F48">
              <w:rPr>
                <w:rFonts w:ascii="Times New Roman" w:hAnsi="Times New Roman"/>
                <w:b/>
                <w:bCs/>
                <w:sz w:val="24"/>
                <w:szCs w:val="24"/>
              </w:rPr>
              <w:t xml:space="preserve">корректировать </w:t>
            </w:r>
            <w:r w:rsidRPr="001E6F48">
              <w:rPr>
                <w:rFonts w:ascii="Times New Roman" w:hAnsi="Times New Roman"/>
                <w:sz w:val="24"/>
                <w:szCs w:val="24"/>
              </w:rPr>
              <w:t xml:space="preserve">свою работу по слайдовому плану.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Оценивать </w:t>
            </w:r>
            <w:r w:rsidRPr="001E6F48">
              <w:rPr>
                <w:rFonts w:ascii="Times New Roman" w:hAnsi="Times New Roman"/>
                <w:sz w:val="24"/>
                <w:szCs w:val="24"/>
              </w:rPr>
              <w:t xml:space="preserve">качество </w:t>
            </w:r>
            <w:r w:rsidRPr="001E6F48">
              <w:rPr>
                <w:rFonts w:ascii="Times New Roman" w:hAnsi="Times New Roman"/>
                <w:sz w:val="24"/>
                <w:szCs w:val="24"/>
              </w:rPr>
              <w:lastRenderedPageBreak/>
              <w:t>выполнения работы.</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bCs/>
                <w:sz w:val="24"/>
                <w:szCs w:val="24"/>
              </w:rPr>
              <w:t xml:space="preserve">Осваивать </w:t>
            </w:r>
            <w:r w:rsidRPr="001E6F48">
              <w:rPr>
                <w:rFonts w:ascii="Times New Roman" w:hAnsi="Times New Roman"/>
                <w:sz w:val="24"/>
                <w:szCs w:val="24"/>
              </w:rPr>
              <w:t xml:space="preserve">технику </w:t>
            </w:r>
            <w:proofErr w:type="spellStart"/>
            <w:r w:rsidRPr="001E6F48">
              <w:rPr>
                <w:rFonts w:ascii="Times New Roman" w:hAnsi="Times New Roman"/>
                <w:sz w:val="24"/>
                <w:szCs w:val="24"/>
              </w:rPr>
              <w:t>кракле</w:t>
            </w:r>
            <w:proofErr w:type="spellEnd"/>
            <w:r w:rsidRPr="001E6F48">
              <w:rPr>
                <w:rFonts w:ascii="Times New Roman" w:hAnsi="Times New Roman"/>
                <w:sz w:val="24"/>
                <w:szCs w:val="24"/>
              </w:rPr>
              <w:t xml:space="preserve">. </w:t>
            </w:r>
            <w:r w:rsidRPr="001E6F48">
              <w:rPr>
                <w:rFonts w:ascii="Times New Roman" w:hAnsi="Times New Roman"/>
                <w:b/>
                <w:bCs/>
                <w:sz w:val="24"/>
                <w:szCs w:val="24"/>
              </w:rPr>
              <w:t xml:space="preserve">Применять </w:t>
            </w:r>
            <w:r w:rsidRPr="001E6F48">
              <w:rPr>
                <w:rFonts w:ascii="Times New Roman" w:hAnsi="Times New Roman"/>
                <w:sz w:val="24"/>
                <w:szCs w:val="24"/>
              </w:rPr>
              <w:t xml:space="preserve">навыки изготовления мозаики при работе с новым материалом — яичной скорлупой. </w:t>
            </w:r>
            <w:r w:rsidRPr="001E6F48">
              <w:rPr>
                <w:rFonts w:ascii="Times New Roman" w:hAnsi="Times New Roman"/>
                <w:b/>
                <w:bCs/>
                <w:sz w:val="24"/>
                <w:szCs w:val="24"/>
              </w:rPr>
              <w:t xml:space="preserve">Сравнивать </w:t>
            </w:r>
            <w:r w:rsidRPr="001E6F48">
              <w:rPr>
                <w:rFonts w:ascii="Times New Roman" w:hAnsi="Times New Roman"/>
                <w:sz w:val="24"/>
                <w:szCs w:val="24"/>
              </w:rPr>
              <w:t xml:space="preserve">способы выполнения мозаики  из разных  материалов.  По собственному замыслу </w:t>
            </w:r>
            <w:r w:rsidRPr="001E6F48">
              <w:rPr>
                <w:rFonts w:ascii="Times New Roman" w:hAnsi="Times New Roman"/>
                <w:b/>
                <w:bCs/>
                <w:sz w:val="24"/>
                <w:szCs w:val="24"/>
              </w:rPr>
              <w:t xml:space="preserve">оформлять </w:t>
            </w:r>
            <w:r w:rsidRPr="001E6F48">
              <w:rPr>
                <w:rFonts w:ascii="Times New Roman" w:hAnsi="Times New Roman"/>
                <w:sz w:val="24"/>
                <w:szCs w:val="24"/>
              </w:rPr>
              <w:t>контур изделия при помощи фломастеров.</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мышления.</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17</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В доме. Изделие</w:t>
            </w:r>
            <w:proofErr w:type="gramStart"/>
            <w:r w:rsidRPr="001E6F48">
              <w:rPr>
                <w:rFonts w:ascii="Times New Roman" w:hAnsi="Times New Roman"/>
                <w:sz w:val="24"/>
                <w:szCs w:val="24"/>
              </w:rPr>
              <w:t>:</w:t>
            </w:r>
            <w:r w:rsidRPr="001E6F48">
              <w:rPr>
                <w:rFonts w:ascii="Times New Roman" w:hAnsi="Times New Roman"/>
                <w:i/>
                <w:sz w:val="24"/>
                <w:szCs w:val="24"/>
              </w:rPr>
              <w:t>«</w:t>
            </w:r>
            <w:proofErr w:type="spellStart"/>
            <w:proofErr w:type="gramEnd"/>
            <w:r w:rsidRPr="001E6F48">
              <w:rPr>
                <w:rFonts w:ascii="Times New Roman" w:hAnsi="Times New Roman"/>
                <w:i/>
                <w:sz w:val="24"/>
                <w:szCs w:val="24"/>
              </w:rPr>
              <w:t>Домсвой</w:t>
            </w:r>
            <w:proofErr w:type="spellEnd"/>
            <w:r w:rsidRPr="001E6F48">
              <w:rPr>
                <w:rFonts w:ascii="Times New Roman" w:hAnsi="Times New Roman"/>
                <w:i/>
                <w:sz w:val="24"/>
                <w:szCs w:val="24"/>
              </w:rPr>
              <w:t>».</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t>Практическая работа № 4</w:t>
            </w:r>
            <w:r w:rsidRPr="001E6F48">
              <w:rPr>
                <w:rFonts w:ascii="Times New Roman" w:hAnsi="Times New Roman"/>
                <w:sz w:val="24"/>
                <w:szCs w:val="24"/>
              </w:rPr>
              <w:t xml:space="preserve">: «Наш дом». </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proofErr w:type="gramStart"/>
            <w:r w:rsidRPr="001E6F48">
              <w:rPr>
                <w:rFonts w:ascii="Times New Roman" w:hAnsi="Times New Roman"/>
                <w:sz w:val="24"/>
                <w:szCs w:val="24"/>
              </w:rPr>
              <w:t>к</w:t>
            </w:r>
            <w:proofErr w:type="gramEnd"/>
            <w:r w:rsidRPr="001E6F48">
              <w:rPr>
                <w:rFonts w:ascii="Times New Roman" w:hAnsi="Times New Roman"/>
                <w:sz w:val="24"/>
                <w:szCs w:val="24"/>
              </w:rPr>
              <w:t xml:space="preserve">омбинированный,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28.12</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работать с циркулем, вырезать круги при помощи циркуля, соблюдать правила безопасности при работе с циркулем.</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Принимать и удерживать учебную задачу.                            Учитывать выделенные учителем ориентиры действия.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Применять правила и пользоваться инструкциями. Осуществлять информационный, практический поиск и открытие нового знания. Оценивать по заданным </w:t>
            </w:r>
            <w:r w:rsidRPr="001E6F48">
              <w:rPr>
                <w:rFonts w:ascii="Times New Roman" w:hAnsi="Times New Roman"/>
                <w:sz w:val="24"/>
                <w:szCs w:val="24"/>
              </w:rPr>
              <w:lastRenderedPageBreak/>
              <w:t>критериям.</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Контролировать действия партнёра; адекватно использовать речевые средства для решения коммуникативных задач.</w:t>
            </w:r>
          </w:p>
          <w:p w:rsidR="00BA3C8A" w:rsidRPr="001E6F48" w:rsidRDefault="00BA3C8A" w:rsidP="001E6F48">
            <w:pPr>
              <w:spacing w:line="240" w:lineRule="auto"/>
              <w:rPr>
                <w:rFonts w:ascii="Times New Roman" w:hAnsi="Times New Roman"/>
                <w:b/>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Чувство сопричастности и гордости за свою Родину, народ, историю.</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Осуществлять </w:t>
            </w:r>
            <w:r w:rsidRPr="001E6F48">
              <w:rPr>
                <w:rFonts w:ascii="Times New Roman" w:hAnsi="Times New Roman"/>
                <w:sz w:val="24"/>
                <w:szCs w:val="24"/>
              </w:rPr>
              <w:t xml:space="preserve">поиск информации и </w:t>
            </w:r>
            <w:r w:rsidRPr="001E6F48">
              <w:rPr>
                <w:rFonts w:ascii="Times New Roman" w:hAnsi="Times New Roman"/>
                <w:b/>
                <w:bCs/>
                <w:sz w:val="24"/>
                <w:szCs w:val="24"/>
              </w:rPr>
              <w:t xml:space="preserve">сравнивать </w:t>
            </w:r>
            <w:r w:rsidRPr="001E6F48">
              <w:rPr>
                <w:rFonts w:ascii="Times New Roman" w:hAnsi="Times New Roman"/>
                <w:sz w:val="24"/>
                <w:szCs w:val="24"/>
              </w:rPr>
              <w:t>традиции убранства жилищ, поверья и правила приёма гостей у разных народов России.</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Осваивать </w:t>
            </w:r>
            <w:r w:rsidRPr="001E6F48">
              <w:rPr>
                <w:rFonts w:ascii="Times New Roman" w:hAnsi="Times New Roman"/>
                <w:sz w:val="24"/>
                <w:szCs w:val="24"/>
              </w:rPr>
              <w:t xml:space="preserve">правила работы с циркулем. </w:t>
            </w:r>
            <w:r w:rsidRPr="001E6F48">
              <w:rPr>
                <w:rFonts w:ascii="Times New Roman" w:hAnsi="Times New Roman"/>
                <w:b/>
                <w:bCs/>
                <w:sz w:val="24"/>
                <w:szCs w:val="24"/>
              </w:rPr>
              <w:t xml:space="preserve">Использовать </w:t>
            </w:r>
            <w:r w:rsidRPr="001E6F48">
              <w:rPr>
                <w:rFonts w:ascii="Times New Roman" w:hAnsi="Times New Roman"/>
                <w:sz w:val="24"/>
                <w:szCs w:val="24"/>
              </w:rPr>
              <w:t xml:space="preserve">циркуль для выполнения разметки деталей изделия.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Соблюдать </w:t>
            </w:r>
            <w:r w:rsidRPr="001E6F48">
              <w:rPr>
                <w:rFonts w:ascii="Times New Roman" w:hAnsi="Times New Roman"/>
                <w:sz w:val="24"/>
                <w:szCs w:val="24"/>
              </w:rPr>
              <w:t xml:space="preserve">правила </w:t>
            </w:r>
            <w:proofErr w:type="gramStart"/>
            <w:r w:rsidRPr="001E6F48">
              <w:rPr>
                <w:rFonts w:ascii="Times New Roman" w:hAnsi="Times New Roman"/>
                <w:sz w:val="24"/>
                <w:szCs w:val="24"/>
              </w:rPr>
              <w:t>безопасной</w:t>
            </w:r>
            <w:proofErr w:type="gramEnd"/>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sz w:val="24"/>
                <w:szCs w:val="24"/>
              </w:rPr>
              <w:lastRenderedPageBreak/>
              <w:t xml:space="preserve">работы циркулем.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Вырезать </w:t>
            </w:r>
            <w:r w:rsidRPr="001E6F48">
              <w:rPr>
                <w:rFonts w:ascii="Times New Roman" w:hAnsi="Times New Roman"/>
                <w:sz w:val="24"/>
                <w:szCs w:val="24"/>
              </w:rPr>
              <w:t>круги при помощи ножниц.</w:t>
            </w:r>
          </w:p>
          <w:p w:rsidR="00BA3C8A" w:rsidRPr="001E6F48" w:rsidRDefault="00BA3C8A" w:rsidP="001E6F48">
            <w:pPr>
              <w:shd w:val="clear" w:color="auto" w:fill="FFFFFF"/>
              <w:spacing w:line="240" w:lineRule="auto"/>
              <w:ind w:left="5"/>
              <w:rPr>
                <w:rFonts w:ascii="Times New Roman" w:hAnsi="Times New Roman"/>
                <w:sz w:val="24"/>
                <w:szCs w:val="24"/>
              </w:rPr>
            </w:pPr>
            <w:r w:rsidRPr="001E6F48">
              <w:rPr>
                <w:rFonts w:ascii="Times New Roman" w:hAnsi="Times New Roman"/>
                <w:b/>
                <w:bCs/>
                <w:sz w:val="24"/>
                <w:szCs w:val="24"/>
              </w:rPr>
              <w:t xml:space="preserve">Применять </w:t>
            </w:r>
            <w:r w:rsidRPr="001E6F48">
              <w:rPr>
                <w:rFonts w:ascii="Times New Roman" w:hAnsi="Times New Roman"/>
                <w:sz w:val="24"/>
                <w:szCs w:val="24"/>
              </w:rPr>
              <w:t xml:space="preserve">при изготовлении помпона умения работать с нитками (наматывать, завязывать, разрезать). </w:t>
            </w:r>
          </w:p>
          <w:p w:rsidR="00BA3C8A" w:rsidRPr="001E6F48" w:rsidRDefault="00BA3C8A" w:rsidP="001E6F48">
            <w:pPr>
              <w:shd w:val="clear" w:color="auto" w:fill="FFFFFF"/>
              <w:spacing w:line="240" w:lineRule="auto"/>
              <w:ind w:left="5"/>
              <w:rPr>
                <w:rFonts w:ascii="Times New Roman" w:hAnsi="Times New Roman"/>
                <w:sz w:val="24"/>
                <w:szCs w:val="24"/>
              </w:rPr>
            </w:pPr>
            <w:r w:rsidRPr="001E6F48">
              <w:rPr>
                <w:rFonts w:ascii="Times New Roman" w:hAnsi="Times New Roman"/>
                <w:b/>
                <w:bCs/>
                <w:sz w:val="24"/>
                <w:szCs w:val="24"/>
              </w:rPr>
              <w:t xml:space="preserve">Оформлять </w:t>
            </w:r>
            <w:r w:rsidRPr="001E6F48">
              <w:rPr>
                <w:rFonts w:ascii="Times New Roman" w:hAnsi="Times New Roman"/>
                <w:sz w:val="24"/>
                <w:szCs w:val="24"/>
              </w:rPr>
              <w:t xml:space="preserve">изделия по собственному замыслу (цветовое решение, </w:t>
            </w:r>
            <w:r w:rsidRPr="001E6F48">
              <w:rPr>
                <w:rFonts w:ascii="Times New Roman" w:hAnsi="Times New Roman"/>
                <w:i/>
                <w:sz w:val="24"/>
                <w:szCs w:val="24"/>
              </w:rPr>
              <w:t>учёт национальных традиций</w:t>
            </w:r>
            <w:r w:rsidRPr="001E6F48">
              <w:rPr>
                <w:rFonts w:ascii="Times New Roman" w:hAnsi="Times New Roman"/>
                <w:sz w:val="24"/>
                <w:szCs w:val="24"/>
              </w:rPr>
              <w:t xml:space="preserve">). </w:t>
            </w:r>
          </w:p>
          <w:p w:rsidR="00BA3C8A" w:rsidRPr="001E6F48" w:rsidRDefault="00BA3C8A" w:rsidP="001E6F48">
            <w:pPr>
              <w:spacing w:line="240" w:lineRule="auto"/>
              <w:jc w:val="both"/>
              <w:rPr>
                <w:rFonts w:ascii="Times New Roman" w:hAnsi="Times New Roman"/>
                <w:b/>
                <w:sz w:val="24"/>
                <w:szCs w:val="24"/>
              </w:rPr>
            </w:pPr>
            <w:r w:rsidRPr="001E6F48">
              <w:rPr>
                <w:rFonts w:ascii="Times New Roman" w:hAnsi="Times New Roman"/>
                <w:b/>
                <w:bCs/>
                <w:sz w:val="24"/>
                <w:szCs w:val="24"/>
              </w:rPr>
              <w:t>Выполнять</w:t>
            </w:r>
            <w:r w:rsidRPr="001E6F48">
              <w:rPr>
                <w:rFonts w:ascii="Times New Roman" w:hAnsi="Times New Roman"/>
                <w:sz w:val="24"/>
                <w:szCs w:val="24"/>
              </w:rPr>
              <w:t xml:space="preserve"> самостоятельно разметку и раскрой детали для отделки изделия.</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мышления.</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18</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t>Проект:</w:t>
            </w:r>
            <w:r w:rsidRPr="001E6F48">
              <w:rPr>
                <w:rFonts w:ascii="Times New Roman" w:hAnsi="Times New Roman"/>
                <w:sz w:val="24"/>
                <w:szCs w:val="24"/>
              </w:rPr>
              <w:t xml:space="preserve"> убранство избы.</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i/>
                <w:sz w:val="24"/>
                <w:szCs w:val="24"/>
              </w:rPr>
              <w:t>Изделие: «Русская печь»</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 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18</w:t>
            </w:r>
            <w:r w:rsidR="00BA3C8A" w:rsidRPr="001E6F48">
              <w:rPr>
                <w:rFonts w:ascii="Times New Roman" w:hAnsi="Times New Roman"/>
                <w:sz w:val="24"/>
                <w:szCs w:val="24"/>
              </w:rPr>
              <w:t>.01</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выполнять сюжетно – декоративную композицию по мотивам русской народной сказки из пластичных материалов.</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Воспринимать на слух и понимать сообщения информационного характера.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Осуществлять анализ объектов с выделением существенных и несущественных признаков;  </w:t>
            </w:r>
            <w:r w:rsidRPr="001E6F48">
              <w:rPr>
                <w:rFonts w:ascii="Times New Roman" w:hAnsi="Times New Roman"/>
                <w:sz w:val="24"/>
                <w:szCs w:val="24"/>
              </w:rPr>
              <w:lastRenderedPageBreak/>
              <w:t>строить рассуждения в форме связи простых суждений об объекте, его строении, свойствах и связях.</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Строить понятные для партнёра высказывания</w:t>
            </w:r>
          </w:p>
          <w:p w:rsidR="00BA3C8A" w:rsidRPr="001E6F48" w:rsidRDefault="00BA3C8A" w:rsidP="001E6F48">
            <w:pPr>
              <w:spacing w:line="240" w:lineRule="auto"/>
              <w:rPr>
                <w:rFonts w:ascii="Times New Roman" w:hAnsi="Times New Roman"/>
                <w:b/>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Самооценка на основе критериев успешности учебной деятельности.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Осваивать </w:t>
            </w:r>
            <w:r w:rsidRPr="001E6F48">
              <w:rPr>
                <w:rFonts w:ascii="Times New Roman" w:hAnsi="Times New Roman"/>
                <w:sz w:val="24"/>
                <w:szCs w:val="24"/>
              </w:rPr>
              <w:t xml:space="preserve">проектную деятельность с помощью учителя: </w:t>
            </w:r>
            <w:proofErr w:type="spellStart"/>
            <w:r w:rsidRPr="001E6F48">
              <w:rPr>
                <w:rFonts w:ascii="Times New Roman" w:hAnsi="Times New Roman"/>
                <w:b/>
                <w:bCs/>
                <w:sz w:val="24"/>
                <w:szCs w:val="24"/>
              </w:rPr>
              <w:t>анализировать</w:t>
            </w:r>
            <w:r w:rsidRPr="001E6F48">
              <w:rPr>
                <w:rFonts w:ascii="Times New Roman" w:hAnsi="Times New Roman"/>
                <w:spacing w:val="-2"/>
                <w:sz w:val="24"/>
                <w:szCs w:val="24"/>
              </w:rPr>
              <w:t>изделие</w:t>
            </w:r>
            <w:proofErr w:type="spellEnd"/>
            <w:r w:rsidRPr="001E6F48">
              <w:rPr>
                <w:rFonts w:ascii="Times New Roman" w:hAnsi="Times New Roman"/>
                <w:spacing w:val="-2"/>
                <w:sz w:val="24"/>
                <w:szCs w:val="24"/>
              </w:rPr>
              <w:t xml:space="preserve">, </w:t>
            </w:r>
            <w:r w:rsidRPr="001E6F48">
              <w:rPr>
                <w:rFonts w:ascii="Times New Roman" w:hAnsi="Times New Roman"/>
                <w:b/>
                <w:bCs/>
                <w:spacing w:val="-2"/>
                <w:sz w:val="24"/>
                <w:szCs w:val="24"/>
              </w:rPr>
              <w:t xml:space="preserve">планировать </w:t>
            </w:r>
            <w:r w:rsidRPr="001E6F48">
              <w:rPr>
                <w:rFonts w:ascii="Times New Roman" w:hAnsi="Times New Roman"/>
                <w:spacing w:val="-2"/>
                <w:sz w:val="24"/>
                <w:szCs w:val="24"/>
              </w:rPr>
              <w:t xml:space="preserve">его изготовление, </w:t>
            </w:r>
            <w:r w:rsidRPr="001E6F48">
              <w:rPr>
                <w:rFonts w:ascii="Times New Roman" w:hAnsi="Times New Roman"/>
                <w:b/>
                <w:bCs/>
                <w:spacing w:val="-2"/>
                <w:sz w:val="24"/>
                <w:szCs w:val="24"/>
              </w:rPr>
              <w:t xml:space="preserve">оценивать </w:t>
            </w:r>
            <w:r w:rsidRPr="001E6F48">
              <w:rPr>
                <w:rFonts w:ascii="Times New Roman" w:hAnsi="Times New Roman"/>
                <w:spacing w:val="-2"/>
                <w:sz w:val="24"/>
                <w:szCs w:val="24"/>
              </w:rPr>
              <w:t>промежуточные этапы,</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осуществлять </w:t>
            </w:r>
            <w:r w:rsidRPr="001E6F48">
              <w:rPr>
                <w:rFonts w:ascii="Times New Roman" w:hAnsi="Times New Roman"/>
                <w:sz w:val="24"/>
                <w:szCs w:val="24"/>
              </w:rPr>
              <w:t xml:space="preserve">коррекцию и </w:t>
            </w:r>
            <w:r w:rsidRPr="001E6F48">
              <w:rPr>
                <w:rFonts w:ascii="Times New Roman" w:hAnsi="Times New Roman"/>
                <w:b/>
                <w:bCs/>
                <w:sz w:val="24"/>
                <w:szCs w:val="24"/>
              </w:rPr>
              <w:t xml:space="preserve">оценивать </w:t>
            </w:r>
            <w:r w:rsidRPr="001E6F48">
              <w:rPr>
                <w:rFonts w:ascii="Times New Roman" w:hAnsi="Times New Roman"/>
                <w:sz w:val="24"/>
                <w:szCs w:val="24"/>
              </w:rPr>
              <w:t xml:space="preserve">качество </w:t>
            </w:r>
            <w:r w:rsidRPr="001E6F48">
              <w:rPr>
                <w:rFonts w:ascii="Times New Roman" w:hAnsi="Times New Roman"/>
                <w:sz w:val="24"/>
                <w:szCs w:val="24"/>
              </w:rPr>
              <w:lastRenderedPageBreak/>
              <w:t xml:space="preserve">изготовления изделия, </w:t>
            </w:r>
            <w:r w:rsidRPr="001E6F48">
              <w:rPr>
                <w:rFonts w:ascii="Times New Roman" w:hAnsi="Times New Roman"/>
                <w:b/>
                <w:bCs/>
                <w:sz w:val="24"/>
                <w:szCs w:val="24"/>
              </w:rPr>
              <w:t xml:space="preserve">презентовать </w:t>
            </w:r>
            <w:r w:rsidRPr="001E6F48">
              <w:rPr>
                <w:rFonts w:ascii="Times New Roman" w:hAnsi="Times New Roman"/>
                <w:sz w:val="24"/>
                <w:szCs w:val="24"/>
              </w:rPr>
              <w:t xml:space="preserve">композицию по специальной схеме.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Анализировать </w:t>
            </w:r>
            <w:r w:rsidRPr="001E6F48">
              <w:rPr>
                <w:rFonts w:ascii="Times New Roman" w:hAnsi="Times New Roman"/>
                <w:sz w:val="24"/>
                <w:szCs w:val="24"/>
              </w:rPr>
              <w:t xml:space="preserve">иллюстрацию учебника и </w:t>
            </w:r>
            <w:r w:rsidRPr="001E6F48">
              <w:rPr>
                <w:rFonts w:ascii="Times New Roman" w:hAnsi="Times New Roman"/>
                <w:b/>
                <w:bCs/>
                <w:sz w:val="24"/>
                <w:szCs w:val="24"/>
              </w:rPr>
              <w:t xml:space="preserve">выделять </w:t>
            </w:r>
            <w:r w:rsidRPr="001E6F48">
              <w:rPr>
                <w:rFonts w:ascii="Times New Roman" w:hAnsi="Times New Roman"/>
                <w:sz w:val="24"/>
                <w:szCs w:val="24"/>
              </w:rPr>
              <w:t>основные элементы убранства избы,</w:t>
            </w:r>
          </w:p>
          <w:p w:rsidR="00BA3C8A" w:rsidRPr="001E6F48" w:rsidRDefault="00BA3C8A" w:rsidP="001E6F48">
            <w:pPr>
              <w:shd w:val="clear" w:color="auto" w:fill="FFFFFF"/>
              <w:spacing w:line="240" w:lineRule="auto"/>
              <w:ind w:left="34"/>
              <w:rPr>
                <w:rFonts w:ascii="Times New Roman" w:hAnsi="Times New Roman"/>
                <w:sz w:val="24"/>
                <w:szCs w:val="24"/>
              </w:rPr>
            </w:pPr>
            <w:r w:rsidRPr="001E6F48">
              <w:rPr>
                <w:rFonts w:ascii="Times New Roman" w:hAnsi="Times New Roman"/>
                <w:b/>
                <w:bCs/>
                <w:spacing w:val="-1"/>
                <w:sz w:val="24"/>
                <w:szCs w:val="24"/>
              </w:rPr>
              <w:t xml:space="preserve">сравнивать </w:t>
            </w:r>
            <w:r w:rsidRPr="001E6F48">
              <w:rPr>
                <w:rFonts w:ascii="Times New Roman" w:hAnsi="Times New Roman"/>
                <w:spacing w:val="-1"/>
                <w:sz w:val="24"/>
                <w:szCs w:val="24"/>
              </w:rPr>
              <w:t>убранство русской избы с убранством традиционного для дан</w:t>
            </w:r>
            <w:r w:rsidRPr="001E6F48">
              <w:rPr>
                <w:rFonts w:ascii="Times New Roman" w:hAnsi="Times New Roman"/>
                <w:sz w:val="24"/>
                <w:szCs w:val="24"/>
              </w:rPr>
              <w:t xml:space="preserve">ного региона жилища. </w:t>
            </w:r>
            <w:r w:rsidRPr="001E6F48">
              <w:rPr>
                <w:rFonts w:ascii="Times New Roman" w:hAnsi="Times New Roman"/>
                <w:b/>
                <w:bCs/>
                <w:sz w:val="24"/>
                <w:szCs w:val="24"/>
              </w:rPr>
              <w:t xml:space="preserve">Составлять </w:t>
            </w:r>
            <w:r w:rsidRPr="001E6F48">
              <w:rPr>
                <w:rFonts w:ascii="Times New Roman" w:hAnsi="Times New Roman"/>
                <w:sz w:val="24"/>
                <w:szCs w:val="24"/>
              </w:rPr>
              <w:t>рассказ об устройстве печи, печной</w:t>
            </w:r>
          </w:p>
          <w:p w:rsidR="00BA3C8A" w:rsidRPr="001E6F48" w:rsidRDefault="00BA3C8A" w:rsidP="001E6F48">
            <w:pPr>
              <w:shd w:val="clear" w:color="auto" w:fill="FFFFFF"/>
              <w:spacing w:line="240" w:lineRule="auto"/>
              <w:ind w:left="38"/>
              <w:rPr>
                <w:rFonts w:ascii="Times New Roman" w:hAnsi="Times New Roman"/>
                <w:spacing w:val="-1"/>
                <w:sz w:val="24"/>
                <w:szCs w:val="24"/>
              </w:rPr>
            </w:pPr>
            <w:r w:rsidRPr="001E6F48">
              <w:rPr>
                <w:rFonts w:ascii="Times New Roman" w:hAnsi="Times New Roman"/>
                <w:sz w:val="24"/>
                <w:szCs w:val="24"/>
              </w:rPr>
              <w:t>утвари, материалах, инструментах и приспособлениях, используемых печником для кладки печи (по иллюстрациям учебника и собственным на</w:t>
            </w:r>
            <w:r w:rsidRPr="001E6F48">
              <w:rPr>
                <w:rFonts w:ascii="Times New Roman" w:hAnsi="Times New Roman"/>
                <w:spacing w:val="-1"/>
                <w:sz w:val="24"/>
                <w:szCs w:val="24"/>
              </w:rPr>
              <w:t xml:space="preserve">блюдениям). </w:t>
            </w:r>
          </w:p>
          <w:p w:rsidR="00BA3C8A" w:rsidRPr="001E6F48" w:rsidRDefault="00BA3C8A" w:rsidP="001E6F48">
            <w:pPr>
              <w:shd w:val="clear" w:color="auto" w:fill="FFFFFF"/>
              <w:spacing w:line="240" w:lineRule="auto"/>
              <w:ind w:left="38"/>
              <w:rPr>
                <w:rFonts w:ascii="Times New Roman" w:hAnsi="Times New Roman"/>
                <w:sz w:val="24"/>
                <w:szCs w:val="24"/>
              </w:rPr>
            </w:pPr>
            <w:r w:rsidRPr="001E6F48">
              <w:rPr>
                <w:rFonts w:ascii="Times New Roman" w:hAnsi="Times New Roman"/>
                <w:b/>
                <w:bCs/>
                <w:spacing w:val="-1"/>
                <w:sz w:val="24"/>
                <w:szCs w:val="24"/>
              </w:rPr>
              <w:t xml:space="preserve">Анализировать </w:t>
            </w:r>
            <w:r w:rsidRPr="001E6F48">
              <w:rPr>
                <w:rFonts w:ascii="Times New Roman" w:hAnsi="Times New Roman"/>
                <w:spacing w:val="-1"/>
                <w:sz w:val="24"/>
                <w:szCs w:val="24"/>
              </w:rPr>
              <w:t>конструкцию изделия по иллюстрации учеб</w:t>
            </w:r>
            <w:r w:rsidRPr="001E6F48">
              <w:rPr>
                <w:rFonts w:ascii="Times New Roman" w:hAnsi="Times New Roman"/>
                <w:sz w:val="24"/>
                <w:szCs w:val="24"/>
              </w:rPr>
              <w:t xml:space="preserve">ника, </w:t>
            </w:r>
            <w:r w:rsidRPr="001E6F48">
              <w:rPr>
                <w:rFonts w:ascii="Times New Roman" w:hAnsi="Times New Roman"/>
                <w:b/>
                <w:bCs/>
                <w:sz w:val="24"/>
                <w:szCs w:val="24"/>
              </w:rPr>
              <w:t xml:space="preserve">выделять </w:t>
            </w:r>
            <w:r w:rsidRPr="001E6F48">
              <w:rPr>
                <w:rFonts w:ascii="Times New Roman" w:hAnsi="Times New Roman"/>
                <w:sz w:val="24"/>
                <w:szCs w:val="24"/>
              </w:rPr>
              <w:t xml:space="preserve">детали, </w:t>
            </w:r>
            <w:r w:rsidRPr="001E6F48">
              <w:rPr>
                <w:rFonts w:ascii="Times New Roman" w:hAnsi="Times New Roman"/>
                <w:b/>
                <w:bCs/>
                <w:sz w:val="24"/>
                <w:szCs w:val="24"/>
              </w:rPr>
              <w:t xml:space="preserve">определять </w:t>
            </w:r>
            <w:r w:rsidRPr="001E6F48">
              <w:rPr>
                <w:rFonts w:ascii="Times New Roman" w:hAnsi="Times New Roman"/>
                <w:sz w:val="24"/>
                <w:szCs w:val="24"/>
              </w:rPr>
              <w:lastRenderedPageBreak/>
              <w:t xml:space="preserve">инструменты, необходимые для выполнения работы.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Составлять </w:t>
            </w:r>
            <w:r w:rsidRPr="001E6F48">
              <w:rPr>
                <w:rFonts w:ascii="Times New Roman" w:hAnsi="Times New Roman"/>
                <w:sz w:val="24"/>
                <w:szCs w:val="24"/>
              </w:rPr>
              <w:t>самостоятельно план выполнения работы.</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bCs/>
                <w:sz w:val="24"/>
                <w:szCs w:val="24"/>
              </w:rPr>
              <w:t xml:space="preserve">Использовать </w:t>
            </w:r>
            <w:r w:rsidRPr="001E6F48">
              <w:rPr>
                <w:rFonts w:ascii="Times New Roman" w:hAnsi="Times New Roman"/>
                <w:sz w:val="24"/>
                <w:szCs w:val="24"/>
              </w:rPr>
              <w:t xml:space="preserve">умения работать с пластилином, </w:t>
            </w:r>
            <w:r w:rsidRPr="001E6F48">
              <w:rPr>
                <w:rFonts w:ascii="Times New Roman" w:hAnsi="Times New Roman"/>
                <w:b/>
                <w:bCs/>
                <w:sz w:val="24"/>
                <w:szCs w:val="24"/>
              </w:rPr>
              <w:t xml:space="preserve">организовывать </w:t>
            </w:r>
            <w:r w:rsidRPr="001E6F48">
              <w:rPr>
                <w:rFonts w:ascii="Times New Roman" w:hAnsi="Times New Roman"/>
                <w:sz w:val="24"/>
                <w:szCs w:val="24"/>
              </w:rPr>
              <w:t xml:space="preserve">рабочее </w:t>
            </w:r>
            <w:r w:rsidRPr="001E6F48">
              <w:rPr>
                <w:rFonts w:ascii="Times New Roman" w:hAnsi="Times New Roman"/>
                <w:spacing w:val="-1"/>
                <w:sz w:val="24"/>
                <w:szCs w:val="24"/>
              </w:rPr>
              <w:t xml:space="preserve">место. </w:t>
            </w:r>
            <w:r w:rsidRPr="001E6F48">
              <w:rPr>
                <w:rFonts w:ascii="Times New Roman" w:hAnsi="Times New Roman"/>
                <w:b/>
                <w:bCs/>
                <w:spacing w:val="-1"/>
                <w:sz w:val="24"/>
                <w:szCs w:val="24"/>
              </w:rPr>
              <w:t xml:space="preserve">Оформлять </w:t>
            </w:r>
            <w:r w:rsidRPr="001E6F48">
              <w:rPr>
                <w:rFonts w:ascii="Times New Roman" w:hAnsi="Times New Roman"/>
                <w:spacing w:val="-1"/>
                <w:sz w:val="24"/>
                <w:szCs w:val="24"/>
              </w:rPr>
              <w:t>изделие по собственному замыслу. (Возможно изготов</w:t>
            </w:r>
            <w:r w:rsidRPr="001E6F48">
              <w:rPr>
                <w:rFonts w:ascii="Times New Roman" w:hAnsi="Times New Roman"/>
                <w:sz w:val="24"/>
                <w:szCs w:val="24"/>
              </w:rPr>
              <w:t>ление модели печи, традиционной для данного региона).</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19</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В доме. </w:t>
            </w:r>
            <w:r w:rsidRPr="001E6F48">
              <w:rPr>
                <w:rFonts w:ascii="Times New Roman" w:hAnsi="Times New Roman"/>
                <w:i/>
                <w:sz w:val="24"/>
                <w:szCs w:val="24"/>
              </w:rPr>
              <w:t>Изделие: «Коврик»</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5</w:t>
            </w:r>
            <w:r w:rsidRPr="001E6F48">
              <w:rPr>
                <w:rFonts w:ascii="Times New Roman" w:hAnsi="Times New Roman"/>
                <w:sz w:val="24"/>
                <w:szCs w:val="24"/>
              </w:rPr>
              <w:t>.01</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выполнять разметку  деталей по линейке, раскрой деталей ножницами, выполнять разные виды переплетения бумаги, создавать узор по своему замыслу.</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Преобразовывать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изделие: создавать образ в соответствии с замыслом и реализовывать его.</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 Ставить вопросы, обращаться за помощью.</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Учебно-познавательный интерес к новому учебному материалу и способам решения новой частной задачи.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ind w:left="62"/>
              <w:rPr>
                <w:rFonts w:ascii="Times New Roman" w:hAnsi="Times New Roman"/>
                <w:sz w:val="24"/>
                <w:szCs w:val="24"/>
              </w:rPr>
            </w:pPr>
            <w:r w:rsidRPr="001E6F48">
              <w:rPr>
                <w:rFonts w:ascii="Times New Roman" w:hAnsi="Times New Roman"/>
                <w:b/>
                <w:bCs/>
                <w:sz w:val="24"/>
                <w:szCs w:val="24"/>
              </w:rPr>
              <w:t xml:space="preserve">Наблюдать, анализировать </w:t>
            </w:r>
            <w:r w:rsidRPr="001E6F48">
              <w:rPr>
                <w:rFonts w:ascii="Times New Roman" w:hAnsi="Times New Roman"/>
                <w:sz w:val="24"/>
                <w:szCs w:val="24"/>
              </w:rPr>
              <w:t xml:space="preserve">структуру ткани, </w:t>
            </w:r>
            <w:r w:rsidRPr="001E6F48">
              <w:rPr>
                <w:rFonts w:ascii="Times New Roman" w:hAnsi="Times New Roman"/>
                <w:b/>
                <w:bCs/>
                <w:sz w:val="24"/>
                <w:szCs w:val="24"/>
              </w:rPr>
              <w:t xml:space="preserve">находить </w:t>
            </w:r>
            <w:r w:rsidRPr="001E6F48">
              <w:rPr>
                <w:rFonts w:ascii="Times New Roman" w:hAnsi="Times New Roman"/>
                <w:sz w:val="24"/>
                <w:szCs w:val="24"/>
              </w:rPr>
              <w:t xml:space="preserve">уток и основу ткани, </w:t>
            </w:r>
            <w:r w:rsidRPr="001E6F48">
              <w:rPr>
                <w:rFonts w:ascii="Times New Roman" w:hAnsi="Times New Roman"/>
                <w:b/>
                <w:bCs/>
                <w:sz w:val="24"/>
                <w:szCs w:val="24"/>
              </w:rPr>
              <w:t xml:space="preserve">определять </w:t>
            </w:r>
            <w:r w:rsidRPr="001E6F48">
              <w:rPr>
                <w:rFonts w:ascii="Times New Roman" w:hAnsi="Times New Roman"/>
                <w:sz w:val="24"/>
                <w:szCs w:val="24"/>
              </w:rPr>
              <w:t xml:space="preserve">виды и способы переплетений. </w:t>
            </w:r>
            <w:r w:rsidRPr="001E6F48">
              <w:rPr>
                <w:rFonts w:ascii="Times New Roman" w:hAnsi="Times New Roman"/>
                <w:b/>
                <w:bCs/>
                <w:sz w:val="24"/>
                <w:szCs w:val="24"/>
              </w:rPr>
              <w:t xml:space="preserve">Осваивать </w:t>
            </w:r>
            <w:r w:rsidRPr="001E6F48">
              <w:rPr>
                <w:rFonts w:ascii="Times New Roman" w:hAnsi="Times New Roman"/>
                <w:sz w:val="24"/>
                <w:szCs w:val="24"/>
              </w:rPr>
              <w:t xml:space="preserve">новый вид работы — переплетение полос бумаги. </w:t>
            </w:r>
            <w:r w:rsidRPr="001E6F48">
              <w:rPr>
                <w:rFonts w:ascii="Times New Roman" w:hAnsi="Times New Roman"/>
                <w:b/>
                <w:bCs/>
                <w:sz w:val="24"/>
                <w:szCs w:val="24"/>
              </w:rPr>
              <w:t xml:space="preserve">Выполнять </w:t>
            </w:r>
            <w:r w:rsidRPr="001E6F48">
              <w:rPr>
                <w:rFonts w:ascii="Times New Roman" w:hAnsi="Times New Roman"/>
                <w:sz w:val="24"/>
                <w:szCs w:val="24"/>
              </w:rPr>
              <w:t>разметку деталей</w:t>
            </w:r>
          </w:p>
          <w:p w:rsidR="00BA3C8A" w:rsidRPr="001E6F48" w:rsidRDefault="00BA3C8A" w:rsidP="001E6F48">
            <w:pPr>
              <w:shd w:val="clear" w:color="auto" w:fill="FFFFFF"/>
              <w:spacing w:line="240" w:lineRule="auto"/>
              <w:ind w:left="67"/>
              <w:rPr>
                <w:rFonts w:ascii="Times New Roman" w:hAnsi="Times New Roman"/>
                <w:sz w:val="24"/>
                <w:szCs w:val="24"/>
              </w:rPr>
            </w:pPr>
            <w:r w:rsidRPr="001E6F48">
              <w:rPr>
                <w:rFonts w:ascii="Times New Roman" w:hAnsi="Times New Roman"/>
                <w:sz w:val="24"/>
                <w:szCs w:val="24"/>
              </w:rPr>
              <w:t xml:space="preserve">(основы и полосок) по линейке, раскрой деталей ножницами, </w:t>
            </w:r>
            <w:r w:rsidRPr="001E6F48">
              <w:rPr>
                <w:rFonts w:ascii="Times New Roman" w:hAnsi="Times New Roman"/>
                <w:b/>
                <w:sz w:val="24"/>
                <w:szCs w:val="24"/>
              </w:rPr>
              <w:t>соблю</w:t>
            </w:r>
            <w:r w:rsidRPr="001E6F48">
              <w:rPr>
                <w:rFonts w:ascii="Times New Roman" w:hAnsi="Times New Roman"/>
                <w:b/>
                <w:bCs/>
                <w:sz w:val="24"/>
                <w:szCs w:val="24"/>
              </w:rPr>
              <w:t xml:space="preserve">дать </w:t>
            </w:r>
            <w:r w:rsidRPr="001E6F48">
              <w:rPr>
                <w:rFonts w:ascii="Times New Roman" w:hAnsi="Times New Roman"/>
                <w:sz w:val="24"/>
                <w:szCs w:val="24"/>
              </w:rPr>
              <w:t xml:space="preserve">правила </w:t>
            </w:r>
            <w:r w:rsidRPr="001E6F48">
              <w:rPr>
                <w:rFonts w:ascii="Times New Roman" w:hAnsi="Times New Roman"/>
                <w:sz w:val="24"/>
                <w:szCs w:val="24"/>
              </w:rPr>
              <w:lastRenderedPageBreak/>
              <w:t xml:space="preserve">безопасной работы.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bCs/>
                <w:sz w:val="24"/>
                <w:szCs w:val="24"/>
              </w:rPr>
              <w:t xml:space="preserve">Выполнять </w:t>
            </w:r>
            <w:r w:rsidRPr="001E6F48">
              <w:rPr>
                <w:rFonts w:ascii="Times New Roman" w:hAnsi="Times New Roman"/>
                <w:sz w:val="24"/>
                <w:szCs w:val="24"/>
              </w:rPr>
              <w:t xml:space="preserve">разные виды переплетения бумаги, </w:t>
            </w:r>
            <w:r w:rsidRPr="001E6F48">
              <w:rPr>
                <w:rFonts w:ascii="Times New Roman" w:hAnsi="Times New Roman"/>
                <w:b/>
                <w:bCs/>
                <w:sz w:val="24"/>
                <w:szCs w:val="24"/>
              </w:rPr>
              <w:t xml:space="preserve">создавать </w:t>
            </w:r>
            <w:r w:rsidRPr="001E6F48">
              <w:rPr>
                <w:rFonts w:ascii="Times New Roman" w:hAnsi="Times New Roman"/>
                <w:sz w:val="24"/>
                <w:szCs w:val="24"/>
              </w:rPr>
              <w:t>узор по своему замыслу.</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20</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В доме. </w:t>
            </w:r>
            <w:r w:rsidRPr="001E6F48">
              <w:rPr>
                <w:rFonts w:ascii="Times New Roman" w:hAnsi="Times New Roman"/>
                <w:i/>
                <w:sz w:val="24"/>
                <w:szCs w:val="24"/>
              </w:rPr>
              <w:t>Изделие: «Стол и скамья»</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 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1.02</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работать с бумагой, ножницами, самостоятельно составлять композицию и  презентовать её, использовать фольклорные произведения.</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Планировать своё действие в соответствии с поставленной задачей и условиями её реализации</w:t>
            </w:r>
          </w:p>
          <w:p w:rsidR="00BA3C8A" w:rsidRPr="001E6F48" w:rsidRDefault="00BA3C8A" w:rsidP="001E6F48">
            <w:pPr>
              <w:spacing w:line="240" w:lineRule="auto"/>
              <w:rPr>
                <w:rFonts w:ascii="Times New Roman" w:hAnsi="Times New Roman"/>
                <w:sz w:val="24"/>
                <w:szCs w:val="24"/>
              </w:rPr>
            </w:pPr>
            <w:proofErr w:type="spellStart"/>
            <w:r w:rsidRPr="001E6F48">
              <w:rPr>
                <w:rFonts w:ascii="Times New Roman" w:hAnsi="Times New Roman"/>
                <w:b/>
                <w:sz w:val="24"/>
                <w:szCs w:val="24"/>
              </w:rPr>
              <w:t>Познавательные</w:t>
            </w:r>
            <w:proofErr w:type="gramStart"/>
            <w:r w:rsidRPr="001E6F48">
              <w:rPr>
                <w:rFonts w:ascii="Times New Roman" w:hAnsi="Times New Roman"/>
                <w:b/>
                <w:sz w:val="24"/>
                <w:szCs w:val="24"/>
              </w:rPr>
              <w:t>:</w:t>
            </w:r>
            <w:r w:rsidRPr="001E6F48">
              <w:rPr>
                <w:rFonts w:ascii="Times New Roman" w:hAnsi="Times New Roman"/>
                <w:sz w:val="24"/>
                <w:szCs w:val="24"/>
              </w:rPr>
              <w:t>О</w:t>
            </w:r>
            <w:proofErr w:type="gramEnd"/>
            <w:r w:rsidRPr="001E6F48">
              <w:rPr>
                <w:rFonts w:ascii="Times New Roman" w:hAnsi="Times New Roman"/>
                <w:sz w:val="24"/>
                <w:szCs w:val="24"/>
              </w:rPr>
              <w:t>существлять</w:t>
            </w:r>
            <w:proofErr w:type="spellEnd"/>
            <w:r w:rsidRPr="001E6F48">
              <w:rPr>
                <w:rFonts w:ascii="Times New Roman" w:hAnsi="Times New Roman"/>
                <w:sz w:val="24"/>
                <w:szCs w:val="24"/>
              </w:rPr>
              <w:t xml:space="preserve"> поиск необходимой информации в дополнительной литературе и иллюстрациях; строить рассуждения в форме связи простых суждений об объекте, его строении, свойствах и связях.</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Задавать вопросы, обращаться за помощью, формулировать </w:t>
            </w:r>
            <w:r w:rsidRPr="001E6F48">
              <w:rPr>
                <w:rFonts w:ascii="Times New Roman" w:hAnsi="Times New Roman"/>
                <w:sz w:val="24"/>
                <w:szCs w:val="24"/>
              </w:rPr>
              <w:lastRenderedPageBreak/>
              <w:t xml:space="preserve">свои затруднения.   </w:t>
            </w:r>
          </w:p>
          <w:p w:rsidR="00BA3C8A" w:rsidRPr="001E6F48" w:rsidRDefault="00BA3C8A" w:rsidP="001E6F48">
            <w:pPr>
              <w:spacing w:line="240" w:lineRule="auto"/>
              <w:rPr>
                <w:rFonts w:ascii="Times New Roman" w:hAnsi="Times New Roman"/>
                <w:b/>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Учебно-познавательный интерес к новому учебному материалу и способам решения новой частной задачи.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ind w:left="82"/>
              <w:rPr>
                <w:rFonts w:ascii="Times New Roman" w:hAnsi="Times New Roman"/>
                <w:sz w:val="24"/>
                <w:szCs w:val="24"/>
              </w:rPr>
            </w:pPr>
            <w:r w:rsidRPr="001E6F48">
              <w:rPr>
                <w:rFonts w:ascii="Times New Roman" w:hAnsi="Times New Roman"/>
                <w:b/>
                <w:bCs/>
                <w:sz w:val="24"/>
                <w:szCs w:val="24"/>
              </w:rPr>
              <w:t xml:space="preserve">Осуществлять </w:t>
            </w:r>
            <w:r w:rsidRPr="001E6F48">
              <w:rPr>
                <w:rFonts w:ascii="Times New Roman" w:hAnsi="Times New Roman"/>
                <w:sz w:val="24"/>
                <w:szCs w:val="24"/>
              </w:rPr>
              <w:t xml:space="preserve">поиск информации о традиционной для русской избы мебели и </w:t>
            </w:r>
            <w:r w:rsidRPr="001E6F48">
              <w:rPr>
                <w:rFonts w:ascii="Times New Roman" w:hAnsi="Times New Roman"/>
                <w:b/>
                <w:bCs/>
                <w:sz w:val="24"/>
                <w:szCs w:val="24"/>
              </w:rPr>
              <w:t xml:space="preserve">сравнивать </w:t>
            </w:r>
            <w:r w:rsidRPr="001E6F48">
              <w:rPr>
                <w:rFonts w:ascii="Times New Roman" w:hAnsi="Times New Roman"/>
                <w:sz w:val="24"/>
                <w:szCs w:val="24"/>
              </w:rPr>
              <w:t>её с традиционной мебелью жилища региона</w:t>
            </w:r>
          </w:p>
          <w:p w:rsidR="00BA3C8A" w:rsidRPr="001E6F48" w:rsidRDefault="00BA3C8A" w:rsidP="001E6F48">
            <w:pPr>
              <w:shd w:val="clear" w:color="auto" w:fill="FFFFFF"/>
              <w:spacing w:line="240" w:lineRule="auto"/>
              <w:ind w:left="91"/>
              <w:rPr>
                <w:rFonts w:ascii="Times New Roman" w:hAnsi="Times New Roman"/>
                <w:sz w:val="24"/>
                <w:szCs w:val="24"/>
              </w:rPr>
            </w:pPr>
            <w:r w:rsidRPr="001E6F48">
              <w:rPr>
                <w:rFonts w:ascii="Times New Roman" w:hAnsi="Times New Roman"/>
                <w:sz w:val="24"/>
                <w:szCs w:val="24"/>
              </w:rPr>
              <w:t xml:space="preserve">проживания. </w:t>
            </w:r>
          </w:p>
          <w:p w:rsidR="00BA3C8A" w:rsidRPr="001E6F48" w:rsidRDefault="00BA3C8A" w:rsidP="001E6F48">
            <w:pPr>
              <w:shd w:val="clear" w:color="auto" w:fill="FFFFFF"/>
              <w:spacing w:line="240" w:lineRule="auto"/>
              <w:ind w:left="91"/>
              <w:rPr>
                <w:rFonts w:ascii="Times New Roman" w:hAnsi="Times New Roman"/>
                <w:sz w:val="24"/>
                <w:szCs w:val="24"/>
              </w:rPr>
            </w:pPr>
            <w:r w:rsidRPr="001E6F48">
              <w:rPr>
                <w:rFonts w:ascii="Times New Roman" w:hAnsi="Times New Roman"/>
                <w:b/>
                <w:bCs/>
                <w:sz w:val="24"/>
                <w:szCs w:val="24"/>
              </w:rPr>
              <w:t xml:space="preserve">Анализировать </w:t>
            </w:r>
            <w:r w:rsidRPr="001E6F48">
              <w:rPr>
                <w:rFonts w:ascii="Times New Roman" w:hAnsi="Times New Roman"/>
                <w:sz w:val="24"/>
                <w:szCs w:val="24"/>
              </w:rPr>
              <w:t xml:space="preserve">конструкции стола и скамейки, </w:t>
            </w:r>
            <w:r w:rsidRPr="001E6F48">
              <w:rPr>
                <w:rFonts w:ascii="Times New Roman" w:hAnsi="Times New Roman"/>
                <w:b/>
                <w:bCs/>
                <w:sz w:val="24"/>
                <w:szCs w:val="24"/>
              </w:rPr>
              <w:t xml:space="preserve">определять </w:t>
            </w:r>
            <w:r w:rsidRPr="001E6F48">
              <w:rPr>
                <w:rFonts w:ascii="Times New Roman" w:hAnsi="Times New Roman"/>
                <w:sz w:val="24"/>
                <w:szCs w:val="24"/>
              </w:rPr>
              <w:t xml:space="preserve">детали, необходимые для их изготовления. </w:t>
            </w:r>
          </w:p>
          <w:p w:rsidR="00BA3C8A" w:rsidRPr="001E6F48" w:rsidRDefault="00BA3C8A" w:rsidP="001E6F48">
            <w:pPr>
              <w:shd w:val="clear" w:color="auto" w:fill="FFFFFF"/>
              <w:spacing w:line="240" w:lineRule="auto"/>
              <w:ind w:left="91"/>
              <w:rPr>
                <w:rFonts w:ascii="Times New Roman" w:hAnsi="Times New Roman"/>
                <w:sz w:val="24"/>
                <w:szCs w:val="24"/>
              </w:rPr>
            </w:pPr>
            <w:r w:rsidRPr="001E6F48">
              <w:rPr>
                <w:rFonts w:ascii="Times New Roman" w:hAnsi="Times New Roman"/>
                <w:b/>
                <w:bCs/>
                <w:sz w:val="24"/>
                <w:szCs w:val="24"/>
              </w:rPr>
              <w:t xml:space="preserve">Соблюдать </w:t>
            </w:r>
            <w:r w:rsidRPr="001E6F48">
              <w:rPr>
                <w:rFonts w:ascii="Times New Roman" w:hAnsi="Times New Roman"/>
                <w:sz w:val="24"/>
                <w:szCs w:val="24"/>
              </w:rPr>
              <w:t>последовательность технологических операций при конструировании.</w:t>
            </w:r>
          </w:p>
          <w:p w:rsidR="00BA3C8A" w:rsidRPr="001E6F48" w:rsidRDefault="00BA3C8A" w:rsidP="001E6F48">
            <w:pPr>
              <w:shd w:val="clear" w:color="auto" w:fill="FFFFFF"/>
              <w:spacing w:line="240" w:lineRule="auto"/>
              <w:ind w:left="96"/>
              <w:rPr>
                <w:rFonts w:ascii="Times New Roman" w:hAnsi="Times New Roman"/>
                <w:sz w:val="24"/>
                <w:szCs w:val="24"/>
              </w:rPr>
            </w:pPr>
            <w:r w:rsidRPr="001E6F48">
              <w:rPr>
                <w:rFonts w:ascii="Times New Roman" w:hAnsi="Times New Roman"/>
                <w:b/>
                <w:bCs/>
                <w:sz w:val="24"/>
                <w:szCs w:val="24"/>
              </w:rPr>
              <w:t xml:space="preserve">Использовать </w:t>
            </w:r>
            <w:r w:rsidRPr="001E6F48">
              <w:rPr>
                <w:rFonts w:ascii="Times New Roman" w:hAnsi="Times New Roman"/>
                <w:sz w:val="24"/>
                <w:szCs w:val="24"/>
              </w:rPr>
              <w:t xml:space="preserve">умения работать с бумагой,  ножницами. Самостоятельно </w:t>
            </w:r>
            <w:r w:rsidRPr="001E6F48">
              <w:rPr>
                <w:rFonts w:ascii="Times New Roman" w:hAnsi="Times New Roman"/>
                <w:b/>
                <w:bCs/>
                <w:sz w:val="24"/>
                <w:szCs w:val="24"/>
              </w:rPr>
              <w:t xml:space="preserve">составлять </w:t>
            </w:r>
            <w:r w:rsidRPr="001E6F48">
              <w:rPr>
                <w:rFonts w:ascii="Times New Roman" w:hAnsi="Times New Roman"/>
                <w:sz w:val="24"/>
                <w:szCs w:val="24"/>
              </w:rPr>
              <w:t xml:space="preserve">композицию и </w:t>
            </w:r>
            <w:r w:rsidRPr="001E6F48">
              <w:rPr>
                <w:rFonts w:ascii="Times New Roman" w:hAnsi="Times New Roman"/>
                <w:b/>
                <w:bCs/>
                <w:sz w:val="24"/>
                <w:szCs w:val="24"/>
              </w:rPr>
              <w:lastRenderedPageBreak/>
              <w:t xml:space="preserve">презентовать </w:t>
            </w:r>
            <w:r w:rsidRPr="001E6F48">
              <w:rPr>
                <w:rFonts w:ascii="Times New Roman" w:hAnsi="Times New Roman"/>
                <w:sz w:val="24"/>
                <w:szCs w:val="24"/>
              </w:rPr>
              <w:t xml:space="preserve">её, использовать в  презентации   фольклорные  произведения.  Самостоятельно </w:t>
            </w:r>
            <w:r w:rsidRPr="001E6F48">
              <w:rPr>
                <w:rFonts w:ascii="Times New Roman" w:hAnsi="Times New Roman"/>
                <w:b/>
                <w:bCs/>
                <w:sz w:val="24"/>
                <w:szCs w:val="24"/>
              </w:rPr>
              <w:t xml:space="preserve">организовывать </w:t>
            </w:r>
            <w:r w:rsidRPr="001E6F48">
              <w:rPr>
                <w:rFonts w:ascii="Times New Roman" w:hAnsi="Times New Roman"/>
                <w:sz w:val="24"/>
                <w:szCs w:val="24"/>
              </w:rPr>
              <w:t xml:space="preserve">свою деятельность.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bCs/>
                <w:sz w:val="24"/>
                <w:szCs w:val="24"/>
              </w:rPr>
              <w:t xml:space="preserve">Овладевать </w:t>
            </w:r>
            <w:r w:rsidRPr="001E6F48">
              <w:rPr>
                <w:rFonts w:ascii="Times New Roman" w:hAnsi="Times New Roman"/>
                <w:sz w:val="24"/>
                <w:szCs w:val="24"/>
              </w:rPr>
              <w:t xml:space="preserve">способами экономного и рационального расходования материалов. </w:t>
            </w:r>
            <w:r w:rsidRPr="001E6F48">
              <w:rPr>
                <w:rFonts w:ascii="Times New Roman" w:hAnsi="Times New Roman"/>
                <w:b/>
                <w:sz w:val="24"/>
                <w:szCs w:val="24"/>
              </w:rPr>
              <w:t>Соблюдать</w:t>
            </w:r>
            <w:r w:rsidRPr="001E6F48">
              <w:rPr>
                <w:rFonts w:ascii="Times New Roman" w:hAnsi="Times New Roman"/>
                <w:sz w:val="24"/>
                <w:szCs w:val="24"/>
              </w:rPr>
              <w:t xml:space="preserve"> технологию изготовления изделий.</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21</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Народный костюм. </w:t>
            </w:r>
            <w:r w:rsidRPr="001E6F48">
              <w:rPr>
                <w:rFonts w:ascii="Times New Roman" w:hAnsi="Times New Roman"/>
                <w:i/>
                <w:sz w:val="24"/>
                <w:szCs w:val="24"/>
              </w:rPr>
              <w:t>Изделие:  «Русская красавица».</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 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8</w:t>
            </w:r>
            <w:r w:rsidR="00BA3C8A" w:rsidRPr="001E6F48">
              <w:rPr>
                <w:rFonts w:ascii="Times New Roman" w:hAnsi="Times New Roman"/>
                <w:sz w:val="24"/>
                <w:szCs w:val="24"/>
              </w:rPr>
              <w:t>.02</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Научатся </w:t>
            </w:r>
            <w:proofErr w:type="spellStart"/>
            <w:r w:rsidRPr="001E6F48">
              <w:rPr>
                <w:rFonts w:ascii="Times New Roman" w:hAnsi="Times New Roman"/>
                <w:bCs/>
                <w:sz w:val="24"/>
                <w:szCs w:val="24"/>
              </w:rPr>
              <w:t>применять</w:t>
            </w:r>
            <w:r w:rsidRPr="001E6F48">
              <w:rPr>
                <w:rFonts w:ascii="Times New Roman" w:hAnsi="Times New Roman"/>
                <w:sz w:val="24"/>
                <w:szCs w:val="24"/>
              </w:rPr>
              <w:t>прием</w:t>
            </w:r>
            <w:proofErr w:type="spellEnd"/>
            <w:r w:rsidRPr="001E6F48">
              <w:rPr>
                <w:rFonts w:ascii="Times New Roman" w:hAnsi="Times New Roman"/>
                <w:sz w:val="24"/>
                <w:szCs w:val="24"/>
              </w:rPr>
              <w:t xml:space="preserve"> плетения косички в три нити.</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Планировать своё действие в соответствии с поставленной задачей и условиями её реализации</w:t>
            </w:r>
          </w:p>
          <w:p w:rsidR="00BA3C8A" w:rsidRPr="001E6F48" w:rsidRDefault="00BA3C8A" w:rsidP="001E6F48">
            <w:pPr>
              <w:spacing w:line="240" w:lineRule="auto"/>
              <w:rPr>
                <w:rFonts w:ascii="Times New Roman" w:hAnsi="Times New Roman"/>
                <w:sz w:val="24"/>
                <w:szCs w:val="24"/>
              </w:rPr>
            </w:pPr>
            <w:proofErr w:type="spellStart"/>
            <w:r w:rsidRPr="001E6F48">
              <w:rPr>
                <w:rFonts w:ascii="Times New Roman" w:hAnsi="Times New Roman"/>
                <w:b/>
                <w:sz w:val="24"/>
                <w:szCs w:val="24"/>
              </w:rPr>
              <w:t>Познавательные</w:t>
            </w:r>
            <w:proofErr w:type="gramStart"/>
            <w:r w:rsidRPr="001E6F48">
              <w:rPr>
                <w:rFonts w:ascii="Times New Roman" w:hAnsi="Times New Roman"/>
                <w:b/>
                <w:sz w:val="24"/>
                <w:szCs w:val="24"/>
              </w:rPr>
              <w:t>:</w:t>
            </w:r>
            <w:r w:rsidRPr="001E6F48">
              <w:rPr>
                <w:rFonts w:ascii="Times New Roman" w:hAnsi="Times New Roman"/>
                <w:sz w:val="24"/>
                <w:szCs w:val="24"/>
              </w:rPr>
              <w:t>О</w:t>
            </w:r>
            <w:proofErr w:type="gramEnd"/>
            <w:r w:rsidRPr="001E6F48">
              <w:rPr>
                <w:rFonts w:ascii="Times New Roman" w:hAnsi="Times New Roman"/>
                <w:sz w:val="24"/>
                <w:szCs w:val="24"/>
              </w:rPr>
              <w:t>существлять</w:t>
            </w:r>
            <w:proofErr w:type="spellEnd"/>
            <w:r w:rsidRPr="001E6F48">
              <w:rPr>
                <w:rFonts w:ascii="Times New Roman" w:hAnsi="Times New Roman"/>
                <w:sz w:val="24"/>
                <w:szCs w:val="24"/>
              </w:rPr>
              <w:t xml:space="preserve"> поиск необходимой информации в дополнительной литературе и иллюстрациях; строить рассуждения в форме связи </w:t>
            </w:r>
            <w:r w:rsidRPr="001E6F48">
              <w:rPr>
                <w:rFonts w:ascii="Times New Roman" w:hAnsi="Times New Roman"/>
                <w:sz w:val="24"/>
                <w:szCs w:val="24"/>
              </w:rPr>
              <w:lastRenderedPageBreak/>
              <w:t>простых суждений об объекте, его строении, свойствах и связях.</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Задавать вопросы, обращаться за помощью, формулировать свои затруднения.   </w:t>
            </w:r>
          </w:p>
          <w:p w:rsidR="00BA3C8A" w:rsidRPr="001E6F48" w:rsidRDefault="00BA3C8A" w:rsidP="001E6F48">
            <w:pPr>
              <w:spacing w:line="240" w:lineRule="auto"/>
              <w:rPr>
                <w:rFonts w:ascii="Times New Roman" w:hAnsi="Times New Roman"/>
                <w:b/>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Чувство сопричастности и гордости за свою Родину, народ, историю.</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ind w:left="115"/>
              <w:rPr>
                <w:rFonts w:ascii="Times New Roman" w:hAnsi="Times New Roman"/>
                <w:sz w:val="24"/>
                <w:szCs w:val="24"/>
              </w:rPr>
            </w:pPr>
            <w:r w:rsidRPr="001E6F48">
              <w:rPr>
                <w:rFonts w:ascii="Times New Roman" w:hAnsi="Times New Roman"/>
                <w:b/>
                <w:bCs/>
                <w:sz w:val="24"/>
                <w:szCs w:val="24"/>
              </w:rPr>
              <w:t xml:space="preserve">Искать   </w:t>
            </w:r>
            <w:r w:rsidRPr="001E6F48">
              <w:rPr>
                <w:rFonts w:ascii="Times New Roman" w:hAnsi="Times New Roman"/>
                <w:sz w:val="24"/>
                <w:szCs w:val="24"/>
              </w:rPr>
              <w:t xml:space="preserve">и  </w:t>
            </w:r>
            <w:r w:rsidRPr="001E6F48">
              <w:rPr>
                <w:rFonts w:ascii="Times New Roman" w:hAnsi="Times New Roman"/>
                <w:b/>
                <w:bCs/>
                <w:sz w:val="24"/>
                <w:szCs w:val="24"/>
              </w:rPr>
              <w:t xml:space="preserve">отбирать  </w:t>
            </w:r>
            <w:r w:rsidRPr="001E6F48">
              <w:rPr>
                <w:rFonts w:ascii="Times New Roman" w:hAnsi="Times New Roman"/>
                <w:sz w:val="24"/>
                <w:szCs w:val="24"/>
              </w:rPr>
              <w:t xml:space="preserve">информацию  о  национальных   костюмах   народов России (из учебника, собственных наблюдении я   других источников).  </w:t>
            </w:r>
          </w:p>
          <w:p w:rsidR="00BA3C8A" w:rsidRPr="001E6F48" w:rsidRDefault="00BA3C8A" w:rsidP="001E6F48">
            <w:pPr>
              <w:shd w:val="clear" w:color="auto" w:fill="FFFFFF"/>
              <w:spacing w:line="240" w:lineRule="auto"/>
              <w:ind w:left="106"/>
              <w:rPr>
                <w:rFonts w:ascii="Times New Roman" w:hAnsi="Times New Roman"/>
                <w:sz w:val="24"/>
                <w:szCs w:val="24"/>
              </w:rPr>
            </w:pPr>
            <w:r w:rsidRPr="001E6F48">
              <w:rPr>
                <w:rFonts w:ascii="Times New Roman" w:hAnsi="Times New Roman"/>
                <w:b/>
                <w:bCs/>
                <w:sz w:val="24"/>
                <w:szCs w:val="24"/>
              </w:rPr>
              <w:t xml:space="preserve">Сравнивать   </w:t>
            </w:r>
            <w:r w:rsidRPr="001E6F48">
              <w:rPr>
                <w:rFonts w:ascii="Times New Roman" w:hAnsi="Times New Roman"/>
                <w:sz w:val="24"/>
                <w:szCs w:val="24"/>
              </w:rPr>
              <w:t xml:space="preserve">и  </w:t>
            </w:r>
            <w:proofErr w:type="spellStart"/>
            <w:r w:rsidRPr="001E6F48">
              <w:rPr>
                <w:rFonts w:ascii="Times New Roman" w:hAnsi="Times New Roman"/>
                <w:b/>
                <w:bCs/>
                <w:sz w:val="24"/>
                <w:szCs w:val="24"/>
              </w:rPr>
              <w:t>находить</w:t>
            </w:r>
            <w:r w:rsidRPr="001E6F48">
              <w:rPr>
                <w:rFonts w:ascii="Times New Roman" w:hAnsi="Times New Roman"/>
                <w:sz w:val="24"/>
                <w:szCs w:val="24"/>
              </w:rPr>
              <w:t>общее</w:t>
            </w:r>
            <w:proofErr w:type="spellEnd"/>
            <w:r w:rsidRPr="001E6F48">
              <w:rPr>
                <w:rFonts w:ascii="Times New Roman" w:hAnsi="Times New Roman"/>
                <w:sz w:val="24"/>
                <w:szCs w:val="24"/>
              </w:rPr>
              <w:t xml:space="preserve">   и   различие </w:t>
            </w:r>
            <w:proofErr w:type="gramStart"/>
            <w:r w:rsidRPr="001E6F48">
              <w:rPr>
                <w:rFonts w:ascii="Times New Roman" w:hAnsi="Times New Roman"/>
                <w:sz w:val="24"/>
                <w:szCs w:val="24"/>
              </w:rPr>
              <w:t>в</w:t>
            </w:r>
            <w:proofErr w:type="gramEnd"/>
          </w:p>
          <w:p w:rsidR="00BA3C8A" w:rsidRPr="001E6F48" w:rsidRDefault="00BA3C8A" w:rsidP="001E6F48">
            <w:pPr>
              <w:shd w:val="clear" w:color="auto" w:fill="FFFFFF"/>
              <w:spacing w:line="240" w:lineRule="auto"/>
              <w:ind w:left="115"/>
              <w:rPr>
                <w:rFonts w:ascii="Times New Roman" w:hAnsi="Times New Roman"/>
                <w:sz w:val="24"/>
                <w:szCs w:val="24"/>
              </w:rPr>
            </w:pPr>
            <w:r w:rsidRPr="001E6F48">
              <w:rPr>
                <w:rFonts w:ascii="Times New Roman" w:hAnsi="Times New Roman"/>
                <w:sz w:val="24"/>
                <w:szCs w:val="24"/>
              </w:rPr>
              <w:t xml:space="preserve">национальных  </w:t>
            </w:r>
            <w:proofErr w:type="gramStart"/>
            <w:r w:rsidRPr="001E6F48">
              <w:rPr>
                <w:rFonts w:ascii="Times New Roman" w:hAnsi="Times New Roman"/>
                <w:sz w:val="24"/>
                <w:szCs w:val="24"/>
              </w:rPr>
              <w:t>костюмах</w:t>
            </w:r>
            <w:proofErr w:type="gramEnd"/>
            <w:r w:rsidRPr="001E6F48">
              <w:rPr>
                <w:rFonts w:ascii="Times New Roman" w:hAnsi="Times New Roman"/>
                <w:sz w:val="24"/>
                <w:szCs w:val="24"/>
              </w:rPr>
              <w:t xml:space="preserve">.   </w:t>
            </w:r>
            <w:r w:rsidRPr="001E6F48">
              <w:rPr>
                <w:rFonts w:ascii="Times New Roman" w:hAnsi="Times New Roman"/>
                <w:b/>
                <w:sz w:val="24"/>
                <w:szCs w:val="24"/>
              </w:rPr>
              <w:t xml:space="preserve">Исследовать  </w:t>
            </w:r>
            <w:r w:rsidRPr="001E6F48">
              <w:rPr>
                <w:rFonts w:ascii="Times New Roman" w:hAnsi="Times New Roman"/>
                <w:sz w:val="24"/>
                <w:szCs w:val="24"/>
              </w:rPr>
              <w:t xml:space="preserve"> особенности   национального </w:t>
            </w:r>
            <w:r w:rsidRPr="001E6F48">
              <w:rPr>
                <w:rFonts w:ascii="Times New Roman" w:hAnsi="Times New Roman"/>
                <w:sz w:val="24"/>
                <w:szCs w:val="24"/>
              </w:rPr>
              <w:lastRenderedPageBreak/>
              <w:t xml:space="preserve">костюма    региона    проживания    и    соотносить    их    с  природными условиями региона (материалы изготовления, цвет, узор).     </w:t>
            </w:r>
            <w:r w:rsidRPr="001E6F48">
              <w:rPr>
                <w:rFonts w:ascii="Times New Roman" w:hAnsi="Times New Roman"/>
                <w:b/>
                <w:bCs/>
                <w:sz w:val="24"/>
                <w:szCs w:val="24"/>
              </w:rPr>
              <w:t>Исследо</w:t>
            </w:r>
            <w:r w:rsidRPr="001E6F48">
              <w:rPr>
                <w:rFonts w:ascii="Times New Roman" w:hAnsi="Times New Roman"/>
                <w:b/>
                <w:sz w:val="24"/>
                <w:szCs w:val="24"/>
              </w:rPr>
              <w:t>вать</w:t>
            </w:r>
            <w:r w:rsidRPr="001E6F48">
              <w:rPr>
                <w:rFonts w:ascii="Times New Roman" w:hAnsi="Times New Roman"/>
                <w:sz w:val="24"/>
                <w:szCs w:val="24"/>
              </w:rPr>
              <w:t xml:space="preserve">   виды,   свойства   и   состав   тканей.    </w:t>
            </w:r>
          </w:p>
          <w:p w:rsidR="00BA3C8A" w:rsidRPr="001E6F48" w:rsidRDefault="00BA3C8A" w:rsidP="001E6F48">
            <w:pPr>
              <w:shd w:val="clear" w:color="auto" w:fill="FFFFFF"/>
              <w:spacing w:line="240" w:lineRule="auto"/>
              <w:ind w:left="115"/>
              <w:rPr>
                <w:rFonts w:ascii="Times New Roman" w:hAnsi="Times New Roman"/>
                <w:sz w:val="24"/>
                <w:szCs w:val="24"/>
              </w:rPr>
            </w:pPr>
            <w:r w:rsidRPr="001E6F48">
              <w:rPr>
                <w:rFonts w:ascii="Times New Roman" w:hAnsi="Times New Roman"/>
                <w:b/>
                <w:bCs/>
                <w:sz w:val="24"/>
                <w:szCs w:val="24"/>
              </w:rPr>
              <w:t>Определять</w:t>
            </w:r>
            <w:r w:rsidRPr="001E6F48">
              <w:rPr>
                <w:rFonts w:ascii="Times New Roman" w:hAnsi="Times New Roman"/>
                <w:sz w:val="24"/>
                <w:szCs w:val="24"/>
              </w:rPr>
              <w:t xml:space="preserve"> по  внешним</w:t>
            </w:r>
          </w:p>
          <w:p w:rsidR="00BA3C8A" w:rsidRPr="001E6F48" w:rsidRDefault="00BA3C8A" w:rsidP="001E6F48">
            <w:pPr>
              <w:widowControl w:val="0"/>
              <w:shd w:val="clear" w:color="auto" w:fill="FFFFFF"/>
              <w:autoSpaceDE w:val="0"/>
              <w:autoSpaceDN w:val="0"/>
              <w:adjustRightInd w:val="0"/>
              <w:spacing w:line="240" w:lineRule="auto"/>
              <w:ind w:left="130"/>
              <w:rPr>
                <w:rFonts w:ascii="Times New Roman" w:hAnsi="Times New Roman"/>
                <w:sz w:val="24"/>
                <w:szCs w:val="24"/>
              </w:rPr>
            </w:pPr>
            <w:r w:rsidRPr="001E6F48">
              <w:rPr>
                <w:rFonts w:ascii="Times New Roman" w:hAnsi="Times New Roman"/>
                <w:sz w:val="24"/>
                <w:szCs w:val="24"/>
              </w:rPr>
              <w:t xml:space="preserve">признакам вид </w:t>
            </w:r>
            <w:r w:rsidRPr="001E6F48">
              <w:rPr>
                <w:rFonts w:ascii="Times New Roman" w:hAnsi="Times New Roman"/>
                <w:spacing w:val="24"/>
                <w:sz w:val="24"/>
                <w:szCs w:val="24"/>
              </w:rPr>
              <w:t>тканей</w:t>
            </w:r>
            <w:r w:rsidRPr="001E6F48">
              <w:rPr>
                <w:rFonts w:ascii="Times New Roman" w:hAnsi="Times New Roman"/>
                <w:sz w:val="24"/>
                <w:szCs w:val="24"/>
              </w:rPr>
              <w:t xml:space="preserve"> из натуральных   волокон.</w:t>
            </w:r>
          </w:p>
          <w:p w:rsidR="00BA3C8A" w:rsidRPr="001E6F48" w:rsidRDefault="00BA3C8A" w:rsidP="001E6F48">
            <w:pPr>
              <w:shd w:val="clear" w:color="auto" w:fill="FFFFFF"/>
              <w:spacing w:line="240" w:lineRule="auto"/>
              <w:ind w:left="29"/>
              <w:rPr>
                <w:rFonts w:ascii="Times New Roman" w:hAnsi="Times New Roman"/>
                <w:sz w:val="24"/>
                <w:szCs w:val="24"/>
              </w:rPr>
            </w:pPr>
            <w:r w:rsidRPr="001E6F48">
              <w:rPr>
                <w:rFonts w:ascii="Times New Roman" w:hAnsi="Times New Roman"/>
                <w:b/>
                <w:bCs/>
                <w:sz w:val="24"/>
                <w:szCs w:val="24"/>
              </w:rPr>
              <w:t xml:space="preserve">Анализировать </w:t>
            </w:r>
            <w:r w:rsidRPr="001E6F48">
              <w:rPr>
                <w:rFonts w:ascii="Times New Roman" w:hAnsi="Times New Roman"/>
                <w:sz w:val="24"/>
                <w:szCs w:val="24"/>
              </w:rPr>
              <w:t>детали праздничного женского (девичьего) головного убора и причёски.</w:t>
            </w:r>
          </w:p>
          <w:p w:rsidR="00BA3C8A" w:rsidRPr="001E6F48" w:rsidRDefault="00BA3C8A" w:rsidP="001E6F48">
            <w:pPr>
              <w:shd w:val="clear" w:color="auto" w:fill="FFFFFF"/>
              <w:spacing w:line="240" w:lineRule="auto"/>
              <w:ind w:left="38"/>
              <w:rPr>
                <w:rFonts w:ascii="Times New Roman" w:hAnsi="Times New Roman"/>
                <w:sz w:val="24"/>
                <w:szCs w:val="24"/>
              </w:rPr>
            </w:pPr>
            <w:r w:rsidRPr="001E6F48">
              <w:rPr>
                <w:rFonts w:ascii="Times New Roman" w:hAnsi="Times New Roman"/>
                <w:b/>
                <w:bCs/>
                <w:sz w:val="24"/>
                <w:szCs w:val="24"/>
              </w:rPr>
              <w:t xml:space="preserve">Выполнять </w:t>
            </w:r>
            <w:r w:rsidRPr="001E6F48">
              <w:rPr>
                <w:rFonts w:ascii="Times New Roman" w:hAnsi="Times New Roman"/>
                <w:sz w:val="24"/>
                <w:szCs w:val="24"/>
              </w:rPr>
              <w:t xml:space="preserve">аппликацию на основе материала учебника с учётом национальных традиций. </w:t>
            </w:r>
            <w:r w:rsidRPr="001E6F48">
              <w:rPr>
                <w:rFonts w:ascii="Times New Roman" w:hAnsi="Times New Roman"/>
                <w:b/>
                <w:bCs/>
                <w:sz w:val="24"/>
                <w:szCs w:val="24"/>
              </w:rPr>
              <w:t xml:space="preserve">Осваивать </w:t>
            </w:r>
            <w:r w:rsidRPr="001E6F48">
              <w:rPr>
                <w:rFonts w:ascii="Times New Roman" w:hAnsi="Times New Roman"/>
                <w:sz w:val="24"/>
                <w:szCs w:val="24"/>
              </w:rPr>
              <w:t xml:space="preserve">приемы плетения косички в три нити. </w:t>
            </w:r>
            <w:r w:rsidRPr="001E6F48">
              <w:rPr>
                <w:rFonts w:ascii="Times New Roman" w:hAnsi="Times New Roman"/>
                <w:b/>
                <w:bCs/>
                <w:sz w:val="24"/>
                <w:szCs w:val="24"/>
              </w:rPr>
              <w:t xml:space="preserve">Использовать </w:t>
            </w:r>
            <w:r w:rsidRPr="001E6F48">
              <w:rPr>
                <w:rFonts w:ascii="Times New Roman" w:hAnsi="Times New Roman"/>
                <w:sz w:val="24"/>
                <w:szCs w:val="24"/>
              </w:rPr>
              <w:t xml:space="preserve">приёмы работы с бумагой, раскроя </w:t>
            </w:r>
            <w:r w:rsidRPr="001E6F48">
              <w:rPr>
                <w:rFonts w:ascii="Times New Roman" w:hAnsi="Times New Roman"/>
                <w:sz w:val="24"/>
                <w:szCs w:val="24"/>
              </w:rPr>
              <w:lastRenderedPageBreak/>
              <w:t xml:space="preserve">деталей </w:t>
            </w:r>
            <w:proofErr w:type="gramStart"/>
            <w:r w:rsidRPr="001E6F48">
              <w:rPr>
                <w:rFonts w:ascii="Times New Roman" w:hAnsi="Times New Roman"/>
                <w:sz w:val="24"/>
                <w:szCs w:val="24"/>
              </w:rPr>
              <w:t>при</w:t>
            </w:r>
            <w:proofErr w:type="gramEnd"/>
          </w:p>
          <w:p w:rsidR="00BA3C8A" w:rsidRPr="001E6F48" w:rsidRDefault="00BA3C8A" w:rsidP="001E6F48">
            <w:pPr>
              <w:shd w:val="clear" w:color="auto" w:fill="FFFFFF"/>
              <w:spacing w:line="240" w:lineRule="auto"/>
              <w:ind w:left="43"/>
              <w:rPr>
                <w:rFonts w:ascii="Times New Roman" w:hAnsi="Times New Roman"/>
                <w:sz w:val="24"/>
                <w:szCs w:val="24"/>
              </w:rPr>
            </w:pPr>
            <w:r w:rsidRPr="001E6F48">
              <w:rPr>
                <w:rFonts w:ascii="Times New Roman" w:hAnsi="Times New Roman"/>
                <w:sz w:val="24"/>
                <w:szCs w:val="24"/>
              </w:rPr>
              <w:t xml:space="preserve">помощи ножниц и </w:t>
            </w:r>
            <w:r w:rsidRPr="001E6F48">
              <w:rPr>
                <w:rFonts w:ascii="Times New Roman" w:hAnsi="Times New Roman"/>
                <w:b/>
                <w:bCs/>
                <w:sz w:val="24"/>
                <w:szCs w:val="24"/>
              </w:rPr>
              <w:t xml:space="preserve">применять </w:t>
            </w:r>
            <w:r w:rsidRPr="001E6F48">
              <w:rPr>
                <w:rFonts w:ascii="Times New Roman" w:hAnsi="Times New Roman"/>
                <w:sz w:val="24"/>
                <w:szCs w:val="24"/>
              </w:rPr>
              <w:t xml:space="preserve">правила безопасной работы с ними.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bCs/>
                <w:sz w:val="24"/>
                <w:szCs w:val="24"/>
              </w:rPr>
              <w:t xml:space="preserve">Изготавливать </w:t>
            </w:r>
            <w:r w:rsidRPr="001E6F48">
              <w:rPr>
                <w:rFonts w:ascii="Times New Roman" w:hAnsi="Times New Roman"/>
                <w:sz w:val="24"/>
                <w:szCs w:val="24"/>
              </w:rPr>
              <w:t xml:space="preserve">с помощью учителя детали для создания модели национального женского головного убора, предварительно </w:t>
            </w:r>
            <w:r w:rsidRPr="001E6F48">
              <w:rPr>
                <w:rFonts w:ascii="Times New Roman" w:hAnsi="Times New Roman"/>
                <w:b/>
                <w:bCs/>
                <w:sz w:val="24"/>
                <w:szCs w:val="24"/>
              </w:rPr>
              <w:t xml:space="preserve">определив </w:t>
            </w:r>
            <w:r w:rsidRPr="001E6F48">
              <w:rPr>
                <w:rFonts w:ascii="Times New Roman" w:hAnsi="Times New Roman"/>
                <w:sz w:val="24"/>
                <w:szCs w:val="24"/>
              </w:rPr>
              <w:t>материалы для его изготовления.</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716"/>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22</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Работа с ткаными материалами. Шитье. </w:t>
            </w:r>
            <w:r w:rsidRPr="001E6F48">
              <w:rPr>
                <w:rFonts w:ascii="Times New Roman" w:hAnsi="Times New Roman"/>
                <w:i/>
                <w:sz w:val="24"/>
                <w:szCs w:val="24"/>
              </w:rPr>
              <w:t>Изделие: «Кошелек»</w:t>
            </w:r>
          </w:p>
          <w:p w:rsidR="00BA3C8A" w:rsidRPr="001E6F48" w:rsidRDefault="00BA3C8A" w:rsidP="001E6F48">
            <w:pPr>
              <w:spacing w:line="240" w:lineRule="auto"/>
              <w:jc w:val="both"/>
              <w:rPr>
                <w:rFonts w:ascii="Times New Roman" w:hAnsi="Times New Roman"/>
                <w:sz w:val="24"/>
                <w:szCs w:val="24"/>
              </w:rPr>
            </w:pP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15</w:t>
            </w:r>
            <w:r w:rsidR="00BA3C8A" w:rsidRPr="001E6F48">
              <w:rPr>
                <w:rFonts w:ascii="Times New Roman" w:hAnsi="Times New Roman"/>
                <w:sz w:val="24"/>
                <w:szCs w:val="24"/>
              </w:rPr>
              <w:t>.02</w:t>
            </w:r>
          </w:p>
        </w:tc>
        <w:tc>
          <w:tcPr>
            <w:tcW w:w="1963" w:type="dxa"/>
            <w:vMerge w:val="restart"/>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выполнению строчки косых стежков, умению  пришивать пуговицы разными способами, оценивать свою работу по заданным критериям.</w:t>
            </w:r>
          </w:p>
        </w:tc>
        <w:tc>
          <w:tcPr>
            <w:tcW w:w="2243" w:type="dxa"/>
            <w:vMerge w:val="restart"/>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Воспринимать на слух и понимать сообщения информационного характера.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Осуществлять анализ объектов с выделением существенных и несущественных признаков;  строить рассуждения в форме связи </w:t>
            </w:r>
            <w:r w:rsidRPr="001E6F48">
              <w:rPr>
                <w:rFonts w:ascii="Times New Roman" w:hAnsi="Times New Roman"/>
                <w:sz w:val="24"/>
                <w:szCs w:val="24"/>
              </w:rPr>
              <w:lastRenderedPageBreak/>
              <w:t>простых суждений об объекте, его строении, свойствах и связях.</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Строить понятные для партнёра высказывания</w:t>
            </w:r>
          </w:p>
        </w:tc>
        <w:tc>
          <w:tcPr>
            <w:tcW w:w="1823" w:type="dxa"/>
            <w:vMerge w:val="restart"/>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Адекватная мотивация учебной деятельности (познавательные мотивы).</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p>
        </w:tc>
        <w:tc>
          <w:tcPr>
            <w:tcW w:w="2441" w:type="dxa"/>
            <w:vMerge w:val="restart"/>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ind w:left="43"/>
              <w:rPr>
                <w:rFonts w:ascii="Times New Roman" w:hAnsi="Times New Roman"/>
                <w:sz w:val="24"/>
                <w:szCs w:val="24"/>
              </w:rPr>
            </w:pPr>
            <w:r w:rsidRPr="001E6F48">
              <w:rPr>
                <w:rFonts w:ascii="Times New Roman" w:hAnsi="Times New Roman"/>
                <w:b/>
                <w:bCs/>
                <w:sz w:val="24"/>
                <w:szCs w:val="24"/>
              </w:rPr>
              <w:t xml:space="preserve">Исследовать </w:t>
            </w:r>
            <w:r w:rsidRPr="001E6F48">
              <w:rPr>
                <w:rFonts w:ascii="Times New Roman" w:hAnsi="Times New Roman"/>
                <w:sz w:val="24"/>
                <w:szCs w:val="24"/>
              </w:rPr>
              <w:t xml:space="preserve">виды ниток и </w:t>
            </w:r>
            <w:r w:rsidRPr="001E6F48">
              <w:rPr>
                <w:rFonts w:ascii="Times New Roman" w:hAnsi="Times New Roman"/>
                <w:b/>
                <w:bCs/>
                <w:sz w:val="24"/>
                <w:szCs w:val="24"/>
              </w:rPr>
              <w:t xml:space="preserve">определять </w:t>
            </w:r>
            <w:r w:rsidRPr="001E6F48">
              <w:rPr>
                <w:rFonts w:ascii="Times New Roman" w:hAnsi="Times New Roman"/>
                <w:sz w:val="24"/>
                <w:szCs w:val="24"/>
              </w:rPr>
              <w:t xml:space="preserve">с помощью учителя их назначение. </w:t>
            </w:r>
          </w:p>
          <w:p w:rsidR="00BA3C8A" w:rsidRPr="001E6F48" w:rsidRDefault="00BA3C8A" w:rsidP="001E6F48">
            <w:pPr>
              <w:shd w:val="clear" w:color="auto" w:fill="FFFFFF"/>
              <w:spacing w:line="240" w:lineRule="auto"/>
              <w:ind w:left="43"/>
              <w:rPr>
                <w:rFonts w:ascii="Times New Roman" w:hAnsi="Times New Roman"/>
                <w:sz w:val="24"/>
                <w:szCs w:val="24"/>
              </w:rPr>
            </w:pPr>
            <w:r w:rsidRPr="001E6F48">
              <w:rPr>
                <w:rFonts w:ascii="Times New Roman" w:hAnsi="Times New Roman"/>
                <w:b/>
                <w:bCs/>
                <w:sz w:val="24"/>
                <w:szCs w:val="24"/>
              </w:rPr>
              <w:t xml:space="preserve">Осваивать </w:t>
            </w:r>
            <w:r w:rsidRPr="001E6F48">
              <w:rPr>
                <w:rFonts w:ascii="Times New Roman" w:hAnsi="Times New Roman"/>
                <w:sz w:val="24"/>
                <w:szCs w:val="24"/>
              </w:rPr>
              <w:t xml:space="preserve">строчку косых стежков. </w:t>
            </w:r>
          </w:p>
          <w:p w:rsidR="00BA3C8A" w:rsidRPr="001E6F48" w:rsidRDefault="00BA3C8A" w:rsidP="001E6F48">
            <w:pPr>
              <w:shd w:val="clear" w:color="auto" w:fill="FFFFFF"/>
              <w:spacing w:line="240" w:lineRule="auto"/>
              <w:ind w:left="43"/>
              <w:rPr>
                <w:rFonts w:ascii="Times New Roman" w:hAnsi="Times New Roman"/>
                <w:sz w:val="24"/>
                <w:szCs w:val="24"/>
              </w:rPr>
            </w:pPr>
            <w:r w:rsidRPr="001E6F48">
              <w:rPr>
                <w:rFonts w:ascii="Times New Roman" w:hAnsi="Times New Roman"/>
                <w:b/>
                <w:bCs/>
                <w:sz w:val="24"/>
                <w:szCs w:val="24"/>
              </w:rPr>
              <w:t xml:space="preserve">Использовать </w:t>
            </w:r>
            <w:r w:rsidRPr="001E6F48">
              <w:rPr>
                <w:rFonts w:ascii="Times New Roman" w:hAnsi="Times New Roman"/>
                <w:sz w:val="24"/>
                <w:szCs w:val="24"/>
              </w:rPr>
              <w:t xml:space="preserve">правила работы иглой, </w:t>
            </w:r>
            <w:r w:rsidRPr="001E6F48">
              <w:rPr>
                <w:rFonts w:ascii="Times New Roman" w:hAnsi="Times New Roman"/>
                <w:b/>
                <w:bCs/>
                <w:sz w:val="24"/>
                <w:szCs w:val="24"/>
              </w:rPr>
              <w:t xml:space="preserve">организовывать </w:t>
            </w:r>
            <w:r w:rsidRPr="001E6F48">
              <w:rPr>
                <w:rFonts w:ascii="Times New Roman" w:hAnsi="Times New Roman"/>
                <w:sz w:val="24"/>
                <w:szCs w:val="24"/>
              </w:rPr>
              <w:t xml:space="preserve">рабочее место. </w:t>
            </w:r>
          </w:p>
          <w:p w:rsidR="00BA3C8A" w:rsidRPr="001E6F48" w:rsidRDefault="00BA3C8A" w:rsidP="001E6F48">
            <w:pPr>
              <w:shd w:val="clear" w:color="auto" w:fill="FFFFFF"/>
              <w:spacing w:line="240" w:lineRule="auto"/>
              <w:ind w:left="43"/>
              <w:rPr>
                <w:rFonts w:ascii="Times New Roman" w:hAnsi="Times New Roman"/>
                <w:sz w:val="24"/>
                <w:szCs w:val="24"/>
              </w:rPr>
            </w:pPr>
            <w:r w:rsidRPr="001E6F48">
              <w:rPr>
                <w:rFonts w:ascii="Times New Roman" w:hAnsi="Times New Roman"/>
                <w:b/>
                <w:bCs/>
                <w:sz w:val="24"/>
                <w:szCs w:val="24"/>
              </w:rPr>
              <w:t xml:space="preserve">Выполнять </w:t>
            </w:r>
            <w:r w:rsidRPr="001E6F48">
              <w:rPr>
                <w:rFonts w:ascii="Times New Roman" w:hAnsi="Times New Roman"/>
                <w:sz w:val="24"/>
                <w:szCs w:val="24"/>
              </w:rPr>
              <w:t xml:space="preserve">разметку ткани по шаблону, </w:t>
            </w:r>
            <w:r w:rsidRPr="001E6F48">
              <w:rPr>
                <w:rFonts w:ascii="Times New Roman" w:hAnsi="Times New Roman"/>
                <w:b/>
                <w:bCs/>
                <w:sz w:val="24"/>
                <w:szCs w:val="24"/>
              </w:rPr>
              <w:t xml:space="preserve">изготавливать </w:t>
            </w:r>
            <w:r w:rsidRPr="001E6F48">
              <w:rPr>
                <w:rFonts w:ascii="Times New Roman" w:hAnsi="Times New Roman"/>
                <w:sz w:val="24"/>
                <w:szCs w:val="24"/>
              </w:rPr>
              <w:lastRenderedPageBreak/>
              <w:t xml:space="preserve">выкройку. </w:t>
            </w:r>
          </w:p>
          <w:p w:rsidR="00BA3C8A" w:rsidRPr="001E6F48" w:rsidRDefault="00BA3C8A" w:rsidP="001E6F48">
            <w:pPr>
              <w:shd w:val="clear" w:color="auto" w:fill="FFFFFF"/>
              <w:spacing w:line="240" w:lineRule="auto"/>
              <w:ind w:left="43"/>
              <w:rPr>
                <w:rFonts w:ascii="Times New Roman" w:hAnsi="Times New Roman"/>
                <w:sz w:val="24"/>
                <w:szCs w:val="24"/>
              </w:rPr>
            </w:pPr>
            <w:r w:rsidRPr="001E6F48">
              <w:rPr>
                <w:rFonts w:ascii="Times New Roman" w:hAnsi="Times New Roman"/>
                <w:b/>
                <w:bCs/>
                <w:sz w:val="24"/>
                <w:szCs w:val="24"/>
              </w:rPr>
              <w:t xml:space="preserve">Выполнять </w:t>
            </w:r>
            <w:r w:rsidRPr="001E6F48">
              <w:rPr>
                <w:rFonts w:ascii="Times New Roman" w:hAnsi="Times New Roman"/>
                <w:sz w:val="24"/>
                <w:szCs w:val="24"/>
              </w:rPr>
              <w:t>строчку косых</w:t>
            </w:r>
          </w:p>
          <w:p w:rsidR="00BA3C8A" w:rsidRPr="001E6F48" w:rsidRDefault="00BA3C8A" w:rsidP="001E6F48">
            <w:pPr>
              <w:shd w:val="clear" w:color="auto" w:fill="FFFFFF"/>
              <w:spacing w:line="240" w:lineRule="auto"/>
              <w:ind w:left="24"/>
              <w:rPr>
                <w:rFonts w:ascii="Times New Roman" w:hAnsi="Times New Roman"/>
                <w:sz w:val="24"/>
                <w:szCs w:val="24"/>
              </w:rPr>
            </w:pPr>
            <w:r w:rsidRPr="001E6F48">
              <w:rPr>
                <w:rFonts w:ascii="Times New Roman" w:hAnsi="Times New Roman"/>
                <w:sz w:val="24"/>
                <w:szCs w:val="24"/>
              </w:rPr>
              <w:t xml:space="preserve">стежков для соединения деталей изделия. </w:t>
            </w:r>
          </w:p>
          <w:p w:rsidR="00BA3C8A" w:rsidRPr="001E6F48" w:rsidRDefault="00BA3C8A" w:rsidP="001E6F48">
            <w:pPr>
              <w:shd w:val="clear" w:color="auto" w:fill="FFFFFF"/>
              <w:spacing w:line="240" w:lineRule="auto"/>
              <w:ind w:left="24"/>
              <w:rPr>
                <w:rFonts w:ascii="Times New Roman" w:hAnsi="Times New Roman"/>
                <w:sz w:val="24"/>
                <w:szCs w:val="24"/>
              </w:rPr>
            </w:pPr>
            <w:r w:rsidRPr="001E6F48">
              <w:rPr>
                <w:rFonts w:ascii="Times New Roman" w:hAnsi="Times New Roman"/>
                <w:b/>
                <w:bCs/>
                <w:sz w:val="24"/>
                <w:szCs w:val="24"/>
              </w:rPr>
              <w:t xml:space="preserve">Использовать </w:t>
            </w:r>
            <w:r w:rsidRPr="001E6F48">
              <w:rPr>
                <w:rFonts w:ascii="Times New Roman" w:hAnsi="Times New Roman"/>
                <w:sz w:val="24"/>
                <w:szCs w:val="24"/>
              </w:rPr>
              <w:t xml:space="preserve">умение пришивать пуговицы разными способами. </w:t>
            </w:r>
            <w:r w:rsidRPr="001E6F48">
              <w:rPr>
                <w:rFonts w:ascii="Times New Roman" w:hAnsi="Times New Roman"/>
                <w:b/>
                <w:bCs/>
                <w:sz w:val="24"/>
                <w:szCs w:val="24"/>
              </w:rPr>
              <w:t xml:space="preserve">Контролировать </w:t>
            </w:r>
            <w:r w:rsidRPr="001E6F48">
              <w:rPr>
                <w:rFonts w:ascii="Times New Roman" w:hAnsi="Times New Roman"/>
                <w:sz w:val="24"/>
                <w:szCs w:val="24"/>
              </w:rPr>
              <w:t xml:space="preserve">и </w:t>
            </w:r>
            <w:r w:rsidRPr="001E6F48">
              <w:rPr>
                <w:rFonts w:ascii="Times New Roman" w:hAnsi="Times New Roman"/>
                <w:b/>
                <w:bCs/>
                <w:sz w:val="24"/>
                <w:szCs w:val="24"/>
              </w:rPr>
              <w:t xml:space="preserve">корректировать </w:t>
            </w:r>
            <w:r w:rsidRPr="001E6F48">
              <w:rPr>
                <w:rFonts w:ascii="Times New Roman" w:hAnsi="Times New Roman"/>
                <w:sz w:val="24"/>
                <w:szCs w:val="24"/>
              </w:rPr>
              <w:t>последовательность выполнения работы.</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bCs/>
                <w:sz w:val="24"/>
                <w:szCs w:val="24"/>
              </w:rPr>
              <w:t xml:space="preserve">Оценивать </w:t>
            </w:r>
            <w:r w:rsidRPr="001E6F48">
              <w:rPr>
                <w:rFonts w:ascii="Times New Roman" w:hAnsi="Times New Roman"/>
                <w:sz w:val="24"/>
                <w:szCs w:val="24"/>
              </w:rPr>
              <w:t>работу по заданным критериям.</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мышления.</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287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23</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i/>
                <w:sz w:val="24"/>
                <w:szCs w:val="24"/>
              </w:rPr>
            </w:pPr>
            <w:r w:rsidRPr="001E6F48">
              <w:rPr>
                <w:rFonts w:ascii="Times New Roman" w:hAnsi="Times New Roman"/>
                <w:sz w:val="24"/>
                <w:szCs w:val="24"/>
              </w:rPr>
              <w:t xml:space="preserve">Виды швов и стежков для вышивания. </w:t>
            </w:r>
            <w:r w:rsidRPr="001E6F48">
              <w:rPr>
                <w:rFonts w:ascii="Times New Roman" w:hAnsi="Times New Roman"/>
                <w:i/>
                <w:sz w:val="24"/>
                <w:szCs w:val="24"/>
              </w:rPr>
              <w:t>Изделия: «Тамбурные стежки»,</w:t>
            </w:r>
          </w:p>
          <w:p w:rsidR="00BA3C8A" w:rsidRPr="001E6F48" w:rsidRDefault="00BA3C8A" w:rsidP="001E6F48">
            <w:pPr>
              <w:spacing w:line="240" w:lineRule="auto"/>
              <w:jc w:val="both"/>
              <w:rPr>
                <w:rFonts w:ascii="Times New Roman" w:hAnsi="Times New Roman"/>
                <w:i/>
                <w:sz w:val="24"/>
                <w:szCs w:val="24"/>
              </w:rPr>
            </w:pPr>
            <w:r w:rsidRPr="001E6F48">
              <w:rPr>
                <w:rFonts w:ascii="Times New Roman" w:hAnsi="Times New Roman"/>
                <w:i/>
                <w:sz w:val="24"/>
                <w:szCs w:val="24"/>
              </w:rPr>
              <w:t xml:space="preserve"> «Салфетка»»</w:t>
            </w:r>
          </w:p>
          <w:p w:rsidR="00BA3C8A" w:rsidRPr="001E6F48" w:rsidRDefault="00BA3C8A" w:rsidP="001E6F48">
            <w:pPr>
              <w:spacing w:line="240" w:lineRule="auto"/>
              <w:jc w:val="both"/>
              <w:rPr>
                <w:rFonts w:ascii="Times New Roman" w:hAnsi="Times New Roman"/>
                <w:sz w:val="24"/>
                <w:szCs w:val="24"/>
              </w:rPr>
            </w:pP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22.02</w:t>
            </w:r>
          </w:p>
        </w:tc>
        <w:tc>
          <w:tcPr>
            <w:tcW w:w="1963" w:type="dxa"/>
            <w:vMerge/>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p>
        </w:tc>
        <w:tc>
          <w:tcPr>
            <w:tcW w:w="2243" w:type="dxa"/>
            <w:vMerge/>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
        </w:tc>
        <w:tc>
          <w:tcPr>
            <w:tcW w:w="1823" w:type="dxa"/>
            <w:vMerge/>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c>
          <w:tcPr>
            <w:tcW w:w="2441" w:type="dxa"/>
            <w:vMerge/>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ind w:left="43"/>
              <w:rPr>
                <w:rFonts w:ascii="Times New Roman" w:hAnsi="Times New Roman"/>
                <w:b/>
                <w:bCs/>
                <w:sz w:val="24"/>
                <w:szCs w:val="24"/>
              </w:rPr>
            </w:pP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Развитие творческого мышления.</w:t>
            </w:r>
          </w:p>
        </w:tc>
        <w:tc>
          <w:tcPr>
            <w:tcW w:w="1608" w:type="dxa"/>
            <w:vMerge/>
            <w:tcBorders>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DA55CB" w:rsidRPr="001E6F48" w:rsidTr="00BA3C8A">
        <w:trPr>
          <w:trHeight w:val="137"/>
        </w:trPr>
        <w:tc>
          <w:tcPr>
            <w:tcW w:w="15417" w:type="dxa"/>
            <w:gridSpan w:val="10"/>
            <w:tcBorders>
              <w:top w:val="single" w:sz="4" w:space="0" w:color="auto"/>
              <w:left w:val="single" w:sz="4" w:space="0" w:color="auto"/>
              <w:bottom w:val="single" w:sz="4" w:space="0" w:color="auto"/>
              <w:right w:val="single" w:sz="4" w:space="0" w:color="auto"/>
            </w:tcBorders>
          </w:tcPr>
          <w:p w:rsidR="00BA3C8A" w:rsidRPr="001E6F48" w:rsidRDefault="00DA55CB" w:rsidP="001E6F48">
            <w:pPr>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вода (3ч.)</w:t>
            </w: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24</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Рыболовство. </w:t>
            </w:r>
            <w:proofErr w:type="spellStart"/>
            <w:r w:rsidRPr="001E6F48">
              <w:rPr>
                <w:rFonts w:ascii="Times New Roman" w:hAnsi="Times New Roman"/>
                <w:sz w:val="24"/>
                <w:szCs w:val="24"/>
              </w:rPr>
              <w:t>Изонить</w:t>
            </w:r>
            <w:proofErr w:type="spellEnd"/>
            <w:r w:rsidRPr="001E6F48">
              <w:rPr>
                <w:rFonts w:ascii="Times New Roman" w:hAnsi="Times New Roman"/>
                <w:sz w:val="24"/>
                <w:szCs w:val="24"/>
              </w:rPr>
              <w:t xml:space="preserve">. </w:t>
            </w:r>
            <w:proofErr w:type="spellStart"/>
            <w:r w:rsidRPr="001E6F48">
              <w:rPr>
                <w:rFonts w:ascii="Times New Roman" w:hAnsi="Times New Roman"/>
                <w:i/>
                <w:sz w:val="24"/>
                <w:szCs w:val="24"/>
              </w:rPr>
              <w:t>Изделие</w:t>
            </w:r>
            <w:proofErr w:type="gramStart"/>
            <w:r w:rsidRPr="001E6F48">
              <w:rPr>
                <w:rFonts w:ascii="Times New Roman" w:hAnsi="Times New Roman"/>
                <w:i/>
                <w:sz w:val="24"/>
                <w:szCs w:val="24"/>
              </w:rPr>
              <w:t>:к</w:t>
            </w:r>
            <w:proofErr w:type="gramEnd"/>
            <w:r w:rsidRPr="001E6F48">
              <w:rPr>
                <w:rFonts w:ascii="Times New Roman" w:hAnsi="Times New Roman"/>
                <w:i/>
                <w:sz w:val="24"/>
                <w:szCs w:val="24"/>
              </w:rPr>
              <w:t>омпозиция</w:t>
            </w:r>
            <w:proofErr w:type="spellEnd"/>
            <w:r w:rsidRPr="001E6F48">
              <w:rPr>
                <w:rFonts w:ascii="Times New Roman" w:hAnsi="Times New Roman"/>
                <w:i/>
                <w:sz w:val="24"/>
                <w:szCs w:val="24"/>
              </w:rPr>
              <w:t xml:space="preserve"> «Золотая рыбка»</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w:t>
            </w:r>
            <w:r w:rsidR="00BA3C8A" w:rsidRPr="001E6F48">
              <w:rPr>
                <w:rFonts w:ascii="Times New Roman" w:hAnsi="Times New Roman"/>
                <w:sz w:val="24"/>
                <w:szCs w:val="24"/>
              </w:rPr>
              <w:t>.03</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создавать изделия,  украшенные в технике «</w:t>
            </w:r>
            <w:proofErr w:type="spellStart"/>
            <w:r w:rsidRPr="001E6F48">
              <w:rPr>
                <w:rFonts w:ascii="Times New Roman" w:hAnsi="Times New Roman"/>
                <w:sz w:val="24"/>
                <w:szCs w:val="24"/>
              </w:rPr>
              <w:t>изонить</w:t>
            </w:r>
            <w:proofErr w:type="spellEnd"/>
            <w:r w:rsidRPr="001E6F48">
              <w:rPr>
                <w:rFonts w:ascii="Times New Roman" w:hAnsi="Times New Roman"/>
                <w:sz w:val="24"/>
                <w:szCs w:val="24"/>
              </w:rPr>
              <w:t>», анализировать образец изделия, переносить рисунок орнамента с помощью копировальной бумаги.</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 xml:space="preserve">Учитывать выделенные учителем ориентиры действия.   Ставить учебную задачу на основе  соотнесения того, что уже известно и усвоено учащимися, и того, что ещё неизвестно.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Осуществлять </w:t>
            </w:r>
            <w:r w:rsidRPr="001E6F48">
              <w:rPr>
                <w:rFonts w:ascii="Times New Roman" w:hAnsi="Times New Roman"/>
                <w:sz w:val="24"/>
                <w:szCs w:val="24"/>
              </w:rPr>
              <w:lastRenderedPageBreak/>
              <w:t>поиск необходимой информации в дополнительной литературе и иллюстрациях; строить рассуждения в форме связи простых суждений об объекте, его строении, свойствах и связях.</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Задавать вопросы, обращаться за помощью, формулировать свои затруднения.   </w:t>
            </w:r>
          </w:p>
          <w:p w:rsidR="00BA3C8A" w:rsidRPr="001E6F48" w:rsidRDefault="00BA3C8A" w:rsidP="001E6F48">
            <w:pPr>
              <w:spacing w:line="240" w:lineRule="auto"/>
              <w:rPr>
                <w:rFonts w:ascii="Times New Roman" w:hAnsi="Times New Roman"/>
                <w:b/>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Экологическая культура: ценностное отношение к природе, следование нормам природоохранного поведения.</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Исследовать </w:t>
            </w:r>
            <w:r w:rsidRPr="001E6F48">
              <w:rPr>
                <w:rFonts w:ascii="Times New Roman" w:hAnsi="Times New Roman"/>
                <w:sz w:val="24"/>
                <w:szCs w:val="24"/>
              </w:rPr>
              <w:t xml:space="preserve"> значение воды в жизни человека, животных, растений. </w:t>
            </w:r>
            <w:r w:rsidRPr="001E6F48">
              <w:rPr>
                <w:rFonts w:ascii="Times New Roman" w:hAnsi="Times New Roman"/>
                <w:b/>
                <w:sz w:val="24"/>
                <w:szCs w:val="24"/>
              </w:rPr>
              <w:t>Осуществлять</w:t>
            </w:r>
            <w:r w:rsidRPr="001E6F48">
              <w:rPr>
                <w:rFonts w:ascii="Times New Roman" w:hAnsi="Times New Roman"/>
                <w:sz w:val="24"/>
                <w:szCs w:val="24"/>
              </w:rPr>
              <w:t xml:space="preserve"> поиск необходимой информации о воде, ее значение для развития жизни на земле, использовании воды человеком (способом добывания питьевой воды из-под земли; значением воды для здоровья человека), о </w:t>
            </w:r>
            <w:r w:rsidRPr="001E6F48">
              <w:rPr>
                <w:rFonts w:ascii="Times New Roman" w:hAnsi="Times New Roman"/>
                <w:sz w:val="24"/>
                <w:szCs w:val="24"/>
              </w:rPr>
              <w:lastRenderedPageBreak/>
              <w:t xml:space="preserve">передвижении по воде и перевозке грузов с использованием водного транспорта. </w:t>
            </w:r>
            <w:r w:rsidRPr="001E6F48">
              <w:rPr>
                <w:rFonts w:ascii="Times New Roman" w:hAnsi="Times New Roman"/>
                <w:b/>
                <w:sz w:val="24"/>
                <w:szCs w:val="24"/>
              </w:rPr>
              <w:t>Сравнивать</w:t>
            </w:r>
            <w:r w:rsidRPr="001E6F48">
              <w:rPr>
                <w:rFonts w:ascii="Times New Roman" w:hAnsi="Times New Roman"/>
                <w:sz w:val="24"/>
                <w:szCs w:val="24"/>
              </w:rPr>
              <w:t xml:space="preserve"> с информацию, полученную из разных источников (из разных учебников, текстов, собственных наблюдений и опыта.). На основе сравнения информации </w:t>
            </w:r>
            <w:r w:rsidRPr="001E6F48">
              <w:rPr>
                <w:rFonts w:ascii="Times New Roman" w:hAnsi="Times New Roman"/>
                <w:b/>
                <w:sz w:val="24"/>
                <w:szCs w:val="24"/>
              </w:rPr>
              <w:t>делать выводы и обобщения.</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способы проращивания семян в воде. </w:t>
            </w:r>
            <w:r w:rsidRPr="001E6F48">
              <w:rPr>
                <w:rFonts w:ascii="Times New Roman" w:hAnsi="Times New Roman"/>
                <w:b/>
                <w:sz w:val="24"/>
                <w:szCs w:val="24"/>
              </w:rPr>
              <w:t>Проводить</w:t>
            </w:r>
            <w:r w:rsidRPr="001E6F48">
              <w:rPr>
                <w:rFonts w:ascii="Times New Roman" w:hAnsi="Times New Roman"/>
                <w:sz w:val="24"/>
                <w:szCs w:val="24"/>
              </w:rPr>
              <w:t xml:space="preserve"> эксперимент, </w:t>
            </w:r>
            <w:r w:rsidRPr="001E6F48">
              <w:rPr>
                <w:rFonts w:ascii="Times New Roman" w:hAnsi="Times New Roman"/>
                <w:b/>
                <w:sz w:val="24"/>
                <w:szCs w:val="24"/>
              </w:rPr>
              <w:t>исследовать</w:t>
            </w:r>
            <w:r w:rsidRPr="001E6F48">
              <w:rPr>
                <w:rFonts w:ascii="Times New Roman" w:hAnsi="Times New Roman"/>
                <w:sz w:val="24"/>
                <w:szCs w:val="24"/>
              </w:rPr>
              <w:t xml:space="preserve"> всхожесть семян, </w:t>
            </w:r>
            <w:r w:rsidRPr="001E6F48">
              <w:rPr>
                <w:rFonts w:ascii="Times New Roman" w:hAnsi="Times New Roman"/>
                <w:b/>
                <w:sz w:val="24"/>
                <w:szCs w:val="24"/>
              </w:rPr>
              <w:t>наблюдать</w:t>
            </w:r>
            <w:r w:rsidRPr="001E6F48">
              <w:rPr>
                <w:rFonts w:ascii="Times New Roman" w:hAnsi="Times New Roman"/>
                <w:sz w:val="24"/>
                <w:szCs w:val="24"/>
              </w:rPr>
              <w:t xml:space="preserve"> и </w:t>
            </w:r>
            <w:r w:rsidRPr="001E6F48">
              <w:rPr>
                <w:rFonts w:ascii="Times New Roman" w:hAnsi="Times New Roman"/>
                <w:b/>
                <w:sz w:val="24"/>
                <w:szCs w:val="24"/>
              </w:rPr>
              <w:t xml:space="preserve">фиксировать </w:t>
            </w:r>
            <w:r w:rsidRPr="001E6F48">
              <w:rPr>
                <w:rFonts w:ascii="Times New Roman" w:hAnsi="Times New Roman"/>
                <w:sz w:val="24"/>
                <w:szCs w:val="24"/>
              </w:rPr>
              <w:t xml:space="preserve">наблюдения. </w:t>
            </w:r>
            <w:r w:rsidRPr="001E6F48">
              <w:rPr>
                <w:rFonts w:ascii="Times New Roman" w:hAnsi="Times New Roman"/>
                <w:b/>
                <w:sz w:val="24"/>
                <w:szCs w:val="24"/>
              </w:rPr>
              <w:t>Определять</w:t>
            </w:r>
            <w:r w:rsidRPr="001E6F48">
              <w:rPr>
                <w:rFonts w:ascii="Times New Roman" w:hAnsi="Times New Roman"/>
                <w:sz w:val="24"/>
                <w:szCs w:val="24"/>
              </w:rPr>
              <w:t xml:space="preserve"> и </w:t>
            </w:r>
            <w:r w:rsidRPr="001E6F48">
              <w:rPr>
                <w:rFonts w:ascii="Times New Roman" w:hAnsi="Times New Roman"/>
                <w:b/>
                <w:sz w:val="24"/>
                <w:szCs w:val="24"/>
              </w:rPr>
              <w:t xml:space="preserve">использовать </w:t>
            </w:r>
            <w:r w:rsidRPr="001E6F48">
              <w:rPr>
                <w:rFonts w:ascii="Times New Roman" w:hAnsi="Times New Roman"/>
                <w:sz w:val="24"/>
                <w:szCs w:val="24"/>
              </w:rPr>
              <w:t xml:space="preserve">инструменты и приспособления необходимые для ухода за комнатными растениями. В практической деятельности </w:t>
            </w:r>
            <w:r w:rsidRPr="001E6F48">
              <w:rPr>
                <w:rFonts w:ascii="Times New Roman" w:hAnsi="Times New Roman"/>
                <w:b/>
                <w:sz w:val="24"/>
                <w:szCs w:val="24"/>
              </w:rPr>
              <w:t xml:space="preserve">осваивать </w:t>
            </w:r>
            <w:r w:rsidRPr="001E6F48">
              <w:rPr>
                <w:rFonts w:ascii="Times New Roman" w:hAnsi="Times New Roman"/>
                <w:sz w:val="24"/>
                <w:szCs w:val="24"/>
              </w:rPr>
              <w:t xml:space="preserve">правила ухода за комнатными </w:t>
            </w:r>
            <w:r w:rsidRPr="001E6F48">
              <w:rPr>
                <w:rFonts w:ascii="Times New Roman" w:hAnsi="Times New Roman"/>
                <w:sz w:val="24"/>
                <w:szCs w:val="24"/>
              </w:rPr>
              <w:lastRenderedPageBreak/>
              <w:t>растениями.</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val="restart"/>
            <w:tcBorders>
              <w:top w:val="single" w:sz="4" w:space="0" w:color="auto"/>
              <w:left w:val="single" w:sz="4" w:space="0" w:color="auto"/>
              <w:right w:val="single" w:sz="4" w:space="0" w:color="auto"/>
            </w:tcBorders>
          </w:tcPr>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наличие </w:t>
            </w:r>
            <w:r w:rsidRPr="001E6F48">
              <w:rPr>
                <w:rFonts w:ascii="Times New Roman" w:hAnsi="Times New Roman" w:cs="Times New Roman"/>
                <w:sz w:val="24"/>
                <w:szCs w:val="24"/>
                <w:lang w:eastAsia="ru-RU"/>
              </w:rPr>
              <w:lastRenderedPageBreak/>
              <w:t>отношения к труду как деятельности, дающей ощутимый, полезный и одобряемый окружающими результат;</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сферах и в разных видах трудовой деятельности (планирование предстоящей работы, подготовка рабочего места, выбор необходимых материалов и инструментов, контролирование получаемого результата);</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(сверстниками, взрослыми)  продуктивной деятельности, сотрудничества, взаимопомощи; </w:t>
            </w: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b/>
                <w:sz w:val="24"/>
                <w:szCs w:val="24"/>
              </w:rPr>
            </w:pPr>
            <w:r w:rsidRPr="001E6F48">
              <w:rPr>
                <w:rFonts w:ascii="Times New Roman" w:hAnsi="Times New Roman" w:cs="Times New Roman"/>
                <w:sz w:val="24"/>
                <w:szCs w:val="24"/>
                <w:lang w:eastAsia="ru-RU"/>
              </w:rPr>
              <w:lastRenderedPageBreak/>
              <w:t xml:space="preserve">умение включаться в разнообразные повседневные дела, принимать посильное участие, брать на себя ответственность в каких-то областях домашней жизни, расширение 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25</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b/>
                <w:sz w:val="24"/>
                <w:szCs w:val="24"/>
              </w:rPr>
              <w:t xml:space="preserve">Проект </w:t>
            </w:r>
            <w:r w:rsidRPr="001E6F48">
              <w:rPr>
                <w:rFonts w:ascii="Times New Roman" w:hAnsi="Times New Roman"/>
                <w:sz w:val="24"/>
                <w:szCs w:val="24"/>
              </w:rPr>
              <w:t>«</w:t>
            </w:r>
            <w:proofErr w:type="spellStart"/>
            <w:r w:rsidRPr="001E6F48">
              <w:rPr>
                <w:rFonts w:ascii="Times New Roman" w:hAnsi="Times New Roman"/>
                <w:sz w:val="24"/>
                <w:szCs w:val="24"/>
              </w:rPr>
              <w:t>Аквариум</w:t>
            </w:r>
            <w:proofErr w:type="gramStart"/>
            <w:r w:rsidRPr="001E6F48">
              <w:rPr>
                <w:rFonts w:ascii="Times New Roman" w:hAnsi="Times New Roman"/>
                <w:sz w:val="24"/>
                <w:szCs w:val="24"/>
              </w:rPr>
              <w:t>»</w:t>
            </w:r>
            <w:r w:rsidRPr="001E6F48">
              <w:rPr>
                <w:rFonts w:ascii="Times New Roman" w:hAnsi="Times New Roman"/>
                <w:i/>
                <w:sz w:val="24"/>
                <w:szCs w:val="24"/>
              </w:rPr>
              <w:t>И</w:t>
            </w:r>
            <w:proofErr w:type="gramEnd"/>
            <w:r w:rsidRPr="001E6F48">
              <w:rPr>
                <w:rFonts w:ascii="Times New Roman" w:hAnsi="Times New Roman"/>
                <w:i/>
                <w:sz w:val="24"/>
                <w:szCs w:val="24"/>
              </w:rPr>
              <w:t>зделие</w:t>
            </w:r>
            <w:proofErr w:type="spellEnd"/>
            <w:r w:rsidRPr="001E6F48">
              <w:rPr>
                <w:rFonts w:ascii="Times New Roman" w:hAnsi="Times New Roman"/>
                <w:i/>
                <w:sz w:val="24"/>
                <w:szCs w:val="24"/>
              </w:rPr>
              <w:t>: «Аквариум»</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комбинированный,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5</w:t>
            </w:r>
            <w:r w:rsidRPr="001E6F48">
              <w:rPr>
                <w:rFonts w:ascii="Times New Roman" w:hAnsi="Times New Roman"/>
                <w:sz w:val="24"/>
                <w:szCs w:val="24"/>
              </w:rPr>
              <w:t>.03</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составлять  рассказ об аквариумных рыбках, умению работать в группе, придерживаться плана работы, осуществлять самоконтроль и корректировку хода работы  и конечного результата, проводить презентацию готового изделия.</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 xml:space="preserve">Преобразовывать практическую задачу </w:t>
            </w:r>
            <w:proofErr w:type="gramStart"/>
            <w:r w:rsidRPr="001E6F48">
              <w:rPr>
                <w:rFonts w:ascii="Times New Roman" w:hAnsi="Times New Roman"/>
                <w:sz w:val="24"/>
                <w:szCs w:val="24"/>
              </w:rPr>
              <w:t>в</w:t>
            </w:r>
            <w:proofErr w:type="gramEnd"/>
            <w:r w:rsidRPr="001E6F48">
              <w:rPr>
                <w:rFonts w:ascii="Times New Roman" w:hAnsi="Times New Roman"/>
                <w:sz w:val="24"/>
                <w:szCs w:val="24"/>
              </w:rPr>
              <w:t xml:space="preserve"> познавательную.</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Применять правила и пользоваться инструкциями;  выбирать наиболее эффективные способы решения задач.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Формулировать собственное мнение, вести устный диалог.</w:t>
            </w:r>
          </w:p>
          <w:p w:rsidR="00BA3C8A" w:rsidRPr="001E6F48" w:rsidRDefault="00BA3C8A" w:rsidP="001E6F48">
            <w:pPr>
              <w:spacing w:line="240" w:lineRule="auto"/>
              <w:rPr>
                <w:rFonts w:ascii="Times New Roman" w:hAnsi="Times New Roman"/>
                <w:b/>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Экологическая культура: ценностное отношение к природе, следование нормам природоохранного поведения.</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ind w:left="19"/>
              <w:rPr>
                <w:rFonts w:ascii="Times New Roman" w:hAnsi="Times New Roman"/>
                <w:sz w:val="24"/>
                <w:szCs w:val="24"/>
              </w:rPr>
            </w:pPr>
            <w:r w:rsidRPr="001E6F48">
              <w:rPr>
                <w:rFonts w:ascii="Times New Roman" w:hAnsi="Times New Roman"/>
                <w:b/>
                <w:bCs/>
                <w:sz w:val="24"/>
                <w:szCs w:val="24"/>
              </w:rPr>
              <w:t xml:space="preserve">Составлять </w:t>
            </w:r>
            <w:r w:rsidRPr="001E6F48">
              <w:rPr>
                <w:rFonts w:ascii="Times New Roman" w:hAnsi="Times New Roman"/>
                <w:sz w:val="24"/>
                <w:szCs w:val="24"/>
              </w:rPr>
              <w:t xml:space="preserve">рассказ об аквариумах и аквариумных рыбках. </w:t>
            </w:r>
          </w:p>
          <w:p w:rsidR="00BA3C8A" w:rsidRPr="001E6F48" w:rsidRDefault="00BA3C8A" w:rsidP="001E6F48">
            <w:pPr>
              <w:shd w:val="clear" w:color="auto" w:fill="FFFFFF"/>
              <w:spacing w:line="240" w:lineRule="auto"/>
              <w:ind w:left="19"/>
              <w:rPr>
                <w:rFonts w:ascii="Times New Roman" w:hAnsi="Times New Roman"/>
                <w:sz w:val="24"/>
                <w:szCs w:val="24"/>
              </w:rPr>
            </w:pPr>
            <w:r w:rsidRPr="001E6F48">
              <w:rPr>
                <w:rFonts w:ascii="Times New Roman" w:hAnsi="Times New Roman"/>
                <w:b/>
                <w:bCs/>
                <w:sz w:val="24"/>
                <w:szCs w:val="24"/>
              </w:rPr>
              <w:t xml:space="preserve">Распределяться </w:t>
            </w:r>
            <w:r w:rsidRPr="001E6F48">
              <w:rPr>
                <w:rFonts w:ascii="Times New Roman" w:hAnsi="Times New Roman"/>
                <w:sz w:val="24"/>
                <w:szCs w:val="24"/>
              </w:rPr>
              <w:t xml:space="preserve">на группы, </w:t>
            </w:r>
            <w:r w:rsidRPr="001E6F48">
              <w:rPr>
                <w:rFonts w:ascii="Times New Roman" w:hAnsi="Times New Roman"/>
                <w:b/>
                <w:bCs/>
                <w:sz w:val="24"/>
                <w:szCs w:val="24"/>
              </w:rPr>
              <w:t xml:space="preserve">ставить </w:t>
            </w:r>
            <w:r w:rsidRPr="001E6F48">
              <w:rPr>
                <w:rFonts w:ascii="Times New Roman" w:hAnsi="Times New Roman"/>
                <w:sz w:val="24"/>
                <w:szCs w:val="24"/>
              </w:rPr>
              <w:t>цель, на основе слайдового плана учебника</w:t>
            </w:r>
          </w:p>
          <w:p w:rsidR="00BA3C8A" w:rsidRPr="001E6F48" w:rsidRDefault="00BA3C8A" w:rsidP="001E6F48">
            <w:pPr>
              <w:widowControl w:val="0"/>
              <w:shd w:val="clear" w:color="auto" w:fill="FFFFFF"/>
              <w:autoSpaceDE w:val="0"/>
              <w:autoSpaceDN w:val="0"/>
              <w:adjustRightInd w:val="0"/>
              <w:spacing w:line="240" w:lineRule="auto"/>
              <w:ind w:left="19"/>
              <w:rPr>
                <w:rFonts w:ascii="Times New Roman" w:hAnsi="Times New Roman"/>
                <w:sz w:val="24"/>
                <w:szCs w:val="24"/>
              </w:rPr>
            </w:pPr>
            <w:r w:rsidRPr="001E6F48">
              <w:rPr>
                <w:rFonts w:ascii="Times New Roman" w:hAnsi="Times New Roman"/>
                <w:sz w:val="24"/>
                <w:szCs w:val="24"/>
              </w:rPr>
              <w:t xml:space="preserve">самостоятельно </w:t>
            </w:r>
            <w:r w:rsidRPr="001E6F48">
              <w:rPr>
                <w:rFonts w:ascii="Times New Roman" w:hAnsi="Times New Roman"/>
                <w:b/>
                <w:bCs/>
                <w:sz w:val="24"/>
                <w:szCs w:val="24"/>
              </w:rPr>
              <w:t xml:space="preserve">обсуждать </w:t>
            </w:r>
            <w:r w:rsidRPr="001E6F48">
              <w:rPr>
                <w:rFonts w:ascii="Times New Roman" w:hAnsi="Times New Roman"/>
                <w:sz w:val="24"/>
                <w:szCs w:val="24"/>
              </w:rPr>
              <w:t xml:space="preserve">план изготовления изделия, </w:t>
            </w:r>
            <w:r w:rsidRPr="001E6F48">
              <w:rPr>
                <w:rFonts w:ascii="Times New Roman" w:hAnsi="Times New Roman"/>
                <w:b/>
                <w:bCs/>
                <w:sz w:val="24"/>
                <w:szCs w:val="24"/>
              </w:rPr>
              <w:t xml:space="preserve">используя </w:t>
            </w:r>
            <w:r w:rsidRPr="001E6F48">
              <w:rPr>
                <w:rFonts w:ascii="Times New Roman" w:hAnsi="Times New Roman"/>
                <w:sz w:val="24"/>
                <w:szCs w:val="24"/>
              </w:rPr>
              <w:t xml:space="preserve">«Вопросы юного технолога». </w:t>
            </w:r>
            <w:r w:rsidRPr="001E6F48">
              <w:rPr>
                <w:rFonts w:ascii="Times New Roman" w:hAnsi="Times New Roman"/>
                <w:b/>
                <w:bCs/>
                <w:sz w:val="24"/>
                <w:szCs w:val="24"/>
              </w:rPr>
              <w:t xml:space="preserve">Анализировать </w:t>
            </w:r>
            <w:r w:rsidRPr="001E6F48">
              <w:rPr>
                <w:rFonts w:ascii="Times New Roman" w:hAnsi="Times New Roman"/>
                <w:sz w:val="24"/>
                <w:szCs w:val="24"/>
              </w:rPr>
              <w:t xml:space="preserve">пункты плана, </w:t>
            </w:r>
            <w:r w:rsidRPr="001E6F48">
              <w:rPr>
                <w:rFonts w:ascii="Times New Roman" w:hAnsi="Times New Roman"/>
                <w:b/>
                <w:bCs/>
                <w:sz w:val="24"/>
                <w:szCs w:val="24"/>
              </w:rPr>
              <w:t>распределять</w:t>
            </w:r>
            <w:r w:rsidRPr="001E6F48">
              <w:rPr>
                <w:rFonts w:ascii="Times New Roman" w:hAnsi="Times New Roman"/>
                <w:sz w:val="24"/>
                <w:szCs w:val="24"/>
              </w:rPr>
              <w:t xml:space="preserve"> работу по их выполнению. </w:t>
            </w:r>
          </w:p>
          <w:p w:rsidR="00BA3C8A" w:rsidRPr="001E6F48" w:rsidRDefault="00BA3C8A" w:rsidP="001E6F48">
            <w:pPr>
              <w:widowControl w:val="0"/>
              <w:shd w:val="clear" w:color="auto" w:fill="FFFFFF"/>
              <w:autoSpaceDE w:val="0"/>
              <w:autoSpaceDN w:val="0"/>
              <w:adjustRightInd w:val="0"/>
              <w:spacing w:line="240" w:lineRule="auto"/>
              <w:ind w:left="19"/>
              <w:rPr>
                <w:rFonts w:ascii="Times New Roman" w:hAnsi="Times New Roman"/>
                <w:sz w:val="24"/>
                <w:szCs w:val="24"/>
              </w:rPr>
            </w:pPr>
            <w:r w:rsidRPr="001E6F48">
              <w:rPr>
                <w:rFonts w:ascii="Times New Roman" w:hAnsi="Times New Roman"/>
                <w:b/>
                <w:bCs/>
                <w:sz w:val="24"/>
                <w:szCs w:val="24"/>
              </w:rPr>
              <w:t xml:space="preserve">Организовывать </w:t>
            </w:r>
            <w:r w:rsidRPr="001E6F48">
              <w:rPr>
                <w:rFonts w:ascii="Times New Roman" w:hAnsi="Times New Roman"/>
                <w:sz w:val="24"/>
                <w:szCs w:val="24"/>
              </w:rPr>
              <w:t xml:space="preserve">рабочее место, рационально </w:t>
            </w:r>
            <w:r w:rsidRPr="001E6F48">
              <w:rPr>
                <w:rFonts w:ascii="Times New Roman" w:hAnsi="Times New Roman"/>
                <w:b/>
                <w:bCs/>
                <w:sz w:val="24"/>
                <w:szCs w:val="24"/>
              </w:rPr>
              <w:t xml:space="preserve">размещать </w:t>
            </w:r>
            <w:r w:rsidRPr="001E6F48">
              <w:rPr>
                <w:rFonts w:ascii="Times New Roman" w:hAnsi="Times New Roman"/>
                <w:sz w:val="24"/>
                <w:szCs w:val="24"/>
              </w:rPr>
              <w:t xml:space="preserve">материалы и инструменты для аппликации. </w:t>
            </w:r>
          </w:p>
          <w:p w:rsidR="00BA3C8A" w:rsidRPr="001E6F48" w:rsidRDefault="00BA3C8A" w:rsidP="001E6F48">
            <w:pPr>
              <w:widowControl w:val="0"/>
              <w:shd w:val="clear" w:color="auto" w:fill="FFFFFF"/>
              <w:autoSpaceDE w:val="0"/>
              <w:autoSpaceDN w:val="0"/>
              <w:adjustRightInd w:val="0"/>
              <w:spacing w:line="240" w:lineRule="auto"/>
              <w:ind w:left="19"/>
              <w:rPr>
                <w:rFonts w:ascii="Times New Roman" w:hAnsi="Times New Roman"/>
                <w:sz w:val="24"/>
                <w:szCs w:val="24"/>
              </w:rPr>
            </w:pPr>
            <w:r w:rsidRPr="001E6F48">
              <w:rPr>
                <w:rFonts w:ascii="Times New Roman" w:hAnsi="Times New Roman"/>
                <w:b/>
                <w:bCs/>
                <w:sz w:val="24"/>
                <w:szCs w:val="24"/>
              </w:rPr>
              <w:t>Определять</w:t>
            </w:r>
            <w:r w:rsidRPr="001E6F48">
              <w:rPr>
                <w:rFonts w:ascii="Times New Roman" w:hAnsi="Times New Roman"/>
                <w:sz w:val="24"/>
                <w:szCs w:val="24"/>
              </w:rPr>
              <w:t xml:space="preserve"> и </w:t>
            </w:r>
            <w:r w:rsidRPr="001E6F48">
              <w:rPr>
                <w:rFonts w:ascii="Times New Roman" w:hAnsi="Times New Roman"/>
                <w:b/>
                <w:bCs/>
                <w:sz w:val="24"/>
                <w:szCs w:val="24"/>
              </w:rPr>
              <w:t xml:space="preserve">отбирать </w:t>
            </w:r>
            <w:r w:rsidRPr="001E6F48">
              <w:rPr>
                <w:rFonts w:ascii="Times New Roman" w:hAnsi="Times New Roman"/>
                <w:sz w:val="24"/>
                <w:szCs w:val="24"/>
              </w:rPr>
              <w:t>природные материалы для выполнения аппликации рыбок</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sz w:val="24"/>
                <w:szCs w:val="24"/>
              </w:rPr>
              <w:t xml:space="preserve">по форме, цвету и </w:t>
            </w:r>
            <w:r w:rsidRPr="001E6F48">
              <w:rPr>
                <w:rFonts w:ascii="Times New Roman" w:hAnsi="Times New Roman"/>
                <w:sz w:val="24"/>
                <w:szCs w:val="24"/>
              </w:rPr>
              <w:lastRenderedPageBreak/>
              <w:t xml:space="preserve">фактуре. </w:t>
            </w:r>
            <w:r w:rsidRPr="001E6F48">
              <w:rPr>
                <w:rFonts w:ascii="Times New Roman" w:hAnsi="Times New Roman"/>
                <w:b/>
                <w:sz w:val="24"/>
                <w:szCs w:val="24"/>
              </w:rPr>
              <w:t>Составлять</w:t>
            </w:r>
            <w:r w:rsidRPr="001E6F48">
              <w:rPr>
                <w:rFonts w:ascii="Times New Roman" w:hAnsi="Times New Roman"/>
                <w:sz w:val="24"/>
                <w:szCs w:val="24"/>
              </w:rPr>
              <w:t xml:space="preserve">  композицию из природных материалов. </w:t>
            </w:r>
            <w:r w:rsidRPr="001E6F48">
              <w:rPr>
                <w:rFonts w:ascii="Times New Roman" w:hAnsi="Times New Roman"/>
                <w:b/>
                <w:bCs/>
                <w:sz w:val="24"/>
                <w:szCs w:val="24"/>
              </w:rPr>
              <w:t xml:space="preserve">Выделять </w:t>
            </w:r>
            <w:r w:rsidRPr="001E6F48">
              <w:rPr>
                <w:rFonts w:ascii="Times New Roman" w:hAnsi="Times New Roman"/>
                <w:sz w:val="24"/>
                <w:szCs w:val="24"/>
              </w:rPr>
              <w:t xml:space="preserve">технологические операции: подготовку материалов и инструментов, разметку, сборку, отделку.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sz w:val="24"/>
                <w:szCs w:val="24"/>
              </w:rPr>
              <w:t>Контролировать</w:t>
            </w:r>
            <w:r w:rsidRPr="001E6F48">
              <w:rPr>
                <w:rFonts w:ascii="Times New Roman" w:hAnsi="Times New Roman"/>
                <w:sz w:val="24"/>
                <w:szCs w:val="24"/>
              </w:rPr>
              <w:t xml:space="preserve"> и </w:t>
            </w:r>
            <w:r w:rsidRPr="001E6F48">
              <w:rPr>
                <w:rFonts w:ascii="Times New Roman" w:hAnsi="Times New Roman"/>
                <w:b/>
                <w:sz w:val="24"/>
                <w:szCs w:val="24"/>
              </w:rPr>
              <w:t>корректировать</w:t>
            </w:r>
            <w:r w:rsidRPr="001E6F48">
              <w:rPr>
                <w:rFonts w:ascii="Times New Roman" w:hAnsi="Times New Roman"/>
                <w:sz w:val="24"/>
                <w:szCs w:val="24"/>
              </w:rPr>
              <w:t xml:space="preserve"> свою деятельность.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Предъявлять  </w:t>
            </w:r>
            <w:r w:rsidRPr="001E6F48">
              <w:rPr>
                <w:rFonts w:ascii="Times New Roman" w:hAnsi="Times New Roman"/>
                <w:sz w:val="24"/>
                <w:szCs w:val="24"/>
              </w:rPr>
              <w:t xml:space="preserve">и </w:t>
            </w:r>
            <w:r w:rsidRPr="001E6F48">
              <w:rPr>
                <w:rFonts w:ascii="Times New Roman" w:hAnsi="Times New Roman"/>
                <w:b/>
                <w:bCs/>
                <w:sz w:val="24"/>
                <w:szCs w:val="24"/>
              </w:rPr>
              <w:t xml:space="preserve">оценивать </w:t>
            </w:r>
            <w:r w:rsidRPr="001E6F48">
              <w:rPr>
                <w:rFonts w:ascii="Times New Roman" w:hAnsi="Times New Roman"/>
                <w:sz w:val="24"/>
                <w:szCs w:val="24"/>
              </w:rPr>
              <w:t>изделие.</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bCs/>
                <w:sz w:val="24"/>
                <w:szCs w:val="24"/>
              </w:rPr>
              <w:t xml:space="preserve">Проводить </w:t>
            </w:r>
            <w:r w:rsidRPr="001E6F48">
              <w:rPr>
                <w:rFonts w:ascii="Times New Roman" w:hAnsi="Times New Roman"/>
                <w:sz w:val="24"/>
                <w:szCs w:val="24"/>
              </w:rPr>
              <w:t>презентацию готового изделия.</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26</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Работа с бумагой и волокнистыми материалами. </w:t>
            </w:r>
            <w:r w:rsidRPr="001E6F48">
              <w:rPr>
                <w:rFonts w:ascii="Times New Roman" w:hAnsi="Times New Roman"/>
                <w:i/>
                <w:sz w:val="24"/>
                <w:szCs w:val="24"/>
              </w:rPr>
              <w:t>Изделие: «Русалка»</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 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2</w:t>
            </w:r>
            <w:r w:rsidRPr="001E6F48">
              <w:rPr>
                <w:rFonts w:ascii="Times New Roman" w:hAnsi="Times New Roman"/>
                <w:sz w:val="24"/>
                <w:szCs w:val="24"/>
              </w:rPr>
              <w:t>.03</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Научатся анализировать образец, определять особенности соединения деталей в </w:t>
            </w:r>
            <w:proofErr w:type="spellStart"/>
            <w:r w:rsidRPr="001E6F48">
              <w:rPr>
                <w:rFonts w:ascii="Times New Roman" w:hAnsi="Times New Roman"/>
                <w:sz w:val="24"/>
                <w:szCs w:val="24"/>
              </w:rPr>
              <w:t>полуобъёмной</w:t>
            </w:r>
            <w:proofErr w:type="spellEnd"/>
            <w:r w:rsidRPr="001E6F48">
              <w:rPr>
                <w:rFonts w:ascii="Times New Roman" w:hAnsi="Times New Roman"/>
                <w:sz w:val="24"/>
                <w:szCs w:val="24"/>
              </w:rPr>
              <w:t xml:space="preserve"> аппликации, пользоваться правилами безопасности при работе с ножницами.</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Регулятивные:</w:t>
            </w:r>
            <w:r w:rsidRPr="001E6F48">
              <w:rPr>
                <w:rFonts w:ascii="Times New Roman" w:hAnsi="Times New Roman"/>
                <w:sz w:val="24"/>
                <w:szCs w:val="24"/>
              </w:rPr>
              <w:t xml:space="preserve"> Воспринимать на слух и понимать сообщения информационного характера.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Моделировать несложные изделия с разными конструктивными особенностями, используя изученную </w:t>
            </w:r>
            <w:r w:rsidRPr="001E6F48">
              <w:rPr>
                <w:rFonts w:ascii="Times New Roman" w:hAnsi="Times New Roman"/>
                <w:sz w:val="24"/>
                <w:szCs w:val="24"/>
              </w:rPr>
              <w:lastRenderedPageBreak/>
              <w:t>художественную технику.</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Формулировать собственное мнение, вести устный диалог.</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Чувство прекрасного и эстетические чувства на основе знакомства работами мастеров.</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Осваивать </w:t>
            </w:r>
            <w:r w:rsidRPr="001E6F48">
              <w:rPr>
                <w:rFonts w:ascii="Times New Roman" w:hAnsi="Times New Roman"/>
                <w:sz w:val="24"/>
                <w:szCs w:val="24"/>
              </w:rPr>
              <w:t xml:space="preserve">технику создания </w:t>
            </w:r>
            <w:proofErr w:type="spellStart"/>
            <w:r w:rsidRPr="001E6F48">
              <w:rPr>
                <w:rFonts w:ascii="Times New Roman" w:hAnsi="Times New Roman"/>
                <w:sz w:val="24"/>
                <w:szCs w:val="24"/>
              </w:rPr>
              <w:t>полуобъёмной</w:t>
            </w:r>
            <w:proofErr w:type="spellEnd"/>
            <w:r w:rsidRPr="001E6F48">
              <w:rPr>
                <w:rFonts w:ascii="Times New Roman" w:hAnsi="Times New Roman"/>
                <w:sz w:val="24"/>
                <w:szCs w:val="24"/>
              </w:rPr>
              <w:t xml:space="preserve"> аппликации, </w:t>
            </w:r>
            <w:r w:rsidRPr="001E6F48">
              <w:rPr>
                <w:rFonts w:ascii="Times New Roman" w:hAnsi="Times New Roman"/>
                <w:b/>
                <w:bCs/>
                <w:sz w:val="24"/>
                <w:szCs w:val="24"/>
              </w:rPr>
              <w:t>использовать</w:t>
            </w:r>
            <w:r w:rsidRPr="001E6F48">
              <w:rPr>
                <w:rFonts w:ascii="Times New Roman" w:hAnsi="Times New Roman"/>
                <w:sz w:val="24"/>
                <w:szCs w:val="24"/>
              </w:rPr>
              <w:t xml:space="preserve"> умения работать с бумагой и способы придания ей объёма.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Анализировать </w:t>
            </w:r>
            <w:r w:rsidRPr="001E6F48">
              <w:rPr>
                <w:rFonts w:ascii="Times New Roman" w:hAnsi="Times New Roman"/>
                <w:sz w:val="24"/>
                <w:szCs w:val="24"/>
              </w:rPr>
              <w:t xml:space="preserve">образец, </w:t>
            </w:r>
            <w:r w:rsidRPr="001E6F48">
              <w:rPr>
                <w:rFonts w:ascii="Times New Roman" w:hAnsi="Times New Roman"/>
                <w:b/>
                <w:bCs/>
                <w:sz w:val="24"/>
                <w:szCs w:val="24"/>
              </w:rPr>
              <w:t xml:space="preserve">определять </w:t>
            </w:r>
            <w:r w:rsidRPr="001E6F48">
              <w:rPr>
                <w:rFonts w:ascii="Times New Roman" w:hAnsi="Times New Roman"/>
                <w:sz w:val="24"/>
                <w:szCs w:val="24"/>
              </w:rPr>
              <w:t xml:space="preserve">материалы и инструменты, необходимые для выполнения работы, </w:t>
            </w:r>
            <w:r w:rsidRPr="001E6F48">
              <w:rPr>
                <w:rFonts w:ascii="Times New Roman" w:hAnsi="Times New Roman"/>
                <w:b/>
                <w:bCs/>
                <w:sz w:val="24"/>
                <w:szCs w:val="24"/>
              </w:rPr>
              <w:lastRenderedPageBreak/>
              <w:t xml:space="preserve">определять </w:t>
            </w:r>
            <w:r w:rsidRPr="001E6F48">
              <w:rPr>
                <w:rFonts w:ascii="Times New Roman" w:hAnsi="Times New Roman"/>
                <w:sz w:val="24"/>
                <w:szCs w:val="24"/>
              </w:rPr>
              <w:t xml:space="preserve">особенности технологии соединения деталей в </w:t>
            </w:r>
            <w:proofErr w:type="spellStart"/>
            <w:r w:rsidRPr="001E6F48">
              <w:rPr>
                <w:rFonts w:ascii="Times New Roman" w:hAnsi="Times New Roman"/>
                <w:sz w:val="24"/>
                <w:szCs w:val="24"/>
              </w:rPr>
              <w:t>полуобъёмной</w:t>
            </w:r>
            <w:proofErr w:type="spellEnd"/>
            <w:r w:rsidRPr="001E6F48">
              <w:rPr>
                <w:rFonts w:ascii="Times New Roman" w:hAnsi="Times New Roman"/>
                <w:sz w:val="24"/>
                <w:szCs w:val="24"/>
              </w:rPr>
              <w:t xml:space="preserve"> аппликации. </w:t>
            </w:r>
            <w:r w:rsidRPr="001E6F48">
              <w:rPr>
                <w:rFonts w:ascii="Times New Roman" w:hAnsi="Times New Roman"/>
                <w:b/>
                <w:bCs/>
                <w:sz w:val="24"/>
                <w:szCs w:val="24"/>
              </w:rPr>
              <w:t xml:space="preserve">Заполнять </w:t>
            </w:r>
            <w:r w:rsidRPr="001E6F48">
              <w:rPr>
                <w:rFonts w:ascii="Times New Roman" w:hAnsi="Times New Roman"/>
                <w:sz w:val="24"/>
                <w:szCs w:val="24"/>
              </w:rPr>
              <w:t>с помощью учителя</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sz w:val="24"/>
                <w:szCs w:val="24"/>
              </w:rPr>
              <w:t xml:space="preserve">технологическую карту, </w:t>
            </w:r>
            <w:r w:rsidRPr="001E6F48">
              <w:rPr>
                <w:rFonts w:ascii="Times New Roman" w:hAnsi="Times New Roman"/>
                <w:b/>
                <w:bCs/>
                <w:sz w:val="24"/>
                <w:szCs w:val="24"/>
              </w:rPr>
              <w:t xml:space="preserve">определять </w:t>
            </w:r>
            <w:r w:rsidRPr="001E6F48">
              <w:rPr>
                <w:rFonts w:ascii="Times New Roman" w:hAnsi="Times New Roman"/>
                <w:sz w:val="24"/>
                <w:szCs w:val="24"/>
              </w:rPr>
              <w:t xml:space="preserve">основные этапы изготовления изделия. </w:t>
            </w:r>
            <w:r w:rsidRPr="001E6F48">
              <w:rPr>
                <w:rFonts w:ascii="Times New Roman" w:hAnsi="Times New Roman"/>
                <w:b/>
                <w:bCs/>
                <w:sz w:val="24"/>
                <w:szCs w:val="24"/>
              </w:rPr>
              <w:t xml:space="preserve">Осуществлять </w:t>
            </w:r>
            <w:r w:rsidRPr="001E6F48">
              <w:rPr>
                <w:rFonts w:ascii="Times New Roman" w:hAnsi="Times New Roman"/>
                <w:sz w:val="24"/>
                <w:szCs w:val="24"/>
              </w:rPr>
              <w:t xml:space="preserve">самоконтроль и  корректировку своей деятельности по слайдовому плану и после промежуточного оценивания.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По заданным критериям </w:t>
            </w:r>
            <w:r w:rsidRPr="001E6F48">
              <w:rPr>
                <w:rFonts w:ascii="Times New Roman" w:hAnsi="Times New Roman"/>
                <w:b/>
                <w:bCs/>
                <w:sz w:val="24"/>
                <w:szCs w:val="24"/>
              </w:rPr>
              <w:t xml:space="preserve">оценивать </w:t>
            </w:r>
            <w:r w:rsidRPr="001E6F48">
              <w:rPr>
                <w:rFonts w:ascii="Times New Roman" w:hAnsi="Times New Roman"/>
                <w:sz w:val="24"/>
                <w:szCs w:val="24"/>
              </w:rPr>
              <w:t>работы одноклассников</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мышления.</w:t>
            </w:r>
          </w:p>
        </w:tc>
        <w:tc>
          <w:tcPr>
            <w:tcW w:w="1608" w:type="dxa"/>
            <w:vMerge/>
            <w:tcBorders>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BA3C8A">
        <w:trPr>
          <w:trHeight w:val="137"/>
        </w:trPr>
        <w:tc>
          <w:tcPr>
            <w:tcW w:w="15417" w:type="dxa"/>
            <w:gridSpan w:val="10"/>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воздух 3 часа</w:t>
            </w: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27</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Птица счастья. </w:t>
            </w:r>
            <w:proofErr w:type="spellStart"/>
            <w:r w:rsidRPr="001E6F48">
              <w:rPr>
                <w:rFonts w:ascii="Times New Roman" w:hAnsi="Times New Roman"/>
                <w:i/>
                <w:sz w:val="24"/>
                <w:szCs w:val="24"/>
              </w:rPr>
              <w:t>Изделие</w:t>
            </w:r>
            <w:proofErr w:type="gramStart"/>
            <w:r w:rsidRPr="001E6F48">
              <w:rPr>
                <w:rFonts w:ascii="Times New Roman" w:hAnsi="Times New Roman"/>
                <w:i/>
                <w:sz w:val="24"/>
                <w:szCs w:val="24"/>
              </w:rPr>
              <w:t>:«</w:t>
            </w:r>
            <w:proofErr w:type="gramEnd"/>
            <w:r w:rsidRPr="001E6F48">
              <w:rPr>
                <w:rFonts w:ascii="Times New Roman" w:hAnsi="Times New Roman"/>
                <w:i/>
                <w:sz w:val="24"/>
                <w:szCs w:val="24"/>
              </w:rPr>
              <w:t>Птица</w:t>
            </w:r>
            <w:proofErr w:type="spellEnd"/>
            <w:r w:rsidRPr="001E6F48">
              <w:rPr>
                <w:rFonts w:ascii="Times New Roman" w:hAnsi="Times New Roman"/>
                <w:i/>
                <w:sz w:val="24"/>
                <w:szCs w:val="24"/>
              </w:rPr>
              <w:t xml:space="preserve"> счастья».</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proofErr w:type="gramStart"/>
            <w:r w:rsidRPr="001E6F48">
              <w:rPr>
                <w:rFonts w:ascii="Times New Roman" w:hAnsi="Times New Roman"/>
                <w:sz w:val="24"/>
                <w:szCs w:val="24"/>
              </w:rPr>
              <w:t>у</w:t>
            </w:r>
            <w:proofErr w:type="gramEnd"/>
            <w:r w:rsidRPr="001E6F48">
              <w:rPr>
                <w:rFonts w:ascii="Times New Roman" w:hAnsi="Times New Roman"/>
                <w:sz w:val="24"/>
                <w:szCs w:val="24"/>
              </w:rPr>
              <w:t xml:space="preserve">рок изучения нового материала, </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5</w:t>
            </w:r>
            <w:r w:rsidR="00BA3C8A" w:rsidRPr="001E6F48">
              <w:rPr>
                <w:rFonts w:ascii="Times New Roman" w:hAnsi="Times New Roman"/>
                <w:sz w:val="24"/>
                <w:szCs w:val="24"/>
              </w:rPr>
              <w:t>.04</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Научатся пользоваться дополнительной литературой, выполнять изделия, соблюдая инструкции, осваивать способы работы </w:t>
            </w:r>
            <w:r w:rsidRPr="001E6F48">
              <w:rPr>
                <w:rFonts w:ascii="Times New Roman" w:hAnsi="Times New Roman"/>
                <w:sz w:val="24"/>
                <w:szCs w:val="24"/>
              </w:rPr>
              <w:lastRenderedPageBreak/>
              <w:t>с бумагой: сгибание, складывание.</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 xml:space="preserve">Регулятивные: </w:t>
            </w:r>
            <w:r w:rsidRPr="001E6F48">
              <w:rPr>
                <w:rFonts w:ascii="Times New Roman" w:hAnsi="Times New Roman"/>
                <w:sz w:val="24"/>
                <w:szCs w:val="24"/>
              </w:rPr>
              <w:t xml:space="preserve">Воспринимать на слух и понимать сообщения информационного характера. Учитывать выделенные учителем ориентиры </w:t>
            </w:r>
            <w:r w:rsidRPr="001E6F48">
              <w:rPr>
                <w:rFonts w:ascii="Times New Roman" w:hAnsi="Times New Roman"/>
                <w:sz w:val="24"/>
                <w:szCs w:val="24"/>
              </w:rPr>
              <w:lastRenderedPageBreak/>
              <w:t xml:space="preserve">действия.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Применять правила и пользоваться инструкциями;  выбирать наиболее эффективные способы решения задач, осуществлять поиск необходимой информации для выполнения учебных заданий с использованием дополнительной литературы.</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Задавать вопросы, обращаться за помощью, формулировать свои затруднения.   </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Учебно-познавательный интерес к новому учебному материалу и способам решения новой частной задачи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Искать </w:t>
            </w:r>
            <w:r w:rsidRPr="001E6F48">
              <w:rPr>
                <w:rFonts w:ascii="Times New Roman" w:hAnsi="Times New Roman"/>
                <w:sz w:val="24"/>
                <w:szCs w:val="24"/>
              </w:rPr>
              <w:t xml:space="preserve">информацию о традициях использования символических птиц счастья в культуре разных народов.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Объяснять </w:t>
            </w:r>
            <w:r w:rsidRPr="001E6F48">
              <w:rPr>
                <w:rFonts w:ascii="Times New Roman" w:hAnsi="Times New Roman"/>
                <w:sz w:val="24"/>
                <w:szCs w:val="24"/>
              </w:rPr>
              <w:t xml:space="preserve">значение понятия «оберег», </w:t>
            </w:r>
            <w:r w:rsidRPr="001E6F48">
              <w:rPr>
                <w:rFonts w:ascii="Times New Roman" w:hAnsi="Times New Roman"/>
                <w:b/>
                <w:bCs/>
                <w:sz w:val="24"/>
                <w:szCs w:val="24"/>
              </w:rPr>
              <w:t xml:space="preserve">искать </w:t>
            </w:r>
            <w:r w:rsidRPr="001E6F48">
              <w:rPr>
                <w:rFonts w:ascii="Times New Roman" w:hAnsi="Times New Roman"/>
                <w:sz w:val="24"/>
                <w:szCs w:val="24"/>
              </w:rPr>
              <w:lastRenderedPageBreak/>
              <w:t xml:space="preserve">традиционные для данного региона фольклорные произведения.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Осваивать </w:t>
            </w:r>
            <w:r w:rsidRPr="001E6F48">
              <w:rPr>
                <w:rFonts w:ascii="Times New Roman" w:hAnsi="Times New Roman"/>
                <w:sz w:val="24"/>
                <w:szCs w:val="24"/>
              </w:rPr>
              <w:t>способы работы с бумагой: сгибание, складывание.</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Осваивать </w:t>
            </w:r>
            <w:r w:rsidRPr="001E6F48">
              <w:rPr>
                <w:rFonts w:ascii="Times New Roman" w:hAnsi="Times New Roman"/>
                <w:sz w:val="24"/>
                <w:szCs w:val="24"/>
              </w:rPr>
              <w:t>приём складывания изделий техникой оригами.</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Самостоятельно </w:t>
            </w:r>
            <w:r w:rsidRPr="001E6F48">
              <w:rPr>
                <w:rFonts w:ascii="Times New Roman" w:hAnsi="Times New Roman"/>
                <w:b/>
                <w:bCs/>
                <w:sz w:val="24"/>
                <w:szCs w:val="24"/>
              </w:rPr>
              <w:t xml:space="preserve">планировать </w:t>
            </w:r>
            <w:r w:rsidRPr="001E6F48">
              <w:rPr>
                <w:rFonts w:ascii="Times New Roman" w:hAnsi="Times New Roman"/>
                <w:sz w:val="24"/>
                <w:szCs w:val="24"/>
              </w:rPr>
              <w:t xml:space="preserve">свою работу. </w:t>
            </w:r>
            <w:r w:rsidRPr="001E6F48">
              <w:rPr>
                <w:rFonts w:ascii="Times New Roman" w:hAnsi="Times New Roman"/>
                <w:b/>
                <w:bCs/>
                <w:sz w:val="24"/>
                <w:szCs w:val="24"/>
              </w:rPr>
              <w:t xml:space="preserve">Составлять </w:t>
            </w:r>
            <w:r w:rsidRPr="001E6F48">
              <w:rPr>
                <w:rFonts w:ascii="Times New Roman" w:hAnsi="Times New Roman"/>
                <w:sz w:val="24"/>
                <w:szCs w:val="24"/>
              </w:rPr>
              <w:t>план изготов</w:t>
            </w:r>
            <w:r w:rsidRPr="001E6F48">
              <w:rPr>
                <w:rFonts w:ascii="Times New Roman" w:hAnsi="Times New Roman"/>
                <w:sz w:val="24"/>
                <w:szCs w:val="24"/>
              </w:rPr>
              <w:softHyphen/>
              <w:t xml:space="preserve">ления изделия с опорой на слайдовый план учебника, </w:t>
            </w:r>
            <w:r w:rsidRPr="001E6F48">
              <w:rPr>
                <w:rFonts w:ascii="Times New Roman" w:hAnsi="Times New Roman"/>
                <w:b/>
                <w:bCs/>
                <w:sz w:val="24"/>
                <w:szCs w:val="24"/>
              </w:rPr>
              <w:t>контролировать</w:t>
            </w:r>
            <w:r w:rsidRPr="001E6F48">
              <w:rPr>
                <w:rFonts w:ascii="Times New Roman" w:hAnsi="Times New Roman"/>
                <w:sz w:val="24"/>
                <w:szCs w:val="24"/>
              </w:rPr>
              <w:t xml:space="preserve"> и </w:t>
            </w:r>
            <w:r w:rsidRPr="001E6F48">
              <w:rPr>
                <w:rFonts w:ascii="Times New Roman" w:hAnsi="Times New Roman"/>
                <w:b/>
                <w:bCs/>
                <w:sz w:val="24"/>
                <w:szCs w:val="24"/>
              </w:rPr>
              <w:t xml:space="preserve">корректировать </w:t>
            </w:r>
            <w:r w:rsidRPr="001E6F48">
              <w:rPr>
                <w:rFonts w:ascii="Times New Roman" w:hAnsi="Times New Roman"/>
                <w:sz w:val="24"/>
                <w:szCs w:val="24"/>
              </w:rPr>
              <w:t xml:space="preserve">свою работу. </w:t>
            </w:r>
            <w:r w:rsidRPr="001E6F48">
              <w:rPr>
                <w:rFonts w:ascii="Times New Roman" w:hAnsi="Times New Roman"/>
                <w:b/>
                <w:bCs/>
                <w:sz w:val="24"/>
                <w:szCs w:val="24"/>
              </w:rPr>
              <w:t xml:space="preserve">Оценивать </w:t>
            </w:r>
            <w:r w:rsidRPr="001E6F48">
              <w:rPr>
                <w:rFonts w:ascii="Times New Roman" w:hAnsi="Times New Roman"/>
                <w:sz w:val="24"/>
                <w:szCs w:val="24"/>
              </w:rPr>
              <w:t>свою работу и работу других учащихся по заданным критериям.</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мышления.</w:t>
            </w:r>
          </w:p>
        </w:tc>
        <w:tc>
          <w:tcPr>
            <w:tcW w:w="1608" w:type="dxa"/>
            <w:vMerge w:val="restart"/>
            <w:tcBorders>
              <w:top w:val="single" w:sz="4" w:space="0" w:color="auto"/>
              <w:left w:val="single" w:sz="4" w:space="0" w:color="auto"/>
              <w:right w:val="single" w:sz="4" w:space="0" w:color="auto"/>
            </w:tcBorders>
          </w:tcPr>
          <w:p w:rsidR="00BA3C8A" w:rsidRPr="001E6F48" w:rsidRDefault="00BA3C8A" w:rsidP="001E6F48">
            <w:pPr>
              <w:pStyle w:val="af8"/>
              <w:tabs>
                <w:tab w:val="left" w:pos="-426"/>
              </w:tabs>
              <w:rPr>
                <w:rFonts w:ascii="Times New Roman" w:hAnsi="Times New Roman" w:cs="Times New Roman"/>
                <w:sz w:val="24"/>
                <w:szCs w:val="24"/>
                <w:lang w:eastAsia="ru-RU"/>
              </w:rPr>
            </w:pPr>
            <w:proofErr w:type="gramStart"/>
            <w:r w:rsidRPr="001E6F48">
              <w:rPr>
                <w:rFonts w:ascii="Times New Roman" w:hAnsi="Times New Roman" w:cs="Times New Roman"/>
                <w:sz w:val="24"/>
                <w:szCs w:val="24"/>
                <w:lang w:eastAsia="ru-RU"/>
              </w:rPr>
              <w:t>о</w:t>
            </w:r>
            <w:proofErr w:type="gramEnd"/>
            <w:r w:rsidRPr="001E6F48">
              <w:rPr>
                <w:rFonts w:ascii="Times New Roman" w:hAnsi="Times New Roman" w:cs="Times New Roman"/>
                <w:sz w:val="24"/>
                <w:szCs w:val="24"/>
                <w:lang w:eastAsia="ru-RU"/>
              </w:rPr>
              <w:t xml:space="preserve">владение навыками самообслуживания и регулярное их применение в повседневной жизни, как </w:t>
            </w:r>
            <w:r w:rsidRPr="001E6F48">
              <w:rPr>
                <w:rFonts w:ascii="Times New Roman" w:hAnsi="Times New Roman" w:cs="Times New Roman"/>
                <w:sz w:val="24"/>
                <w:szCs w:val="24"/>
                <w:lang w:eastAsia="ru-RU"/>
              </w:rPr>
              <w:lastRenderedPageBreak/>
              <w:t>в условиях дома, так и в условиях школы;</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сферах и в разных видах трудовой деятельности (планирование предстоящей работы, подготовка рабочего места, выбор необходимых материалов и </w:t>
            </w:r>
            <w:r w:rsidRPr="001E6F48">
              <w:rPr>
                <w:rFonts w:ascii="Times New Roman" w:hAnsi="Times New Roman" w:cs="Times New Roman"/>
                <w:sz w:val="24"/>
                <w:szCs w:val="24"/>
                <w:lang w:eastAsia="ru-RU"/>
              </w:rPr>
              <w:lastRenderedPageBreak/>
              <w:t>инструментов, контролирование получаемого результата);</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(сверстниками, взрослыми)  продуктивной деятельности, сотрудничества, взаимопомощи; </w:t>
            </w: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технологическими приемами ручной обработки материалов, правильного использования, содержания и ухода за инструмента</w:t>
            </w:r>
            <w:r w:rsidRPr="001E6F48">
              <w:rPr>
                <w:rFonts w:ascii="Times New Roman" w:hAnsi="Times New Roman" w:cs="Times New Roman"/>
                <w:sz w:val="24"/>
                <w:szCs w:val="24"/>
                <w:lang w:eastAsia="ru-RU"/>
              </w:rPr>
              <w:lastRenderedPageBreak/>
              <w:t xml:space="preserve">ми; усвоение правил техники безопасности; </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себя ответственность в каких-то областях домашней жизни, расширение 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w:t>
            </w:r>
            <w:r w:rsidRPr="001E6F48">
              <w:rPr>
                <w:rFonts w:ascii="Times New Roman" w:hAnsi="Times New Roman" w:cs="Times New Roman"/>
                <w:sz w:val="24"/>
                <w:szCs w:val="24"/>
                <w:lang w:eastAsia="ru-RU"/>
              </w:rPr>
              <w:lastRenderedPageBreak/>
              <w:t xml:space="preserve">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28</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Использование ветра. </w:t>
            </w:r>
            <w:r w:rsidRPr="001E6F48">
              <w:rPr>
                <w:rFonts w:ascii="Times New Roman" w:hAnsi="Times New Roman"/>
                <w:i/>
                <w:sz w:val="24"/>
                <w:szCs w:val="24"/>
              </w:rPr>
              <w:t>Изделие: «Ветряная мельница»</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урок изучения нового материала, 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2</w:t>
            </w:r>
            <w:r w:rsidRPr="001E6F48">
              <w:rPr>
                <w:rFonts w:ascii="Times New Roman" w:hAnsi="Times New Roman"/>
                <w:sz w:val="24"/>
                <w:szCs w:val="24"/>
              </w:rPr>
              <w:t>.04</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Научатся составлять рассказ о способах использования ветра человеком, выбирать необходимые для изготовления ветряной </w:t>
            </w:r>
            <w:r w:rsidRPr="001E6F48">
              <w:rPr>
                <w:rFonts w:ascii="Times New Roman" w:hAnsi="Times New Roman"/>
                <w:sz w:val="24"/>
                <w:szCs w:val="24"/>
              </w:rPr>
              <w:lastRenderedPageBreak/>
              <w:t>мельницы материалы и инструменты.</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 xml:space="preserve">Регулятивные: </w:t>
            </w:r>
            <w:r w:rsidRPr="001E6F48">
              <w:rPr>
                <w:rFonts w:ascii="Times New Roman" w:hAnsi="Times New Roman"/>
                <w:sz w:val="24"/>
                <w:szCs w:val="24"/>
              </w:rPr>
              <w:t xml:space="preserve"> Принимать и удерживать учебную задачу.</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Моделировать несложные изделия с разными конструктивными особенностями, </w:t>
            </w:r>
            <w:r w:rsidRPr="001E6F48">
              <w:rPr>
                <w:rFonts w:ascii="Times New Roman" w:hAnsi="Times New Roman"/>
                <w:sz w:val="24"/>
                <w:szCs w:val="24"/>
              </w:rPr>
              <w:lastRenderedPageBreak/>
              <w:t>используя изученную художественную технику.</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Строить понятные для партнёра высказывания.</w:t>
            </w:r>
          </w:p>
          <w:p w:rsidR="00BA3C8A" w:rsidRPr="001E6F48" w:rsidRDefault="00BA3C8A" w:rsidP="001E6F48">
            <w:pPr>
              <w:spacing w:line="240" w:lineRule="auto"/>
              <w:rPr>
                <w:rFonts w:ascii="Times New Roman" w:hAnsi="Times New Roman"/>
                <w:b/>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Чувство прекрасного и эстетические чувства на основе знакомства работами мастеров</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Наблюдать </w:t>
            </w:r>
            <w:r w:rsidRPr="001E6F48">
              <w:rPr>
                <w:rFonts w:ascii="Times New Roman" w:hAnsi="Times New Roman"/>
                <w:sz w:val="24"/>
                <w:szCs w:val="24"/>
              </w:rPr>
              <w:t xml:space="preserve">за природными явлениями в воздушном пространстве.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Искать </w:t>
            </w:r>
            <w:r w:rsidRPr="001E6F48">
              <w:rPr>
                <w:rFonts w:ascii="Times New Roman" w:hAnsi="Times New Roman"/>
                <w:sz w:val="24"/>
                <w:szCs w:val="24"/>
              </w:rPr>
              <w:t xml:space="preserve">и </w:t>
            </w:r>
            <w:r w:rsidRPr="001E6F48">
              <w:rPr>
                <w:rFonts w:ascii="Times New Roman" w:hAnsi="Times New Roman"/>
                <w:b/>
                <w:bCs/>
                <w:sz w:val="24"/>
                <w:szCs w:val="24"/>
              </w:rPr>
              <w:t xml:space="preserve">обобщать </w:t>
            </w:r>
            <w:r w:rsidRPr="001E6F48">
              <w:rPr>
                <w:rFonts w:ascii="Times New Roman" w:hAnsi="Times New Roman"/>
                <w:sz w:val="24"/>
                <w:szCs w:val="24"/>
              </w:rPr>
              <w:t xml:space="preserve">информацию о воздухе, ветре, </w:t>
            </w:r>
            <w:r w:rsidRPr="001E6F48">
              <w:rPr>
                <w:rFonts w:ascii="Times New Roman" w:hAnsi="Times New Roman"/>
                <w:b/>
                <w:bCs/>
                <w:sz w:val="24"/>
                <w:szCs w:val="24"/>
              </w:rPr>
              <w:t xml:space="preserve">проводить </w:t>
            </w:r>
            <w:r w:rsidRPr="001E6F48">
              <w:rPr>
                <w:rFonts w:ascii="Times New Roman" w:hAnsi="Times New Roman"/>
                <w:sz w:val="24"/>
                <w:szCs w:val="24"/>
              </w:rPr>
              <w:t xml:space="preserve">эксперимент по </w:t>
            </w:r>
            <w:r w:rsidRPr="001E6F48">
              <w:rPr>
                <w:rFonts w:ascii="Times New Roman" w:hAnsi="Times New Roman"/>
                <w:sz w:val="24"/>
                <w:szCs w:val="24"/>
              </w:rPr>
              <w:lastRenderedPageBreak/>
              <w:t xml:space="preserve">определению скорости и направления ветра. </w:t>
            </w:r>
            <w:r w:rsidRPr="001E6F48">
              <w:rPr>
                <w:rFonts w:ascii="Times New Roman" w:hAnsi="Times New Roman"/>
                <w:b/>
                <w:bCs/>
                <w:sz w:val="24"/>
                <w:szCs w:val="24"/>
              </w:rPr>
              <w:t xml:space="preserve">Осмыслять </w:t>
            </w:r>
            <w:r w:rsidRPr="001E6F48">
              <w:rPr>
                <w:rFonts w:ascii="Times New Roman" w:hAnsi="Times New Roman"/>
                <w:sz w:val="24"/>
                <w:szCs w:val="24"/>
              </w:rPr>
              <w:t>важность ис</w:t>
            </w:r>
            <w:r w:rsidRPr="001E6F48">
              <w:rPr>
                <w:rFonts w:ascii="Times New Roman" w:hAnsi="Times New Roman"/>
                <w:spacing w:val="-1"/>
                <w:sz w:val="24"/>
                <w:szCs w:val="24"/>
              </w:rPr>
              <w:t xml:space="preserve">пользования ветра человеком. </w:t>
            </w:r>
            <w:r w:rsidRPr="001E6F48">
              <w:rPr>
                <w:rFonts w:ascii="Times New Roman" w:hAnsi="Times New Roman"/>
                <w:b/>
                <w:bCs/>
                <w:spacing w:val="-1"/>
                <w:sz w:val="24"/>
                <w:szCs w:val="24"/>
              </w:rPr>
              <w:t xml:space="preserve">Составлять </w:t>
            </w:r>
            <w:r w:rsidRPr="001E6F48">
              <w:rPr>
                <w:rFonts w:ascii="Times New Roman" w:hAnsi="Times New Roman"/>
                <w:spacing w:val="-1"/>
                <w:sz w:val="24"/>
                <w:szCs w:val="24"/>
              </w:rPr>
              <w:t>рассказ о способах использова</w:t>
            </w:r>
            <w:r w:rsidRPr="001E6F48">
              <w:rPr>
                <w:rFonts w:ascii="Times New Roman" w:hAnsi="Times New Roman"/>
                <w:sz w:val="24"/>
                <w:szCs w:val="24"/>
              </w:rPr>
              <w:t xml:space="preserve">ния ветра человеком на основе материалов учебника и собственных  </w:t>
            </w:r>
            <w:r w:rsidRPr="001E6F48">
              <w:rPr>
                <w:rFonts w:ascii="Times New Roman" w:hAnsi="Times New Roman"/>
                <w:spacing w:val="-3"/>
                <w:sz w:val="24"/>
                <w:szCs w:val="24"/>
              </w:rPr>
              <w:t xml:space="preserve">наблюдений. </w:t>
            </w:r>
            <w:r w:rsidRPr="001E6F48">
              <w:rPr>
                <w:rFonts w:ascii="Times New Roman" w:hAnsi="Times New Roman"/>
                <w:b/>
                <w:bCs/>
                <w:spacing w:val="-3"/>
                <w:sz w:val="24"/>
                <w:szCs w:val="24"/>
              </w:rPr>
              <w:t xml:space="preserve">Анализировать </w:t>
            </w:r>
            <w:r w:rsidRPr="001E6F48">
              <w:rPr>
                <w:rFonts w:ascii="Times New Roman" w:hAnsi="Times New Roman"/>
                <w:spacing w:val="-3"/>
                <w:sz w:val="24"/>
                <w:szCs w:val="24"/>
              </w:rPr>
              <w:t xml:space="preserve">готовую модель, </w:t>
            </w:r>
            <w:r w:rsidRPr="001E6F48">
              <w:rPr>
                <w:rFonts w:ascii="Times New Roman" w:hAnsi="Times New Roman"/>
                <w:b/>
                <w:bCs/>
                <w:spacing w:val="-3"/>
                <w:sz w:val="24"/>
                <w:szCs w:val="24"/>
              </w:rPr>
              <w:t xml:space="preserve">выбирать </w:t>
            </w:r>
            <w:proofErr w:type="gramStart"/>
            <w:r w:rsidRPr="001E6F48">
              <w:rPr>
                <w:rFonts w:ascii="Times New Roman" w:hAnsi="Times New Roman"/>
                <w:spacing w:val="-3"/>
                <w:sz w:val="24"/>
                <w:szCs w:val="24"/>
              </w:rPr>
              <w:t>необходимые</w:t>
            </w:r>
            <w:proofErr w:type="gramEnd"/>
            <w:r w:rsidRPr="001E6F48">
              <w:rPr>
                <w:rFonts w:ascii="Times New Roman" w:hAnsi="Times New Roman"/>
                <w:spacing w:val="-3"/>
                <w:sz w:val="24"/>
                <w:szCs w:val="24"/>
              </w:rPr>
              <w:t xml:space="preserve"> для её</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sz w:val="24"/>
                <w:szCs w:val="24"/>
              </w:rPr>
              <w:t xml:space="preserve">изготовления материалы и инструменты, </w:t>
            </w:r>
            <w:r w:rsidRPr="001E6F48">
              <w:rPr>
                <w:rFonts w:ascii="Times New Roman" w:hAnsi="Times New Roman"/>
                <w:b/>
                <w:bCs/>
                <w:sz w:val="24"/>
                <w:szCs w:val="24"/>
              </w:rPr>
              <w:t xml:space="preserve">определять </w:t>
            </w:r>
            <w:r w:rsidRPr="001E6F48">
              <w:rPr>
                <w:rFonts w:ascii="Times New Roman" w:hAnsi="Times New Roman"/>
                <w:sz w:val="24"/>
                <w:szCs w:val="24"/>
              </w:rPr>
              <w:t xml:space="preserve">приёмы и способы </w:t>
            </w:r>
            <w:r w:rsidRPr="001E6F48">
              <w:rPr>
                <w:rFonts w:ascii="Times New Roman" w:hAnsi="Times New Roman"/>
                <w:spacing w:val="-2"/>
                <w:sz w:val="24"/>
                <w:szCs w:val="24"/>
              </w:rPr>
              <w:t xml:space="preserve">изготовления. </w:t>
            </w:r>
            <w:r w:rsidRPr="001E6F48">
              <w:rPr>
                <w:rFonts w:ascii="Times New Roman" w:hAnsi="Times New Roman"/>
                <w:b/>
                <w:bCs/>
                <w:spacing w:val="-2"/>
                <w:sz w:val="24"/>
                <w:szCs w:val="24"/>
              </w:rPr>
              <w:t xml:space="preserve">Организовывать </w:t>
            </w:r>
            <w:r w:rsidRPr="001E6F48">
              <w:rPr>
                <w:rFonts w:ascii="Times New Roman" w:hAnsi="Times New Roman"/>
                <w:spacing w:val="-2"/>
                <w:sz w:val="24"/>
                <w:szCs w:val="24"/>
              </w:rPr>
              <w:t xml:space="preserve">рабочее место, </w:t>
            </w:r>
            <w:r w:rsidRPr="001E6F48">
              <w:rPr>
                <w:rFonts w:ascii="Times New Roman" w:hAnsi="Times New Roman"/>
                <w:b/>
                <w:bCs/>
                <w:spacing w:val="-2"/>
                <w:sz w:val="24"/>
                <w:szCs w:val="24"/>
              </w:rPr>
              <w:t xml:space="preserve">соблюдать </w:t>
            </w:r>
            <w:r w:rsidRPr="001E6F48">
              <w:rPr>
                <w:rFonts w:ascii="Times New Roman" w:hAnsi="Times New Roman"/>
                <w:spacing w:val="-2"/>
                <w:sz w:val="24"/>
                <w:szCs w:val="24"/>
              </w:rPr>
              <w:t>правила работы</w:t>
            </w:r>
          </w:p>
          <w:p w:rsidR="00BA3C8A" w:rsidRPr="001E6F48" w:rsidRDefault="00BA3C8A" w:rsidP="001E6F48">
            <w:pPr>
              <w:shd w:val="clear" w:color="auto" w:fill="FFFFFF"/>
              <w:spacing w:line="240" w:lineRule="auto"/>
              <w:rPr>
                <w:rFonts w:ascii="Times New Roman" w:hAnsi="Times New Roman"/>
                <w:spacing w:val="-1"/>
                <w:sz w:val="24"/>
                <w:szCs w:val="24"/>
              </w:rPr>
            </w:pPr>
            <w:r w:rsidRPr="001E6F48">
              <w:rPr>
                <w:rFonts w:ascii="Times New Roman" w:hAnsi="Times New Roman"/>
                <w:spacing w:val="-1"/>
                <w:sz w:val="24"/>
                <w:szCs w:val="24"/>
              </w:rPr>
              <w:t xml:space="preserve">ножницами.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pacing w:val="-1"/>
                <w:sz w:val="24"/>
                <w:szCs w:val="24"/>
              </w:rPr>
              <w:t xml:space="preserve">Составлять </w:t>
            </w:r>
            <w:r w:rsidRPr="001E6F48">
              <w:rPr>
                <w:rFonts w:ascii="Times New Roman" w:hAnsi="Times New Roman"/>
                <w:spacing w:val="-1"/>
                <w:sz w:val="24"/>
                <w:szCs w:val="24"/>
              </w:rPr>
              <w:t>план работы и заполнять технологическую карту.</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Осваивать </w:t>
            </w:r>
            <w:r w:rsidRPr="001E6F48">
              <w:rPr>
                <w:rFonts w:ascii="Times New Roman" w:hAnsi="Times New Roman"/>
                <w:sz w:val="24"/>
                <w:szCs w:val="24"/>
              </w:rPr>
              <w:t xml:space="preserve">подвижное соединение деталей </w:t>
            </w:r>
            <w:r w:rsidRPr="001E6F48">
              <w:rPr>
                <w:rFonts w:ascii="Times New Roman" w:hAnsi="Times New Roman"/>
                <w:sz w:val="24"/>
                <w:szCs w:val="24"/>
              </w:rPr>
              <w:lastRenderedPageBreak/>
              <w:t xml:space="preserve">(при помощи стержня).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bCs/>
                <w:sz w:val="24"/>
                <w:szCs w:val="24"/>
              </w:rPr>
              <w:t>Кон</w:t>
            </w:r>
            <w:r w:rsidRPr="001E6F48">
              <w:rPr>
                <w:rFonts w:ascii="Times New Roman" w:hAnsi="Times New Roman"/>
                <w:b/>
                <w:bCs/>
                <w:spacing w:val="-2"/>
                <w:sz w:val="24"/>
                <w:szCs w:val="24"/>
              </w:rPr>
              <w:t xml:space="preserve">струировать </w:t>
            </w:r>
            <w:r w:rsidRPr="001E6F48">
              <w:rPr>
                <w:rFonts w:ascii="Times New Roman" w:hAnsi="Times New Roman"/>
                <w:spacing w:val="-2"/>
                <w:sz w:val="24"/>
                <w:szCs w:val="24"/>
              </w:rPr>
              <w:t xml:space="preserve">объёмное изделие на основе развёртки, </w:t>
            </w:r>
            <w:r w:rsidRPr="001E6F48">
              <w:rPr>
                <w:rFonts w:ascii="Times New Roman" w:hAnsi="Times New Roman"/>
                <w:b/>
                <w:bCs/>
                <w:spacing w:val="-2"/>
                <w:sz w:val="24"/>
                <w:szCs w:val="24"/>
              </w:rPr>
              <w:t xml:space="preserve">выполнять </w:t>
            </w:r>
            <w:r w:rsidRPr="001E6F48">
              <w:rPr>
                <w:rFonts w:ascii="Times New Roman" w:hAnsi="Times New Roman"/>
                <w:spacing w:val="-2"/>
                <w:sz w:val="24"/>
                <w:szCs w:val="24"/>
              </w:rPr>
              <w:t>практиче</w:t>
            </w:r>
            <w:r w:rsidRPr="001E6F48">
              <w:rPr>
                <w:rFonts w:ascii="Times New Roman" w:hAnsi="Times New Roman"/>
                <w:sz w:val="24"/>
                <w:szCs w:val="24"/>
              </w:rPr>
              <w:t>скую работу по плану в учебнике</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мышления.</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29</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Использование ветра. Работа с фольгой. </w:t>
            </w:r>
            <w:r w:rsidRPr="001E6F48">
              <w:rPr>
                <w:rFonts w:ascii="Times New Roman" w:hAnsi="Times New Roman"/>
                <w:i/>
                <w:sz w:val="24"/>
                <w:szCs w:val="24"/>
              </w:rPr>
              <w:t>Изделие: «Флюгер»</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 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19</w:t>
            </w:r>
            <w:r w:rsidR="00BA3C8A" w:rsidRPr="001E6F48">
              <w:rPr>
                <w:rFonts w:ascii="Times New Roman" w:hAnsi="Times New Roman"/>
                <w:sz w:val="24"/>
                <w:szCs w:val="24"/>
              </w:rPr>
              <w:t>.04</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Научатся умению применять свойства нового материала при изготовлении работы, самостоятельно выполнять раскрой и отделку изделия, делать выводы о значении использования силы ветра человеком.</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Воспринимать на слух и понимать сообщения информационного характера.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Поиск и выделение необходимой информации из рисунков и текста.</w:t>
            </w:r>
          </w:p>
          <w:p w:rsidR="00BA3C8A" w:rsidRPr="001E6F48" w:rsidRDefault="00BA3C8A" w:rsidP="001E6F48">
            <w:pPr>
              <w:spacing w:line="240" w:lineRule="auto"/>
              <w:rPr>
                <w:rFonts w:ascii="Times New Roman" w:hAnsi="Times New Roman"/>
                <w:b/>
                <w:sz w:val="24"/>
                <w:szCs w:val="24"/>
              </w:rPr>
            </w:pPr>
            <w:proofErr w:type="spellStart"/>
            <w:r w:rsidRPr="001E6F48">
              <w:rPr>
                <w:rFonts w:ascii="Times New Roman" w:hAnsi="Times New Roman"/>
                <w:b/>
                <w:sz w:val="24"/>
                <w:szCs w:val="24"/>
              </w:rPr>
              <w:t>Коммуникативные</w:t>
            </w:r>
            <w:proofErr w:type="gramStart"/>
            <w:r w:rsidRPr="001E6F48">
              <w:rPr>
                <w:rFonts w:ascii="Times New Roman" w:hAnsi="Times New Roman"/>
                <w:b/>
                <w:sz w:val="24"/>
                <w:szCs w:val="24"/>
              </w:rPr>
              <w:t>:</w:t>
            </w:r>
            <w:r w:rsidRPr="001E6F48">
              <w:rPr>
                <w:rFonts w:ascii="Times New Roman" w:hAnsi="Times New Roman"/>
                <w:sz w:val="24"/>
                <w:szCs w:val="24"/>
              </w:rPr>
              <w:t>Ф</w:t>
            </w:r>
            <w:proofErr w:type="gramEnd"/>
            <w:r w:rsidRPr="001E6F48">
              <w:rPr>
                <w:rFonts w:ascii="Times New Roman" w:hAnsi="Times New Roman"/>
                <w:sz w:val="24"/>
                <w:szCs w:val="24"/>
              </w:rPr>
              <w:t>ормулировать</w:t>
            </w:r>
            <w:proofErr w:type="spellEnd"/>
            <w:r w:rsidRPr="001E6F48">
              <w:rPr>
                <w:rFonts w:ascii="Times New Roman" w:hAnsi="Times New Roman"/>
                <w:sz w:val="24"/>
                <w:szCs w:val="24"/>
              </w:rPr>
              <w:t xml:space="preserve"> собственное мнение, вести устный диалог.</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Учебно-познавательный интерес к новому учебному материалу и способам решения новой частной задачи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Составлять </w:t>
            </w:r>
            <w:r w:rsidRPr="001E6F48">
              <w:rPr>
                <w:rFonts w:ascii="Times New Roman" w:hAnsi="Times New Roman"/>
                <w:sz w:val="24"/>
                <w:szCs w:val="24"/>
              </w:rPr>
              <w:t xml:space="preserve">рассказ о назначении и истории флюгера, его конструктивных особенностях и материалах, из которых его изготавливают, </w:t>
            </w:r>
            <w:r w:rsidRPr="001E6F48">
              <w:rPr>
                <w:rFonts w:ascii="Times New Roman" w:hAnsi="Times New Roman"/>
                <w:b/>
                <w:bCs/>
                <w:sz w:val="24"/>
                <w:szCs w:val="24"/>
              </w:rPr>
              <w:t xml:space="preserve">использовать </w:t>
            </w:r>
            <w:r w:rsidRPr="001E6F48">
              <w:rPr>
                <w:rFonts w:ascii="Times New Roman" w:hAnsi="Times New Roman"/>
                <w:sz w:val="24"/>
                <w:szCs w:val="24"/>
              </w:rPr>
              <w:t xml:space="preserve">материалы учебника и собственные знания.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Исследовать </w:t>
            </w:r>
            <w:r w:rsidRPr="001E6F48">
              <w:rPr>
                <w:rFonts w:ascii="Times New Roman" w:hAnsi="Times New Roman"/>
                <w:sz w:val="24"/>
                <w:szCs w:val="24"/>
              </w:rPr>
              <w:t xml:space="preserve">свойства фольги, возможности её применения, </w:t>
            </w:r>
            <w:r w:rsidRPr="001E6F48">
              <w:rPr>
                <w:rFonts w:ascii="Times New Roman" w:hAnsi="Times New Roman"/>
                <w:b/>
                <w:bCs/>
                <w:sz w:val="24"/>
                <w:szCs w:val="24"/>
              </w:rPr>
              <w:t xml:space="preserve">сравнивать </w:t>
            </w:r>
            <w:r w:rsidRPr="001E6F48">
              <w:rPr>
                <w:rFonts w:ascii="Times New Roman" w:hAnsi="Times New Roman"/>
                <w:sz w:val="24"/>
                <w:szCs w:val="24"/>
              </w:rPr>
              <w:t xml:space="preserve">её свойства </w:t>
            </w:r>
            <w:proofErr w:type="gramStart"/>
            <w:r w:rsidRPr="001E6F48">
              <w:rPr>
                <w:rFonts w:ascii="Times New Roman" w:hAnsi="Times New Roman"/>
                <w:sz w:val="24"/>
                <w:szCs w:val="24"/>
              </w:rPr>
              <w:t>со</w:t>
            </w:r>
            <w:proofErr w:type="gramEnd"/>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sz w:val="24"/>
                <w:szCs w:val="24"/>
              </w:rPr>
              <w:t>свойствами других видов бумаги.</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Анализировать </w:t>
            </w:r>
            <w:r w:rsidRPr="001E6F48">
              <w:rPr>
                <w:rFonts w:ascii="Times New Roman" w:hAnsi="Times New Roman"/>
                <w:sz w:val="24"/>
                <w:szCs w:val="24"/>
              </w:rPr>
              <w:t xml:space="preserve">образец изделия, определять материалы и инструменты, необходимые для его </w:t>
            </w:r>
            <w:r w:rsidRPr="001E6F48">
              <w:rPr>
                <w:rFonts w:ascii="Times New Roman" w:hAnsi="Times New Roman"/>
                <w:sz w:val="24"/>
                <w:szCs w:val="24"/>
              </w:rPr>
              <w:lastRenderedPageBreak/>
              <w:t xml:space="preserve">изготовления.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Составлять </w:t>
            </w:r>
            <w:r w:rsidRPr="001E6F48">
              <w:rPr>
                <w:rFonts w:ascii="Times New Roman" w:hAnsi="Times New Roman"/>
                <w:sz w:val="24"/>
                <w:szCs w:val="24"/>
              </w:rPr>
              <w:t xml:space="preserve">план работы по изготовлению изделия с помощью учителя, </w:t>
            </w:r>
            <w:r w:rsidRPr="001E6F48">
              <w:rPr>
                <w:rFonts w:ascii="Times New Roman" w:hAnsi="Times New Roman"/>
                <w:b/>
                <w:bCs/>
                <w:sz w:val="24"/>
                <w:szCs w:val="24"/>
              </w:rPr>
              <w:t xml:space="preserve">соотносить </w:t>
            </w:r>
            <w:r w:rsidRPr="001E6F48">
              <w:rPr>
                <w:rFonts w:ascii="Times New Roman" w:hAnsi="Times New Roman"/>
                <w:sz w:val="24"/>
                <w:szCs w:val="24"/>
              </w:rPr>
              <w:t xml:space="preserve">план работы с технологической картой. </w:t>
            </w:r>
            <w:r w:rsidRPr="001E6F48">
              <w:rPr>
                <w:rFonts w:ascii="Times New Roman" w:hAnsi="Times New Roman"/>
                <w:b/>
                <w:bCs/>
                <w:sz w:val="24"/>
                <w:szCs w:val="24"/>
              </w:rPr>
              <w:t xml:space="preserve">Осваивать </w:t>
            </w:r>
            <w:r w:rsidRPr="001E6F48">
              <w:rPr>
                <w:rFonts w:ascii="Times New Roman" w:hAnsi="Times New Roman"/>
                <w:sz w:val="24"/>
                <w:szCs w:val="24"/>
              </w:rPr>
              <w:t xml:space="preserve">способ соединения деталей при помощи скрепки. Самостоятельно </w:t>
            </w:r>
            <w:r w:rsidRPr="001E6F48">
              <w:rPr>
                <w:rFonts w:ascii="Times New Roman" w:hAnsi="Times New Roman"/>
                <w:b/>
                <w:bCs/>
                <w:sz w:val="24"/>
                <w:szCs w:val="24"/>
              </w:rPr>
              <w:t xml:space="preserve">выполнять </w:t>
            </w:r>
            <w:r w:rsidRPr="001E6F48">
              <w:rPr>
                <w:rFonts w:ascii="Times New Roman" w:hAnsi="Times New Roman"/>
                <w:sz w:val="24"/>
                <w:szCs w:val="24"/>
              </w:rPr>
              <w:t>раскрой и отделку изделия.</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bCs/>
                <w:sz w:val="24"/>
                <w:szCs w:val="24"/>
              </w:rPr>
              <w:t xml:space="preserve">Делать выводы </w:t>
            </w:r>
            <w:r w:rsidRPr="001E6F48">
              <w:rPr>
                <w:rFonts w:ascii="Times New Roman" w:hAnsi="Times New Roman"/>
                <w:sz w:val="24"/>
                <w:szCs w:val="24"/>
              </w:rPr>
              <w:t>о значении использования силы ветра человеком (с помощью учителя).</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мышления.</w:t>
            </w:r>
          </w:p>
        </w:tc>
        <w:tc>
          <w:tcPr>
            <w:tcW w:w="1608" w:type="dxa"/>
            <w:vMerge/>
            <w:tcBorders>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BA3C8A">
        <w:trPr>
          <w:trHeight w:val="137"/>
        </w:trPr>
        <w:tc>
          <w:tcPr>
            <w:tcW w:w="15417" w:type="dxa"/>
            <w:gridSpan w:val="10"/>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информация 4 часа</w:t>
            </w: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30</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Книгопечатание. </w:t>
            </w:r>
            <w:r w:rsidRPr="001E6F48">
              <w:rPr>
                <w:rFonts w:ascii="Times New Roman" w:hAnsi="Times New Roman"/>
                <w:i/>
                <w:sz w:val="24"/>
                <w:szCs w:val="24"/>
              </w:rPr>
              <w:t>Изделие: «Книжка-ширма»</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6</w:t>
            </w:r>
            <w:r w:rsidRPr="001E6F48">
              <w:rPr>
                <w:rFonts w:ascii="Times New Roman" w:hAnsi="Times New Roman"/>
                <w:sz w:val="24"/>
                <w:szCs w:val="24"/>
              </w:rPr>
              <w:t>.04</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Научатся составлять рассказ об истории книгопечатания, о способах изготовлении книг, делать выводы о значении книг, использовать правила разметки деталей по линейке, освоят  </w:t>
            </w:r>
            <w:r w:rsidRPr="001E6F48">
              <w:rPr>
                <w:rFonts w:ascii="Times New Roman" w:hAnsi="Times New Roman"/>
                <w:sz w:val="24"/>
                <w:szCs w:val="24"/>
              </w:rPr>
              <w:lastRenderedPageBreak/>
              <w:t>вклейку страницы в сгиб при помощи клапанов.</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Регулятивные:</w:t>
            </w:r>
            <w:r w:rsidRPr="001E6F48">
              <w:rPr>
                <w:rFonts w:ascii="Times New Roman" w:hAnsi="Times New Roman"/>
                <w:sz w:val="24"/>
                <w:szCs w:val="24"/>
              </w:rPr>
              <w:t xml:space="preserve"> Воспринимать на слух и понимать сообщения информационного характера.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Моделировать несложные изделия с разными конструктивными особенностями, используя изученную </w:t>
            </w:r>
            <w:r w:rsidRPr="001E6F48">
              <w:rPr>
                <w:rFonts w:ascii="Times New Roman" w:hAnsi="Times New Roman"/>
                <w:sz w:val="24"/>
                <w:szCs w:val="24"/>
              </w:rPr>
              <w:lastRenderedPageBreak/>
              <w:t xml:space="preserve">художественную технику.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Формулировать собственное мнение, вести устный диалог.</w:t>
            </w:r>
          </w:p>
          <w:p w:rsidR="00BA3C8A" w:rsidRPr="001E6F48" w:rsidRDefault="00BA3C8A" w:rsidP="001E6F48">
            <w:pPr>
              <w:spacing w:line="240" w:lineRule="auto"/>
              <w:rPr>
                <w:rFonts w:ascii="Times New Roman" w:hAnsi="Times New Roman"/>
                <w:b/>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Учебно-познавательный интерес к новому учебному материалу и способам решения новой частной задачи</w:t>
            </w:r>
          </w:p>
        </w:tc>
        <w:tc>
          <w:tcPr>
            <w:tcW w:w="24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ind w:left="43"/>
              <w:rPr>
                <w:rFonts w:ascii="Times New Roman" w:hAnsi="Times New Roman"/>
                <w:sz w:val="24"/>
                <w:szCs w:val="24"/>
              </w:rPr>
            </w:pPr>
            <w:r w:rsidRPr="001E6F48">
              <w:rPr>
                <w:rFonts w:ascii="Times New Roman" w:hAnsi="Times New Roman"/>
                <w:b/>
                <w:bCs/>
                <w:sz w:val="24"/>
                <w:szCs w:val="24"/>
              </w:rPr>
              <w:t xml:space="preserve">Составлять </w:t>
            </w:r>
            <w:r w:rsidRPr="001E6F48">
              <w:rPr>
                <w:rFonts w:ascii="Times New Roman" w:hAnsi="Times New Roman"/>
                <w:sz w:val="24"/>
                <w:szCs w:val="24"/>
              </w:rPr>
              <w:t xml:space="preserve">рассказ об истории книгопечатания, о способах изготовления книг, о первопечатнике Иване Фёдорове. </w:t>
            </w:r>
            <w:r w:rsidRPr="001E6F48">
              <w:rPr>
                <w:rFonts w:ascii="Times New Roman" w:hAnsi="Times New Roman"/>
                <w:b/>
                <w:bCs/>
                <w:sz w:val="24"/>
                <w:szCs w:val="24"/>
              </w:rPr>
              <w:t xml:space="preserve">Делать выводы </w:t>
            </w:r>
            <w:r w:rsidRPr="001E6F48">
              <w:rPr>
                <w:rFonts w:ascii="Times New Roman" w:hAnsi="Times New Roman"/>
                <w:sz w:val="24"/>
                <w:szCs w:val="24"/>
              </w:rPr>
              <w:t xml:space="preserve">о значении книг для сохранения и передачи информации, культурно-исторического наследия (с </w:t>
            </w:r>
            <w:r w:rsidRPr="001E6F48">
              <w:rPr>
                <w:rFonts w:ascii="Times New Roman" w:hAnsi="Times New Roman"/>
                <w:sz w:val="24"/>
                <w:szCs w:val="24"/>
              </w:rPr>
              <w:lastRenderedPageBreak/>
              <w:t xml:space="preserve">помощью учителя). </w:t>
            </w:r>
            <w:r w:rsidRPr="001E6F48">
              <w:rPr>
                <w:rFonts w:ascii="Times New Roman" w:hAnsi="Times New Roman"/>
                <w:b/>
                <w:bCs/>
                <w:sz w:val="24"/>
                <w:szCs w:val="24"/>
              </w:rPr>
              <w:t xml:space="preserve">Анализировать </w:t>
            </w:r>
            <w:r w:rsidRPr="001E6F48">
              <w:rPr>
                <w:rFonts w:ascii="Times New Roman" w:hAnsi="Times New Roman"/>
                <w:sz w:val="24"/>
                <w:szCs w:val="24"/>
              </w:rPr>
              <w:t>различные виды</w:t>
            </w:r>
          </w:p>
          <w:p w:rsidR="00BA3C8A" w:rsidRPr="001E6F48" w:rsidRDefault="00BA3C8A" w:rsidP="001E6F48">
            <w:pPr>
              <w:shd w:val="clear" w:color="auto" w:fill="FFFFFF"/>
              <w:spacing w:line="240" w:lineRule="auto"/>
              <w:ind w:left="48"/>
              <w:rPr>
                <w:rFonts w:ascii="Times New Roman" w:hAnsi="Times New Roman"/>
                <w:sz w:val="24"/>
                <w:szCs w:val="24"/>
              </w:rPr>
            </w:pPr>
            <w:r w:rsidRPr="001E6F48">
              <w:rPr>
                <w:rFonts w:ascii="Times New Roman" w:hAnsi="Times New Roman"/>
                <w:sz w:val="24"/>
                <w:szCs w:val="24"/>
              </w:rPr>
              <w:t xml:space="preserve">книг и </w:t>
            </w:r>
            <w:r w:rsidRPr="001E6F48">
              <w:rPr>
                <w:rFonts w:ascii="Times New Roman" w:hAnsi="Times New Roman"/>
                <w:b/>
                <w:bCs/>
                <w:sz w:val="24"/>
                <w:szCs w:val="24"/>
              </w:rPr>
              <w:t xml:space="preserve">определять </w:t>
            </w:r>
            <w:r w:rsidRPr="001E6F48">
              <w:rPr>
                <w:rFonts w:ascii="Times New Roman" w:hAnsi="Times New Roman"/>
                <w:sz w:val="24"/>
                <w:szCs w:val="24"/>
              </w:rPr>
              <w:t xml:space="preserve">особенности их оформления. </w:t>
            </w:r>
          </w:p>
          <w:p w:rsidR="00BA3C8A" w:rsidRPr="001E6F48" w:rsidRDefault="00BA3C8A" w:rsidP="001E6F48">
            <w:pPr>
              <w:shd w:val="clear" w:color="auto" w:fill="FFFFFF"/>
              <w:spacing w:line="240" w:lineRule="auto"/>
              <w:ind w:left="48"/>
              <w:rPr>
                <w:rFonts w:ascii="Times New Roman" w:hAnsi="Times New Roman"/>
                <w:sz w:val="24"/>
                <w:szCs w:val="24"/>
              </w:rPr>
            </w:pPr>
            <w:r w:rsidRPr="001E6F48">
              <w:rPr>
                <w:rFonts w:ascii="Times New Roman" w:hAnsi="Times New Roman"/>
                <w:b/>
                <w:bCs/>
                <w:sz w:val="24"/>
                <w:szCs w:val="24"/>
              </w:rPr>
              <w:t xml:space="preserve">Осваивать </w:t>
            </w:r>
            <w:r w:rsidRPr="001E6F48">
              <w:rPr>
                <w:rFonts w:ascii="Times New Roman" w:hAnsi="Times New Roman"/>
                <w:sz w:val="24"/>
                <w:szCs w:val="24"/>
              </w:rPr>
              <w:t xml:space="preserve">и </w:t>
            </w:r>
            <w:r w:rsidRPr="001E6F48">
              <w:rPr>
                <w:rFonts w:ascii="Times New Roman" w:hAnsi="Times New Roman"/>
                <w:b/>
                <w:bCs/>
                <w:sz w:val="24"/>
                <w:szCs w:val="24"/>
              </w:rPr>
              <w:t xml:space="preserve">использовать </w:t>
            </w:r>
            <w:r w:rsidRPr="001E6F48">
              <w:rPr>
                <w:rFonts w:ascii="Times New Roman" w:hAnsi="Times New Roman"/>
                <w:sz w:val="24"/>
                <w:szCs w:val="24"/>
              </w:rPr>
              <w:t xml:space="preserve">правила разметки деталей по линейке. </w:t>
            </w:r>
          </w:p>
          <w:p w:rsidR="00BA3C8A" w:rsidRPr="001E6F48" w:rsidRDefault="00BA3C8A" w:rsidP="001E6F48">
            <w:pPr>
              <w:shd w:val="clear" w:color="auto" w:fill="FFFFFF"/>
              <w:spacing w:line="240" w:lineRule="auto"/>
              <w:ind w:left="48"/>
              <w:rPr>
                <w:rFonts w:ascii="Times New Roman" w:hAnsi="Times New Roman"/>
                <w:sz w:val="24"/>
                <w:szCs w:val="24"/>
              </w:rPr>
            </w:pPr>
            <w:r w:rsidRPr="001E6F48">
              <w:rPr>
                <w:rFonts w:ascii="Times New Roman" w:hAnsi="Times New Roman"/>
                <w:b/>
                <w:bCs/>
                <w:sz w:val="24"/>
                <w:szCs w:val="24"/>
              </w:rPr>
              <w:t xml:space="preserve">Осваивать </w:t>
            </w:r>
            <w:r w:rsidRPr="001E6F48">
              <w:rPr>
                <w:rFonts w:ascii="Times New Roman" w:hAnsi="Times New Roman"/>
                <w:sz w:val="24"/>
                <w:szCs w:val="24"/>
              </w:rPr>
              <w:t>вклейку страницы в сгиб при помощи клапанов.</w:t>
            </w:r>
          </w:p>
          <w:p w:rsidR="00BA3C8A" w:rsidRPr="001E6F48" w:rsidRDefault="00BA3C8A" w:rsidP="001E6F48">
            <w:pPr>
              <w:shd w:val="clear" w:color="auto" w:fill="FFFFFF"/>
              <w:spacing w:line="240" w:lineRule="auto"/>
              <w:ind w:left="48"/>
              <w:rPr>
                <w:rFonts w:ascii="Times New Roman" w:hAnsi="Times New Roman"/>
                <w:sz w:val="24"/>
                <w:szCs w:val="24"/>
              </w:rPr>
            </w:pPr>
            <w:r w:rsidRPr="001E6F48">
              <w:rPr>
                <w:rFonts w:ascii="Times New Roman" w:hAnsi="Times New Roman"/>
                <w:sz w:val="24"/>
                <w:szCs w:val="24"/>
              </w:rPr>
              <w:t xml:space="preserve">Самостоятельно </w:t>
            </w:r>
            <w:r w:rsidRPr="001E6F48">
              <w:rPr>
                <w:rFonts w:ascii="Times New Roman" w:hAnsi="Times New Roman"/>
                <w:b/>
                <w:bCs/>
                <w:sz w:val="24"/>
                <w:szCs w:val="24"/>
              </w:rPr>
              <w:t xml:space="preserve">составлять </w:t>
            </w:r>
            <w:r w:rsidRPr="001E6F48">
              <w:rPr>
                <w:rFonts w:ascii="Times New Roman" w:hAnsi="Times New Roman"/>
                <w:sz w:val="24"/>
                <w:szCs w:val="24"/>
              </w:rPr>
              <w:t xml:space="preserve">план изготовления изделия по </w:t>
            </w:r>
            <w:proofErr w:type="gramStart"/>
            <w:r w:rsidRPr="001E6F48">
              <w:rPr>
                <w:rFonts w:ascii="Times New Roman" w:hAnsi="Times New Roman"/>
                <w:sz w:val="24"/>
                <w:szCs w:val="24"/>
              </w:rPr>
              <w:t>текстовому</w:t>
            </w:r>
            <w:proofErr w:type="gramEnd"/>
            <w:r w:rsidRPr="001E6F48">
              <w:rPr>
                <w:rFonts w:ascii="Times New Roman" w:hAnsi="Times New Roman"/>
                <w:sz w:val="24"/>
                <w:szCs w:val="24"/>
              </w:rPr>
              <w:t xml:space="preserve"> и слайдовому планом. </w:t>
            </w:r>
            <w:r w:rsidRPr="001E6F48">
              <w:rPr>
                <w:rFonts w:ascii="Times New Roman" w:hAnsi="Times New Roman"/>
                <w:b/>
                <w:bCs/>
                <w:sz w:val="24"/>
                <w:szCs w:val="24"/>
              </w:rPr>
              <w:t xml:space="preserve">Проверять </w:t>
            </w:r>
            <w:r w:rsidRPr="001E6F48">
              <w:rPr>
                <w:rFonts w:ascii="Times New Roman" w:hAnsi="Times New Roman"/>
                <w:sz w:val="24"/>
                <w:szCs w:val="24"/>
              </w:rPr>
              <w:t xml:space="preserve">и </w:t>
            </w:r>
            <w:r w:rsidRPr="001E6F48">
              <w:rPr>
                <w:rFonts w:ascii="Times New Roman" w:hAnsi="Times New Roman"/>
                <w:b/>
                <w:bCs/>
                <w:sz w:val="24"/>
                <w:szCs w:val="24"/>
              </w:rPr>
              <w:t xml:space="preserve">корректировать </w:t>
            </w:r>
            <w:r w:rsidRPr="001E6F48">
              <w:rPr>
                <w:rFonts w:ascii="Times New Roman" w:hAnsi="Times New Roman"/>
                <w:sz w:val="24"/>
                <w:szCs w:val="24"/>
              </w:rPr>
              <w:t xml:space="preserve">план работы при составлении технологической карты.  </w:t>
            </w:r>
            <w:r w:rsidRPr="001E6F48">
              <w:rPr>
                <w:rFonts w:ascii="Times New Roman" w:hAnsi="Times New Roman"/>
                <w:b/>
                <w:bCs/>
                <w:sz w:val="24"/>
                <w:szCs w:val="24"/>
              </w:rPr>
              <w:t xml:space="preserve">Выделять  </w:t>
            </w:r>
            <w:r w:rsidRPr="001E6F48">
              <w:rPr>
                <w:rFonts w:ascii="Times New Roman" w:hAnsi="Times New Roman"/>
                <w:sz w:val="24"/>
                <w:szCs w:val="24"/>
              </w:rPr>
              <w:t>с опорой  на  план  и</w:t>
            </w:r>
          </w:p>
          <w:p w:rsidR="00BA3C8A" w:rsidRPr="001E6F48" w:rsidRDefault="00BA3C8A" w:rsidP="001E6F48">
            <w:pPr>
              <w:shd w:val="clear" w:color="auto" w:fill="FFFFFF"/>
              <w:spacing w:line="240" w:lineRule="auto"/>
              <w:ind w:left="38"/>
              <w:rPr>
                <w:rFonts w:ascii="Times New Roman" w:hAnsi="Times New Roman"/>
                <w:sz w:val="24"/>
                <w:szCs w:val="24"/>
              </w:rPr>
            </w:pPr>
            <w:r w:rsidRPr="001E6F48">
              <w:rPr>
                <w:rFonts w:ascii="Times New Roman" w:hAnsi="Times New Roman"/>
                <w:sz w:val="24"/>
                <w:szCs w:val="24"/>
              </w:rPr>
              <w:t>технологическую карту этапы работы для самостоятельного выполнения.</w:t>
            </w:r>
          </w:p>
          <w:p w:rsidR="00BA3C8A" w:rsidRPr="001E6F48" w:rsidRDefault="00BA3C8A" w:rsidP="001E6F48">
            <w:pPr>
              <w:shd w:val="clear" w:color="auto" w:fill="FFFFFF"/>
              <w:spacing w:line="240" w:lineRule="auto"/>
              <w:ind w:left="48"/>
              <w:rPr>
                <w:rFonts w:ascii="Times New Roman" w:hAnsi="Times New Roman"/>
                <w:sz w:val="24"/>
                <w:szCs w:val="24"/>
              </w:rPr>
            </w:pPr>
            <w:r w:rsidRPr="001E6F48">
              <w:rPr>
                <w:rFonts w:ascii="Times New Roman" w:hAnsi="Times New Roman"/>
                <w:b/>
                <w:bCs/>
                <w:sz w:val="24"/>
                <w:szCs w:val="24"/>
              </w:rPr>
              <w:t xml:space="preserve">Создавать </w:t>
            </w:r>
            <w:r w:rsidRPr="001E6F48">
              <w:rPr>
                <w:rFonts w:ascii="Times New Roman" w:hAnsi="Times New Roman"/>
                <w:sz w:val="24"/>
                <w:szCs w:val="24"/>
              </w:rPr>
              <w:t xml:space="preserve">книжку-ширму и использовать её как </w:t>
            </w:r>
            <w:r w:rsidRPr="001E6F48">
              <w:rPr>
                <w:rFonts w:ascii="Times New Roman" w:hAnsi="Times New Roman"/>
                <w:sz w:val="24"/>
                <w:szCs w:val="24"/>
              </w:rPr>
              <w:lastRenderedPageBreak/>
              <w:t xml:space="preserve">папку своих достижений. </w:t>
            </w:r>
          </w:p>
          <w:p w:rsidR="00BA3C8A" w:rsidRPr="001E6F48" w:rsidRDefault="00BA3C8A" w:rsidP="001E6F48">
            <w:pPr>
              <w:shd w:val="clear" w:color="auto" w:fill="FFFFFF"/>
              <w:spacing w:line="240" w:lineRule="auto"/>
              <w:ind w:left="48"/>
              <w:rPr>
                <w:rFonts w:ascii="Times New Roman" w:hAnsi="Times New Roman"/>
                <w:sz w:val="24"/>
                <w:szCs w:val="24"/>
              </w:rPr>
            </w:pPr>
            <w:r w:rsidRPr="001E6F48">
              <w:rPr>
                <w:rFonts w:ascii="Times New Roman" w:hAnsi="Times New Roman"/>
                <w:b/>
                <w:bCs/>
                <w:sz w:val="24"/>
                <w:szCs w:val="24"/>
              </w:rPr>
              <w:t xml:space="preserve">Отбирать </w:t>
            </w:r>
            <w:r w:rsidRPr="001E6F48">
              <w:rPr>
                <w:rFonts w:ascii="Times New Roman" w:hAnsi="Times New Roman"/>
                <w:sz w:val="24"/>
                <w:szCs w:val="24"/>
              </w:rPr>
              <w:t xml:space="preserve">для её наполнения собственные работы </w:t>
            </w:r>
            <w:proofErr w:type="spellStart"/>
            <w:r w:rsidRPr="001E6F48">
              <w:rPr>
                <w:rFonts w:ascii="Times New Roman" w:hAnsi="Times New Roman"/>
                <w:sz w:val="24"/>
                <w:szCs w:val="24"/>
              </w:rPr>
              <w:t>позаданным</w:t>
            </w:r>
            <w:proofErr w:type="spellEnd"/>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критериям (качеству, оригинальности и др.)</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val="restart"/>
            <w:tcBorders>
              <w:top w:val="single" w:sz="4" w:space="0" w:color="auto"/>
              <w:left w:val="single" w:sz="4" w:space="0" w:color="auto"/>
              <w:right w:val="single" w:sz="4" w:space="0" w:color="auto"/>
            </w:tcBorders>
          </w:tcPr>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lastRenderedPageBreak/>
              <w:t>наличие отношения к труду как деятельности, дающей ощутимый, полезный и одобряемый окружающими результат;</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общетрудовымиумениями</w:t>
            </w:r>
            <w:proofErr w:type="spellEnd"/>
            <w:r w:rsidRPr="001E6F48">
              <w:rPr>
                <w:rFonts w:ascii="Times New Roman" w:hAnsi="Times New Roman" w:cs="Times New Roman"/>
                <w:sz w:val="24"/>
                <w:szCs w:val="24"/>
                <w:lang w:eastAsia="ru-RU"/>
              </w:rPr>
              <w:t xml:space="preserve">, </w:t>
            </w:r>
            <w:proofErr w:type="gramStart"/>
            <w:r w:rsidRPr="001E6F48">
              <w:rPr>
                <w:rFonts w:ascii="Times New Roman" w:hAnsi="Times New Roman" w:cs="Times New Roman"/>
                <w:sz w:val="24"/>
                <w:szCs w:val="24"/>
                <w:lang w:eastAsia="ru-RU"/>
              </w:rPr>
              <w:t>необходимыми</w:t>
            </w:r>
            <w:proofErr w:type="gramEnd"/>
            <w:r w:rsidRPr="001E6F48">
              <w:rPr>
                <w:rFonts w:ascii="Times New Roman" w:hAnsi="Times New Roman" w:cs="Times New Roman"/>
                <w:sz w:val="24"/>
                <w:szCs w:val="24"/>
                <w:lang w:eastAsia="ru-RU"/>
              </w:rPr>
              <w:t xml:space="preserve"> в разных жизненных сферах и в разных видах трудовой деятельности (планирование предстоящей работы, подготовка рабочего места, выбор необходимых материалов и инструментов, контролирование получаемого </w:t>
            </w:r>
            <w:r w:rsidRPr="001E6F48">
              <w:rPr>
                <w:rFonts w:ascii="Times New Roman" w:hAnsi="Times New Roman" w:cs="Times New Roman"/>
                <w:sz w:val="24"/>
                <w:szCs w:val="24"/>
                <w:lang w:eastAsia="ru-RU"/>
              </w:rPr>
              <w:lastRenderedPageBreak/>
              <w:t>результата);</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(сверстниками, взрослыми)  продуктивной деятельности, сотрудничества, взаимопомощи; </w:t>
            </w: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b/>
                <w:sz w:val="24"/>
                <w:szCs w:val="24"/>
              </w:rPr>
            </w:pPr>
            <w:r w:rsidRPr="001E6F48">
              <w:rPr>
                <w:rFonts w:ascii="Times New Roman" w:hAnsi="Times New Roman" w:cs="Times New Roman"/>
                <w:sz w:val="24"/>
                <w:szCs w:val="24"/>
                <w:lang w:eastAsia="ru-RU"/>
              </w:rPr>
              <w:lastRenderedPageBreak/>
              <w:t xml:space="preserve">умение включаться в разнообразные повседневные дела, принимать посильное участие, брать на себя ответственность в каких-то областях домашней жизни, расширение 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lastRenderedPageBreak/>
              <w:t>31</w:t>
            </w: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Поиск информации в </w:t>
            </w:r>
            <w:proofErr w:type="spellStart"/>
            <w:r w:rsidRPr="001E6F48">
              <w:rPr>
                <w:rFonts w:ascii="Times New Roman" w:hAnsi="Times New Roman"/>
                <w:sz w:val="24"/>
                <w:szCs w:val="24"/>
              </w:rPr>
              <w:t>Интернете</w:t>
            </w:r>
            <w:proofErr w:type="gramStart"/>
            <w:r w:rsidRPr="001E6F48">
              <w:rPr>
                <w:rFonts w:ascii="Times New Roman" w:hAnsi="Times New Roman"/>
                <w:sz w:val="24"/>
                <w:szCs w:val="24"/>
              </w:rPr>
              <w:t>.С</w:t>
            </w:r>
            <w:proofErr w:type="gramEnd"/>
            <w:r w:rsidRPr="001E6F48">
              <w:rPr>
                <w:rFonts w:ascii="Times New Roman" w:hAnsi="Times New Roman"/>
                <w:sz w:val="24"/>
                <w:szCs w:val="24"/>
              </w:rPr>
              <w:t>пособы</w:t>
            </w:r>
            <w:proofErr w:type="spellEnd"/>
            <w:r w:rsidRPr="001E6F48">
              <w:rPr>
                <w:rFonts w:ascii="Times New Roman" w:hAnsi="Times New Roman"/>
                <w:sz w:val="24"/>
                <w:szCs w:val="24"/>
              </w:rPr>
              <w:t xml:space="preserve"> поиска информации. </w:t>
            </w:r>
            <w:r w:rsidRPr="001E6F48">
              <w:rPr>
                <w:rFonts w:ascii="Times New Roman" w:hAnsi="Times New Roman"/>
                <w:b/>
                <w:sz w:val="24"/>
                <w:szCs w:val="24"/>
              </w:rPr>
              <w:t>Практическая работа № 5</w:t>
            </w:r>
            <w:r w:rsidRPr="001E6F48">
              <w:rPr>
                <w:rFonts w:ascii="Times New Roman" w:hAnsi="Times New Roman"/>
                <w:sz w:val="24"/>
                <w:szCs w:val="24"/>
              </w:rPr>
              <w:t>: «Ищем информацию в Интернете».</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proofErr w:type="gramStart"/>
            <w:r w:rsidRPr="001E6F48">
              <w:rPr>
                <w:rFonts w:ascii="Times New Roman" w:hAnsi="Times New Roman"/>
                <w:sz w:val="24"/>
                <w:szCs w:val="24"/>
              </w:rPr>
              <w:t>у</w:t>
            </w:r>
            <w:proofErr w:type="gramEnd"/>
            <w:r w:rsidRPr="001E6F48">
              <w:rPr>
                <w:rFonts w:ascii="Times New Roman" w:hAnsi="Times New Roman"/>
                <w:sz w:val="24"/>
                <w:szCs w:val="24"/>
              </w:rPr>
              <w:t>рок изучения нового материала,</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3</w:t>
            </w:r>
            <w:r w:rsidR="00BA3C8A" w:rsidRPr="001E6F48">
              <w:rPr>
                <w:rFonts w:ascii="Times New Roman" w:hAnsi="Times New Roman"/>
                <w:sz w:val="24"/>
                <w:szCs w:val="24"/>
              </w:rPr>
              <w:t>.05</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Научатся умению включать и выключать компьютер, входить в Интернет, формулировать запрос для поиска информации в сети.</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 xml:space="preserve">Преобразовывать практическую задачу </w:t>
            </w:r>
            <w:proofErr w:type="gramStart"/>
            <w:r w:rsidRPr="001E6F48">
              <w:rPr>
                <w:rFonts w:ascii="Times New Roman" w:hAnsi="Times New Roman"/>
                <w:sz w:val="24"/>
                <w:szCs w:val="24"/>
              </w:rPr>
              <w:t>в</w:t>
            </w:r>
            <w:proofErr w:type="gramEnd"/>
            <w:r w:rsidRPr="001E6F48">
              <w:rPr>
                <w:rFonts w:ascii="Times New Roman" w:hAnsi="Times New Roman"/>
                <w:sz w:val="24"/>
                <w:szCs w:val="24"/>
              </w:rPr>
              <w:t xml:space="preserve"> познавательную.</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 xml:space="preserve"> Применять правила и пользоваться инструкциями;  выбирать наиболее эффективные способы решения задач.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Формулировать собственное мнение, вести устный диалог.</w:t>
            </w:r>
          </w:p>
          <w:p w:rsidR="00BA3C8A" w:rsidRPr="001E6F48" w:rsidRDefault="00BA3C8A" w:rsidP="001E6F48">
            <w:pPr>
              <w:spacing w:line="240" w:lineRule="auto"/>
              <w:rPr>
                <w:rFonts w:ascii="Times New Roman" w:hAnsi="Times New Roman"/>
                <w:b/>
                <w:sz w:val="24"/>
                <w:szCs w:val="24"/>
              </w:rPr>
            </w:pP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Учебно-познавательный интерес к новому учебному материалу и способам решения новой частной задачи.</w:t>
            </w:r>
          </w:p>
        </w:tc>
        <w:tc>
          <w:tcPr>
            <w:tcW w:w="2441" w:type="dxa"/>
            <w:vMerge w:val="restart"/>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Отбирать, обобщать </w:t>
            </w:r>
            <w:r w:rsidRPr="001E6F48">
              <w:rPr>
                <w:rFonts w:ascii="Times New Roman" w:hAnsi="Times New Roman"/>
                <w:sz w:val="24"/>
                <w:szCs w:val="24"/>
              </w:rPr>
              <w:t xml:space="preserve">и </w:t>
            </w:r>
            <w:r w:rsidRPr="001E6F48">
              <w:rPr>
                <w:rFonts w:ascii="Times New Roman" w:hAnsi="Times New Roman"/>
                <w:b/>
                <w:bCs/>
                <w:sz w:val="24"/>
                <w:szCs w:val="24"/>
              </w:rPr>
              <w:t xml:space="preserve">использовать </w:t>
            </w:r>
            <w:r w:rsidRPr="001E6F48">
              <w:rPr>
                <w:rFonts w:ascii="Times New Roman" w:hAnsi="Times New Roman"/>
                <w:sz w:val="24"/>
                <w:szCs w:val="24"/>
              </w:rPr>
              <w:t>на практике информацию о компьютере и способах поиска её в Интернете.</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Осваивать </w:t>
            </w:r>
            <w:r w:rsidRPr="001E6F48">
              <w:rPr>
                <w:rFonts w:ascii="Times New Roman" w:hAnsi="Times New Roman"/>
                <w:sz w:val="24"/>
                <w:szCs w:val="24"/>
              </w:rPr>
              <w:t xml:space="preserve">правила безопасного использования компьютера, правила набора текста (предложений). </w:t>
            </w:r>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b/>
                <w:bCs/>
                <w:sz w:val="24"/>
                <w:szCs w:val="24"/>
              </w:rPr>
              <w:t xml:space="preserve">Исследовать </w:t>
            </w:r>
            <w:r w:rsidRPr="001E6F48">
              <w:rPr>
                <w:rFonts w:ascii="Times New Roman" w:hAnsi="Times New Roman"/>
                <w:sz w:val="24"/>
                <w:szCs w:val="24"/>
              </w:rPr>
              <w:t xml:space="preserve">возможности Интернета для поиска информации. </w:t>
            </w:r>
          </w:p>
          <w:p w:rsidR="00BA3C8A" w:rsidRPr="001E6F48" w:rsidRDefault="00BA3C8A" w:rsidP="001E6F48">
            <w:pPr>
              <w:shd w:val="clear" w:color="auto" w:fill="FFFFFF"/>
              <w:spacing w:line="240" w:lineRule="auto"/>
              <w:rPr>
                <w:rFonts w:ascii="Times New Roman" w:hAnsi="Times New Roman"/>
                <w:sz w:val="24"/>
                <w:szCs w:val="24"/>
              </w:rPr>
            </w:pPr>
            <w:proofErr w:type="gramStart"/>
            <w:r w:rsidRPr="001E6F48">
              <w:rPr>
                <w:rFonts w:ascii="Times New Roman" w:hAnsi="Times New Roman"/>
                <w:b/>
                <w:bCs/>
                <w:sz w:val="24"/>
                <w:szCs w:val="24"/>
              </w:rPr>
              <w:t xml:space="preserve">Формулировать </w:t>
            </w:r>
            <w:r w:rsidRPr="001E6F48">
              <w:rPr>
                <w:rFonts w:ascii="Times New Roman" w:hAnsi="Times New Roman"/>
                <w:sz w:val="24"/>
                <w:szCs w:val="24"/>
              </w:rPr>
              <w:t>запрос для поиска информации в Интернете по разным основаниям (по слову,</w:t>
            </w:r>
            <w:proofErr w:type="gramEnd"/>
          </w:p>
          <w:p w:rsidR="00BA3C8A" w:rsidRPr="001E6F48" w:rsidRDefault="00BA3C8A" w:rsidP="001E6F48">
            <w:pPr>
              <w:shd w:val="clear" w:color="auto" w:fill="FFFFFF"/>
              <w:spacing w:line="240" w:lineRule="auto"/>
              <w:rPr>
                <w:rFonts w:ascii="Times New Roman" w:hAnsi="Times New Roman"/>
                <w:sz w:val="24"/>
                <w:szCs w:val="24"/>
              </w:rPr>
            </w:pPr>
            <w:r w:rsidRPr="001E6F48">
              <w:rPr>
                <w:rFonts w:ascii="Times New Roman" w:hAnsi="Times New Roman"/>
                <w:sz w:val="24"/>
                <w:szCs w:val="24"/>
              </w:rPr>
              <w:lastRenderedPageBreak/>
              <w:t xml:space="preserve">ключевой фразе).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На</w:t>
            </w:r>
            <w:r w:rsidRPr="001E6F48">
              <w:rPr>
                <w:rFonts w:ascii="Times New Roman" w:hAnsi="Times New Roman"/>
                <w:b/>
                <w:bCs/>
                <w:sz w:val="24"/>
                <w:szCs w:val="24"/>
              </w:rPr>
              <w:t xml:space="preserve">ходить </w:t>
            </w:r>
            <w:r w:rsidRPr="001E6F48">
              <w:rPr>
                <w:rFonts w:ascii="Times New Roman" w:hAnsi="Times New Roman"/>
                <w:sz w:val="24"/>
                <w:szCs w:val="24"/>
              </w:rPr>
              <w:t xml:space="preserve">информацию в Интернете с помощью взрослого. </w:t>
            </w:r>
            <w:proofErr w:type="spellStart"/>
            <w:r w:rsidRPr="001E6F48">
              <w:rPr>
                <w:rFonts w:ascii="Times New Roman" w:hAnsi="Times New Roman"/>
                <w:b/>
                <w:bCs/>
                <w:sz w:val="24"/>
                <w:szCs w:val="24"/>
              </w:rPr>
              <w:t>Использовать</w:t>
            </w:r>
            <w:r w:rsidRPr="001E6F48">
              <w:rPr>
                <w:rFonts w:ascii="Times New Roman" w:hAnsi="Times New Roman"/>
                <w:sz w:val="24"/>
                <w:szCs w:val="24"/>
              </w:rPr>
              <w:t>свои</w:t>
            </w:r>
            <w:proofErr w:type="spellEnd"/>
            <w:r w:rsidRPr="001E6F48">
              <w:rPr>
                <w:rFonts w:ascii="Times New Roman" w:hAnsi="Times New Roman"/>
                <w:sz w:val="24"/>
                <w:szCs w:val="24"/>
              </w:rPr>
              <w:t xml:space="preserve"> знания для поиска в Интернете материалов для презентации своих изделий.</w:t>
            </w: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познавательной сферы.</w:t>
            </w:r>
          </w:p>
        </w:tc>
        <w:tc>
          <w:tcPr>
            <w:tcW w:w="1608" w:type="dxa"/>
            <w:vMerge/>
            <w:tcBorders>
              <w:left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137"/>
        </w:trPr>
        <w:tc>
          <w:tcPr>
            <w:tcW w:w="54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32.</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33</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r w:rsidRPr="001E6F48">
              <w:rPr>
                <w:rFonts w:ascii="Times New Roman" w:hAnsi="Times New Roman"/>
                <w:b/>
                <w:sz w:val="24"/>
                <w:szCs w:val="24"/>
              </w:rPr>
              <w:t>34</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c>
          <w:tcPr>
            <w:tcW w:w="17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lastRenderedPageBreak/>
              <w:t xml:space="preserve">Поиск информации в </w:t>
            </w:r>
            <w:proofErr w:type="spellStart"/>
            <w:r w:rsidRPr="001E6F48">
              <w:rPr>
                <w:rFonts w:ascii="Times New Roman" w:hAnsi="Times New Roman"/>
                <w:sz w:val="24"/>
                <w:szCs w:val="24"/>
              </w:rPr>
              <w:t>Интернете</w:t>
            </w:r>
            <w:proofErr w:type="gramStart"/>
            <w:r w:rsidRPr="001E6F48">
              <w:rPr>
                <w:rFonts w:ascii="Times New Roman" w:hAnsi="Times New Roman"/>
                <w:sz w:val="24"/>
                <w:szCs w:val="24"/>
              </w:rPr>
              <w:t>.П</w:t>
            </w:r>
            <w:proofErr w:type="gramEnd"/>
            <w:r w:rsidRPr="001E6F48">
              <w:rPr>
                <w:rFonts w:ascii="Times New Roman" w:hAnsi="Times New Roman"/>
                <w:sz w:val="24"/>
                <w:szCs w:val="24"/>
              </w:rPr>
              <w:t>равила</w:t>
            </w:r>
            <w:proofErr w:type="spellEnd"/>
            <w:r w:rsidRPr="001E6F48">
              <w:rPr>
                <w:rFonts w:ascii="Times New Roman" w:hAnsi="Times New Roman"/>
                <w:sz w:val="24"/>
                <w:szCs w:val="24"/>
              </w:rPr>
              <w:t xml:space="preserve"> набора текста. </w:t>
            </w:r>
            <w:r w:rsidRPr="001E6F48">
              <w:rPr>
                <w:rFonts w:ascii="Times New Roman" w:hAnsi="Times New Roman"/>
                <w:b/>
                <w:sz w:val="24"/>
                <w:szCs w:val="24"/>
              </w:rPr>
              <w:t>Практическа</w:t>
            </w:r>
            <w:r w:rsidRPr="001E6F48">
              <w:rPr>
                <w:rFonts w:ascii="Times New Roman" w:hAnsi="Times New Roman"/>
                <w:b/>
                <w:sz w:val="24"/>
                <w:szCs w:val="24"/>
              </w:rPr>
              <w:lastRenderedPageBreak/>
              <w:t>я работа № 6</w:t>
            </w:r>
            <w:r w:rsidRPr="001E6F48">
              <w:rPr>
                <w:rFonts w:ascii="Times New Roman" w:hAnsi="Times New Roman"/>
                <w:sz w:val="24"/>
                <w:szCs w:val="24"/>
              </w:rPr>
              <w:t xml:space="preserve">: </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«Ищем информацию в Интернете».</w:t>
            </w:r>
          </w:p>
        </w:tc>
        <w:tc>
          <w:tcPr>
            <w:tcW w:w="9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урок изучения нового матери</w:t>
            </w:r>
            <w:r w:rsidRPr="001E6F48">
              <w:rPr>
                <w:rFonts w:ascii="Times New Roman" w:hAnsi="Times New Roman"/>
                <w:sz w:val="24"/>
                <w:szCs w:val="24"/>
              </w:rPr>
              <w:lastRenderedPageBreak/>
              <w:t>ала,</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 час</w:t>
            </w:r>
          </w:p>
        </w:tc>
        <w:tc>
          <w:tcPr>
            <w:tcW w:w="79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lastRenderedPageBreak/>
              <w:t>1</w:t>
            </w:r>
            <w:r w:rsidR="00D12B21" w:rsidRPr="001E6F48">
              <w:rPr>
                <w:rFonts w:ascii="Times New Roman" w:hAnsi="Times New Roman"/>
                <w:sz w:val="24"/>
                <w:szCs w:val="24"/>
              </w:rPr>
              <w:t>0</w:t>
            </w:r>
            <w:r w:rsidRPr="001E6F48">
              <w:rPr>
                <w:rFonts w:ascii="Times New Roman" w:hAnsi="Times New Roman"/>
                <w:sz w:val="24"/>
                <w:szCs w:val="24"/>
              </w:rPr>
              <w:t>.05</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7</w:t>
            </w:r>
            <w:r w:rsidRPr="001E6F48">
              <w:rPr>
                <w:rFonts w:ascii="Times New Roman" w:hAnsi="Times New Roman"/>
                <w:sz w:val="24"/>
                <w:szCs w:val="24"/>
              </w:rPr>
              <w:t>.05</w:t>
            </w:r>
          </w:p>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4</w:t>
            </w:r>
            <w:r w:rsidRPr="001E6F48">
              <w:rPr>
                <w:rFonts w:ascii="Times New Roman" w:hAnsi="Times New Roman"/>
                <w:sz w:val="24"/>
                <w:szCs w:val="24"/>
              </w:rPr>
              <w:t>.05</w:t>
            </w:r>
          </w:p>
        </w:tc>
        <w:tc>
          <w:tcPr>
            <w:tcW w:w="1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sz w:val="24"/>
                <w:szCs w:val="24"/>
              </w:rPr>
            </w:pPr>
            <w:r w:rsidRPr="001E6F48">
              <w:rPr>
                <w:rFonts w:ascii="Times New Roman" w:hAnsi="Times New Roman"/>
                <w:sz w:val="24"/>
                <w:szCs w:val="24"/>
              </w:rPr>
              <w:t xml:space="preserve">Научатся умению пользоваться  правилами клавиатурного письма, </w:t>
            </w:r>
            <w:r w:rsidRPr="001E6F48">
              <w:rPr>
                <w:rFonts w:ascii="Times New Roman" w:hAnsi="Times New Roman"/>
                <w:sz w:val="24"/>
                <w:szCs w:val="24"/>
              </w:rPr>
              <w:lastRenderedPageBreak/>
              <w:t>составлять небольшие тексты по заданию  учителя.</w:t>
            </w:r>
          </w:p>
        </w:tc>
        <w:tc>
          <w:tcPr>
            <w:tcW w:w="224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lastRenderedPageBreak/>
              <w:t>Регулятивные:</w:t>
            </w:r>
            <w:r w:rsidRPr="001E6F48">
              <w:rPr>
                <w:rFonts w:ascii="Times New Roman" w:hAnsi="Times New Roman"/>
                <w:sz w:val="24"/>
                <w:szCs w:val="24"/>
              </w:rPr>
              <w:t xml:space="preserve"> Учитывать выделенные учителем ориентиры действия.   Ставить </w:t>
            </w:r>
            <w:r w:rsidRPr="001E6F48">
              <w:rPr>
                <w:rFonts w:ascii="Times New Roman" w:hAnsi="Times New Roman"/>
                <w:sz w:val="24"/>
                <w:szCs w:val="24"/>
              </w:rPr>
              <w:lastRenderedPageBreak/>
              <w:t xml:space="preserve">учебную задачу на основе  соотнесения того, что уже известно и усвоено учащимися, и того, что ещё неизвестно.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Применять правила и пользоваться инструкциями;  выбирать наиболее эффективные способы решения задач.                      </w:t>
            </w:r>
            <w:r w:rsidRPr="001E6F48">
              <w:rPr>
                <w:rFonts w:ascii="Times New Roman" w:hAnsi="Times New Roman"/>
                <w:b/>
                <w:sz w:val="24"/>
                <w:szCs w:val="24"/>
              </w:rPr>
              <w:t>Коммуникативные:</w:t>
            </w:r>
            <w:r w:rsidRPr="001E6F48">
              <w:rPr>
                <w:rFonts w:ascii="Times New Roman" w:hAnsi="Times New Roman"/>
                <w:sz w:val="24"/>
                <w:szCs w:val="24"/>
              </w:rPr>
              <w:t xml:space="preserve"> Формулировать собственное мнение, вести устный диалог.</w:t>
            </w:r>
          </w:p>
        </w:tc>
        <w:tc>
          <w:tcPr>
            <w:tcW w:w="182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 xml:space="preserve">Учебно-познавательный интерес к новому учебному материалу и </w:t>
            </w:r>
            <w:r w:rsidRPr="001E6F48">
              <w:rPr>
                <w:rFonts w:ascii="Times New Roman" w:hAnsi="Times New Roman"/>
                <w:sz w:val="24"/>
                <w:szCs w:val="24"/>
              </w:rPr>
              <w:lastRenderedPageBreak/>
              <w:t>способам решения новой частной задачи.</w:t>
            </w:r>
          </w:p>
        </w:tc>
        <w:tc>
          <w:tcPr>
            <w:tcW w:w="2441" w:type="dxa"/>
            <w:vMerge/>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
        </w:tc>
        <w:tc>
          <w:tcPr>
            <w:tcW w:w="126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c>
          <w:tcPr>
            <w:tcW w:w="1608" w:type="dxa"/>
            <w:vMerge/>
            <w:tcBorders>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bl>
    <w:p w:rsidR="00F02C57" w:rsidRPr="001E6F48" w:rsidRDefault="00F02C57" w:rsidP="001E6F48">
      <w:pPr>
        <w:spacing w:line="240" w:lineRule="auto"/>
        <w:jc w:val="center"/>
        <w:rPr>
          <w:rFonts w:ascii="Times New Roman" w:hAnsi="Times New Roman"/>
          <w:sz w:val="24"/>
          <w:szCs w:val="24"/>
        </w:rPr>
      </w:pPr>
      <w:r w:rsidRPr="001E6F48">
        <w:rPr>
          <w:rFonts w:ascii="Times New Roman" w:hAnsi="Times New Roman"/>
          <w:sz w:val="24"/>
          <w:szCs w:val="24"/>
        </w:rPr>
        <w:lastRenderedPageBreak/>
        <w:br w:type="textWrapping" w:clear="all"/>
      </w:r>
      <w:bookmarkStart w:id="18" w:name="_Toc412818656"/>
      <w:r w:rsidRPr="001E6F48">
        <w:rPr>
          <w:rFonts w:ascii="Times New Roman" w:hAnsi="Times New Roman"/>
          <w:sz w:val="24"/>
          <w:szCs w:val="24"/>
        </w:rPr>
        <w:t>3 класс</w:t>
      </w:r>
      <w:bookmarkEnd w:id="18"/>
    </w:p>
    <w:tbl>
      <w:tblPr>
        <w:tblW w:w="15849"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1080"/>
        <w:gridCol w:w="1171"/>
        <w:gridCol w:w="868"/>
        <w:gridCol w:w="2551"/>
        <w:gridCol w:w="3060"/>
        <w:gridCol w:w="1616"/>
        <w:gridCol w:w="2412"/>
        <w:gridCol w:w="1092"/>
        <w:gridCol w:w="1459"/>
      </w:tblGrid>
      <w:tr w:rsidR="00DA55CB" w:rsidRPr="001E6F48" w:rsidTr="00BA3C8A">
        <w:trPr>
          <w:trHeight w:val="412"/>
        </w:trPr>
        <w:tc>
          <w:tcPr>
            <w:tcW w:w="540" w:type="dxa"/>
            <w:vMerge w:val="restart"/>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line="240" w:lineRule="auto"/>
              <w:ind w:left="900" w:hanging="900"/>
              <w:jc w:val="center"/>
              <w:rPr>
                <w:rFonts w:ascii="Times New Roman" w:hAnsi="Times New Roman"/>
                <w:b/>
                <w:sz w:val="24"/>
                <w:szCs w:val="24"/>
              </w:rPr>
            </w:pPr>
            <w:r w:rsidRPr="001E6F48">
              <w:rPr>
                <w:rFonts w:ascii="Times New Roman" w:hAnsi="Times New Roman"/>
                <w:b/>
                <w:sz w:val="24"/>
                <w:szCs w:val="24"/>
              </w:rPr>
              <w:lastRenderedPageBreak/>
              <w:t>№</w:t>
            </w:r>
          </w:p>
          <w:p w:rsidR="00DA55CB" w:rsidRPr="001E6F48" w:rsidRDefault="00DA55CB" w:rsidP="001E6F48">
            <w:pPr>
              <w:spacing w:line="240" w:lineRule="auto"/>
              <w:ind w:left="900" w:hanging="900"/>
              <w:jc w:val="center"/>
              <w:rPr>
                <w:rFonts w:ascii="Times New Roman" w:hAnsi="Times New Roman"/>
                <w:b/>
                <w:sz w:val="24"/>
                <w:szCs w:val="24"/>
              </w:rPr>
            </w:pPr>
            <w:proofErr w:type="gramStart"/>
            <w:r w:rsidRPr="001E6F48">
              <w:rPr>
                <w:rFonts w:ascii="Times New Roman" w:hAnsi="Times New Roman"/>
                <w:b/>
                <w:sz w:val="24"/>
                <w:szCs w:val="24"/>
              </w:rPr>
              <w:t>п</w:t>
            </w:r>
            <w:proofErr w:type="gramEnd"/>
            <w:r w:rsidRPr="001E6F48">
              <w:rPr>
                <w:rFonts w:ascii="Times New Roman" w:hAnsi="Times New Roman"/>
                <w:b/>
                <w:sz w:val="24"/>
                <w:szCs w:val="24"/>
                <w:lang w:val="en-US"/>
              </w:rPr>
              <w:t>/</w:t>
            </w:r>
            <w:r w:rsidRPr="001E6F48">
              <w:rPr>
                <w:rFonts w:ascii="Times New Roman" w:hAnsi="Times New Roman"/>
                <w:b/>
                <w:sz w:val="24"/>
                <w:szCs w:val="24"/>
              </w:rPr>
              <w:t>п</w:t>
            </w:r>
          </w:p>
        </w:tc>
        <w:tc>
          <w:tcPr>
            <w:tcW w:w="1080" w:type="dxa"/>
            <w:vMerge w:val="restart"/>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line="240" w:lineRule="auto"/>
              <w:jc w:val="center"/>
              <w:rPr>
                <w:rFonts w:ascii="Times New Roman" w:hAnsi="Times New Roman"/>
                <w:b/>
                <w:sz w:val="24"/>
                <w:szCs w:val="24"/>
              </w:rPr>
            </w:pPr>
            <w:r w:rsidRPr="001E6F48">
              <w:rPr>
                <w:rFonts w:ascii="Times New Roman" w:hAnsi="Times New Roman"/>
                <w:b/>
                <w:sz w:val="24"/>
                <w:szCs w:val="24"/>
              </w:rPr>
              <w:t>Тема урока</w:t>
            </w:r>
          </w:p>
        </w:tc>
        <w:tc>
          <w:tcPr>
            <w:tcW w:w="1171" w:type="dxa"/>
            <w:vMerge w:val="restart"/>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line="240" w:lineRule="auto"/>
              <w:jc w:val="center"/>
              <w:rPr>
                <w:rFonts w:ascii="Times New Roman" w:hAnsi="Times New Roman"/>
                <w:b/>
                <w:sz w:val="24"/>
                <w:szCs w:val="24"/>
              </w:rPr>
            </w:pPr>
            <w:r w:rsidRPr="001E6F48">
              <w:rPr>
                <w:rFonts w:ascii="Times New Roman" w:hAnsi="Times New Roman"/>
                <w:b/>
                <w:sz w:val="24"/>
                <w:szCs w:val="24"/>
              </w:rPr>
              <w:t xml:space="preserve">Тип урока, </w:t>
            </w:r>
          </w:p>
          <w:p w:rsidR="00DA55CB" w:rsidRPr="001E6F48" w:rsidRDefault="00DA55CB" w:rsidP="001E6F48">
            <w:pPr>
              <w:spacing w:line="240" w:lineRule="auto"/>
              <w:jc w:val="center"/>
              <w:rPr>
                <w:rFonts w:ascii="Times New Roman" w:hAnsi="Times New Roman"/>
                <w:b/>
                <w:sz w:val="24"/>
                <w:szCs w:val="24"/>
              </w:rPr>
            </w:pPr>
            <w:r w:rsidRPr="001E6F48">
              <w:rPr>
                <w:rFonts w:ascii="Times New Roman" w:hAnsi="Times New Roman"/>
                <w:b/>
                <w:sz w:val="24"/>
                <w:szCs w:val="24"/>
              </w:rPr>
              <w:t>кол-во часов</w:t>
            </w:r>
          </w:p>
        </w:tc>
        <w:tc>
          <w:tcPr>
            <w:tcW w:w="868" w:type="dxa"/>
            <w:vMerge w:val="restart"/>
            <w:tcBorders>
              <w:top w:val="single" w:sz="4" w:space="0" w:color="auto"/>
              <w:left w:val="single" w:sz="4" w:space="0" w:color="auto"/>
              <w:right w:val="single" w:sz="4" w:space="0" w:color="auto"/>
            </w:tcBorders>
          </w:tcPr>
          <w:p w:rsidR="00DA55CB" w:rsidRPr="001E6F48" w:rsidRDefault="00DA55CB" w:rsidP="001E6F48">
            <w:pPr>
              <w:spacing w:line="240" w:lineRule="auto"/>
              <w:jc w:val="center"/>
              <w:rPr>
                <w:rFonts w:ascii="Times New Roman" w:hAnsi="Times New Roman"/>
                <w:b/>
                <w:sz w:val="24"/>
                <w:szCs w:val="24"/>
              </w:rPr>
            </w:pPr>
          </w:p>
        </w:tc>
        <w:tc>
          <w:tcPr>
            <w:tcW w:w="7227" w:type="dxa"/>
            <w:gridSpan w:val="3"/>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line="240" w:lineRule="auto"/>
              <w:jc w:val="center"/>
              <w:rPr>
                <w:rFonts w:ascii="Times New Roman" w:hAnsi="Times New Roman"/>
                <w:b/>
                <w:sz w:val="24"/>
                <w:szCs w:val="24"/>
              </w:rPr>
            </w:pPr>
            <w:r w:rsidRPr="001E6F48">
              <w:rPr>
                <w:rFonts w:ascii="Times New Roman" w:hAnsi="Times New Roman"/>
                <w:b/>
                <w:sz w:val="24"/>
                <w:szCs w:val="24"/>
              </w:rPr>
              <w:t>Планируемые результаты освоения материала</w:t>
            </w:r>
          </w:p>
        </w:tc>
        <w:tc>
          <w:tcPr>
            <w:tcW w:w="2412" w:type="dxa"/>
            <w:vMerge w:val="restart"/>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line="240" w:lineRule="auto"/>
              <w:jc w:val="center"/>
              <w:rPr>
                <w:rFonts w:ascii="Times New Roman" w:hAnsi="Times New Roman"/>
                <w:b/>
                <w:sz w:val="24"/>
                <w:szCs w:val="24"/>
              </w:rPr>
            </w:pPr>
            <w:r w:rsidRPr="001E6F48">
              <w:rPr>
                <w:rFonts w:ascii="Times New Roman" w:hAnsi="Times New Roman"/>
                <w:b/>
                <w:sz w:val="24"/>
                <w:szCs w:val="24"/>
              </w:rPr>
              <w:t xml:space="preserve">Характеристика деятельности учащихся </w:t>
            </w:r>
          </w:p>
        </w:tc>
        <w:tc>
          <w:tcPr>
            <w:tcW w:w="1092" w:type="dxa"/>
            <w:vMerge w:val="restart"/>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line="240" w:lineRule="auto"/>
              <w:jc w:val="center"/>
              <w:rPr>
                <w:rFonts w:ascii="Times New Roman" w:hAnsi="Times New Roman"/>
                <w:b/>
                <w:sz w:val="24"/>
                <w:szCs w:val="24"/>
              </w:rPr>
            </w:pPr>
            <w:r w:rsidRPr="001E6F48">
              <w:rPr>
                <w:rFonts w:ascii="Times New Roman" w:hAnsi="Times New Roman"/>
                <w:b/>
                <w:sz w:val="24"/>
                <w:szCs w:val="24"/>
              </w:rPr>
              <w:t>Коррекционно-развивающее обучение</w:t>
            </w:r>
          </w:p>
        </w:tc>
        <w:tc>
          <w:tcPr>
            <w:tcW w:w="1459" w:type="dxa"/>
            <w:vMerge w:val="restart"/>
            <w:tcBorders>
              <w:top w:val="single" w:sz="4" w:space="0" w:color="auto"/>
              <w:left w:val="single" w:sz="4" w:space="0" w:color="auto"/>
              <w:right w:val="single" w:sz="4" w:space="0" w:color="auto"/>
            </w:tcBorders>
          </w:tcPr>
          <w:p w:rsidR="00DA55CB" w:rsidRPr="001E6F48" w:rsidRDefault="00BA3C8A" w:rsidP="001E6F48">
            <w:pPr>
              <w:spacing w:line="240" w:lineRule="auto"/>
              <w:jc w:val="center"/>
              <w:rPr>
                <w:rFonts w:ascii="Times New Roman" w:hAnsi="Times New Roman"/>
                <w:b/>
                <w:sz w:val="24"/>
                <w:szCs w:val="24"/>
              </w:rPr>
            </w:pPr>
            <w:r w:rsidRPr="001E6F48">
              <w:rPr>
                <w:rFonts w:ascii="Times New Roman" w:hAnsi="Times New Roman"/>
                <w:b/>
                <w:sz w:val="24"/>
                <w:szCs w:val="24"/>
              </w:rPr>
              <w:t>Жизненные компетенции</w:t>
            </w:r>
          </w:p>
        </w:tc>
      </w:tr>
      <w:tr w:rsidR="00DA55CB" w:rsidRPr="001E6F48" w:rsidTr="00BA3C8A">
        <w:trPr>
          <w:trHeight w:val="834"/>
        </w:trPr>
        <w:tc>
          <w:tcPr>
            <w:tcW w:w="540" w:type="dxa"/>
            <w:vMerge/>
            <w:tcBorders>
              <w:top w:val="single" w:sz="4" w:space="0" w:color="auto"/>
              <w:left w:val="single" w:sz="4" w:space="0" w:color="auto"/>
              <w:bottom w:val="single" w:sz="4" w:space="0" w:color="auto"/>
              <w:right w:val="single" w:sz="4" w:space="0" w:color="auto"/>
            </w:tcBorders>
            <w:vAlign w:val="center"/>
          </w:tcPr>
          <w:p w:rsidR="00DA55CB" w:rsidRPr="001E6F48" w:rsidRDefault="00DA55CB" w:rsidP="001E6F48">
            <w:pPr>
              <w:spacing w:line="240" w:lineRule="auto"/>
              <w:rPr>
                <w:rFonts w:ascii="Times New Roman" w:hAnsi="Times New Roman"/>
                <w:b/>
                <w:sz w:val="24"/>
                <w:szCs w:val="24"/>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DA55CB" w:rsidRPr="001E6F48" w:rsidRDefault="00DA55CB" w:rsidP="001E6F48">
            <w:pPr>
              <w:spacing w:line="240" w:lineRule="auto"/>
              <w:rPr>
                <w:rFonts w:ascii="Times New Roman" w:hAnsi="Times New Roman"/>
                <w:b/>
                <w:sz w:val="24"/>
                <w:szCs w:val="24"/>
              </w:rPr>
            </w:pPr>
          </w:p>
        </w:tc>
        <w:tc>
          <w:tcPr>
            <w:tcW w:w="1171" w:type="dxa"/>
            <w:vMerge/>
            <w:tcBorders>
              <w:top w:val="single" w:sz="4" w:space="0" w:color="auto"/>
              <w:left w:val="single" w:sz="4" w:space="0" w:color="auto"/>
              <w:bottom w:val="single" w:sz="4" w:space="0" w:color="auto"/>
              <w:right w:val="single" w:sz="4" w:space="0" w:color="auto"/>
            </w:tcBorders>
            <w:vAlign w:val="center"/>
          </w:tcPr>
          <w:p w:rsidR="00DA55CB" w:rsidRPr="001E6F48" w:rsidRDefault="00DA55CB" w:rsidP="001E6F48">
            <w:pPr>
              <w:spacing w:line="240" w:lineRule="auto"/>
              <w:rPr>
                <w:rFonts w:ascii="Times New Roman" w:hAnsi="Times New Roman"/>
                <w:b/>
                <w:sz w:val="24"/>
                <w:szCs w:val="24"/>
              </w:rPr>
            </w:pPr>
          </w:p>
        </w:tc>
        <w:tc>
          <w:tcPr>
            <w:tcW w:w="868" w:type="dxa"/>
            <w:vMerge/>
            <w:tcBorders>
              <w:left w:val="single" w:sz="4" w:space="0" w:color="auto"/>
              <w:bottom w:val="single" w:sz="4" w:space="0" w:color="auto"/>
              <w:right w:val="single" w:sz="4" w:space="0" w:color="auto"/>
            </w:tcBorders>
          </w:tcPr>
          <w:p w:rsidR="00DA55CB" w:rsidRPr="001E6F48" w:rsidRDefault="00DA55CB" w:rsidP="001E6F48">
            <w:pPr>
              <w:spacing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line="240" w:lineRule="auto"/>
              <w:jc w:val="center"/>
              <w:rPr>
                <w:rFonts w:ascii="Times New Roman" w:hAnsi="Times New Roman"/>
                <w:sz w:val="24"/>
                <w:szCs w:val="24"/>
              </w:rPr>
            </w:pPr>
            <w:r w:rsidRPr="001E6F48">
              <w:rPr>
                <w:rFonts w:ascii="Times New Roman" w:hAnsi="Times New Roman"/>
                <w:sz w:val="24"/>
                <w:szCs w:val="24"/>
              </w:rPr>
              <w:t>предметные</w:t>
            </w:r>
          </w:p>
        </w:tc>
        <w:tc>
          <w:tcPr>
            <w:tcW w:w="3060"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line="240" w:lineRule="auto"/>
              <w:jc w:val="center"/>
              <w:rPr>
                <w:rFonts w:ascii="Times New Roman" w:hAnsi="Times New Roman"/>
                <w:sz w:val="24"/>
                <w:szCs w:val="24"/>
              </w:rPr>
            </w:pPr>
            <w:proofErr w:type="spellStart"/>
            <w:r w:rsidRPr="001E6F48">
              <w:rPr>
                <w:rFonts w:ascii="Times New Roman" w:hAnsi="Times New Roman"/>
                <w:sz w:val="24"/>
                <w:szCs w:val="24"/>
              </w:rPr>
              <w:t>метапредметные</w:t>
            </w:r>
            <w:proofErr w:type="spellEnd"/>
          </w:p>
        </w:tc>
        <w:tc>
          <w:tcPr>
            <w:tcW w:w="1616"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line="240" w:lineRule="auto"/>
              <w:jc w:val="center"/>
              <w:rPr>
                <w:rFonts w:ascii="Times New Roman" w:hAnsi="Times New Roman"/>
                <w:sz w:val="24"/>
                <w:szCs w:val="24"/>
              </w:rPr>
            </w:pPr>
            <w:r w:rsidRPr="001E6F48">
              <w:rPr>
                <w:rFonts w:ascii="Times New Roman" w:hAnsi="Times New Roman"/>
                <w:sz w:val="24"/>
                <w:szCs w:val="24"/>
              </w:rPr>
              <w:t>личностные</w:t>
            </w:r>
          </w:p>
        </w:tc>
        <w:tc>
          <w:tcPr>
            <w:tcW w:w="2412" w:type="dxa"/>
            <w:vMerge/>
            <w:tcBorders>
              <w:top w:val="single" w:sz="4" w:space="0" w:color="auto"/>
              <w:left w:val="single" w:sz="4" w:space="0" w:color="auto"/>
              <w:bottom w:val="single" w:sz="4" w:space="0" w:color="auto"/>
              <w:right w:val="single" w:sz="4" w:space="0" w:color="auto"/>
            </w:tcBorders>
            <w:vAlign w:val="center"/>
          </w:tcPr>
          <w:p w:rsidR="00DA55CB" w:rsidRPr="001E6F48" w:rsidRDefault="00DA55CB" w:rsidP="001E6F48">
            <w:pPr>
              <w:spacing w:line="240" w:lineRule="auto"/>
              <w:rPr>
                <w:rFonts w:ascii="Times New Roman" w:hAnsi="Times New Roman"/>
                <w:b/>
                <w:sz w:val="24"/>
                <w:szCs w:val="24"/>
              </w:rPr>
            </w:pPr>
          </w:p>
        </w:tc>
        <w:tc>
          <w:tcPr>
            <w:tcW w:w="1092" w:type="dxa"/>
            <w:vMerge/>
            <w:tcBorders>
              <w:top w:val="single" w:sz="4" w:space="0" w:color="auto"/>
              <w:left w:val="single" w:sz="4" w:space="0" w:color="auto"/>
              <w:bottom w:val="single" w:sz="4" w:space="0" w:color="auto"/>
              <w:right w:val="single" w:sz="4" w:space="0" w:color="auto"/>
            </w:tcBorders>
            <w:vAlign w:val="center"/>
          </w:tcPr>
          <w:p w:rsidR="00DA55CB" w:rsidRPr="001E6F48" w:rsidRDefault="00DA55CB" w:rsidP="001E6F48">
            <w:pPr>
              <w:spacing w:line="240" w:lineRule="auto"/>
              <w:rPr>
                <w:rFonts w:ascii="Times New Roman" w:hAnsi="Times New Roman"/>
                <w:b/>
                <w:sz w:val="24"/>
                <w:szCs w:val="24"/>
              </w:rPr>
            </w:pPr>
          </w:p>
        </w:tc>
        <w:tc>
          <w:tcPr>
            <w:tcW w:w="1459" w:type="dxa"/>
            <w:vMerge/>
            <w:tcBorders>
              <w:left w:val="single" w:sz="4" w:space="0" w:color="auto"/>
              <w:bottom w:val="single" w:sz="4" w:space="0" w:color="auto"/>
              <w:right w:val="single" w:sz="4" w:space="0" w:color="auto"/>
            </w:tcBorders>
          </w:tcPr>
          <w:p w:rsidR="00DA55CB" w:rsidRPr="001E6F48" w:rsidRDefault="00DA55CB" w:rsidP="001E6F48">
            <w:pPr>
              <w:spacing w:line="240" w:lineRule="auto"/>
              <w:rPr>
                <w:rFonts w:ascii="Times New Roman" w:hAnsi="Times New Roman"/>
                <w:b/>
                <w:sz w:val="24"/>
                <w:szCs w:val="24"/>
              </w:rPr>
            </w:pPr>
          </w:p>
        </w:tc>
      </w:tr>
      <w:tr w:rsidR="00DA55CB" w:rsidRPr="001E6F48" w:rsidTr="00BA3C8A">
        <w:trPr>
          <w:trHeight w:val="270"/>
        </w:trPr>
        <w:tc>
          <w:tcPr>
            <w:tcW w:w="15849" w:type="dxa"/>
            <w:gridSpan w:val="10"/>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after="0" w:line="240" w:lineRule="auto"/>
              <w:jc w:val="center"/>
              <w:rPr>
                <w:rFonts w:ascii="Times New Roman" w:hAnsi="Times New Roman"/>
                <w:b/>
                <w:sz w:val="24"/>
                <w:szCs w:val="24"/>
              </w:rPr>
            </w:pPr>
            <w:r w:rsidRPr="001E6F48">
              <w:rPr>
                <w:rFonts w:ascii="Times New Roman" w:hAnsi="Times New Roman"/>
                <w:b/>
                <w:sz w:val="24"/>
                <w:szCs w:val="24"/>
              </w:rPr>
              <w:t>Давайте познакомимся 1 час</w:t>
            </w:r>
          </w:p>
        </w:tc>
      </w:tr>
      <w:tr w:rsidR="00DA55CB" w:rsidRPr="001E6F48" w:rsidTr="00BA3C8A">
        <w:trPr>
          <w:trHeight w:val="2482"/>
        </w:trPr>
        <w:tc>
          <w:tcPr>
            <w:tcW w:w="540"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after="0" w:line="240" w:lineRule="auto"/>
              <w:rPr>
                <w:rFonts w:ascii="Times New Roman" w:hAnsi="Times New Roman"/>
                <w:b/>
                <w:sz w:val="24"/>
                <w:szCs w:val="24"/>
              </w:rPr>
            </w:pPr>
            <w:r w:rsidRPr="001E6F48">
              <w:rPr>
                <w:rFonts w:ascii="Times New Roman" w:hAnsi="Times New Roman"/>
                <w:b/>
                <w:sz w:val="24"/>
                <w:szCs w:val="24"/>
              </w:rPr>
              <w:t>1</w:t>
            </w:r>
          </w:p>
        </w:tc>
        <w:tc>
          <w:tcPr>
            <w:tcW w:w="1080"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after="0" w:line="240" w:lineRule="auto"/>
              <w:rPr>
                <w:rFonts w:ascii="Times New Roman" w:hAnsi="Times New Roman"/>
                <w:b/>
                <w:sz w:val="24"/>
                <w:szCs w:val="24"/>
              </w:rPr>
            </w:pPr>
            <w:r w:rsidRPr="001E6F48">
              <w:rPr>
                <w:rFonts w:ascii="Times New Roman" w:hAnsi="Times New Roman"/>
                <w:sz w:val="24"/>
                <w:szCs w:val="24"/>
              </w:rPr>
              <w:t>Здравствуй, дорогой друг! Как работать с учебником. Путешествуем по городу.</w:t>
            </w:r>
          </w:p>
          <w:p w:rsidR="00DA55CB" w:rsidRPr="001E6F48" w:rsidRDefault="00DA55CB" w:rsidP="001E6F48">
            <w:pPr>
              <w:spacing w:after="0" w:line="240" w:lineRule="auto"/>
              <w:rPr>
                <w:rFonts w:ascii="Times New Roman" w:hAnsi="Times New Roman"/>
                <w:b/>
                <w:sz w:val="24"/>
                <w:szCs w:val="24"/>
              </w:rPr>
            </w:pPr>
          </w:p>
          <w:p w:rsidR="00DA55CB" w:rsidRPr="001E6F48" w:rsidRDefault="00DA55CB" w:rsidP="001E6F48">
            <w:pPr>
              <w:spacing w:after="0" w:line="240" w:lineRule="auto"/>
              <w:rPr>
                <w:rFonts w:ascii="Times New Roman" w:hAnsi="Times New Roman"/>
                <w:b/>
                <w:sz w:val="24"/>
                <w:szCs w:val="24"/>
              </w:rPr>
            </w:pPr>
          </w:p>
          <w:p w:rsidR="00DA55CB" w:rsidRPr="001E6F48" w:rsidRDefault="00DA55CB" w:rsidP="001E6F48">
            <w:pPr>
              <w:spacing w:after="0" w:line="240" w:lineRule="auto"/>
              <w:rPr>
                <w:rFonts w:ascii="Times New Roman" w:hAnsi="Times New Roman"/>
                <w:b/>
                <w:sz w:val="24"/>
                <w:szCs w:val="24"/>
              </w:rPr>
            </w:pPr>
          </w:p>
        </w:tc>
        <w:tc>
          <w:tcPr>
            <w:tcW w:w="1171"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after="0" w:line="240" w:lineRule="auto"/>
              <w:rPr>
                <w:rFonts w:ascii="Times New Roman" w:hAnsi="Times New Roman"/>
                <w:b/>
                <w:sz w:val="24"/>
                <w:szCs w:val="24"/>
              </w:rPr>
            </w:pPr>
            <w:r w:rsidRPr="001E6F48">
              <w:rPr>
                <w:rFonts w:ascii="Times New Roman" w:hAnsi="Times New Roman"/>
                <w:sz w:val="24"/>
                <w:szCs w:val="24"/>
              </w:rPr>
              <w:t>Комбинированный, 1 час</w:t>
            </w:r>
          </w:p>
        </w:tc>
        <w:tc>
          <w:tcPr>
            <w:tcW w:w="868"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after="0" w:line="240" w:lineRule="auto"/>
              <w:rPr>
                <w:rFonts w:ascii="Times New Roman" w:hAnsi="Times New Roman"/>
                <w:sz w:val="24"/>
                <w:szCs w:val="24"/>
              </w:rPr>
            </w:pPr>
            <w:r w:rsidRPr="001E6F48">
              <w:rPr>
                <w:rFonts w:ascii="Times New Roman" w:hAnsi="Times New Roman"/>
                <w:sz w:val="24"/>
                <w:szCs w:val="24"/>
              </w:rPr>
              <w:t>0</w:t>
            </w:r>
            <w:r w:rsidR="00D12B21" w:rsidRPr="001E6F48">
              <w:rPr>
                <w:rFonts w:ascii="Times New Roman" w:hAnsi="Times New Roman"/>
                <w:sz w:val="24"/>
                <w:szCs w:val="24"/>
              </w:rPr>
              <w:t>2</w:t>
            </w:r>
            <w:r w:rsidRPr="001E6F48">
              <w:rPr>
                <w:rFonts w:ascii="Times New Roman" w:hAnsi="Times New Roman"/>
                <w:sz w:val="24"/>
                <w:szCs w:val="24"/>
              </w:rPr>
              <w:t>.09</w:t>
            </w:r>
          </w:p>
          <w:p w:rsidR="00D12B21" w:rsidRPr="001E6F48" w:rsidRDefault="00D12B21" w:rsidP="001E6F48">
            <w:pPr>
              <w:spacing w:after="0" w:line="240" w:lineRule="auto"/>
              <w:rPr>
                <w:rFonts w:ascii="Times New Roman" w:hAnsi="Times New Roman"/>
                <w:sz w:val="24"/>
                <w:szCs w:val="24"/>
              </w:rPr>
            </w:pPr>
          </w:p>
          <w:p w:rsidR="00D12B21" w:rsidRPr="001E6F48" w:rsidRDefault="00D12B21" w:rsidP="001E6F48">
            <w:pPr>
              <w:spacing w:after="0" w:line="240" w:lineRule="auto"/>
              <w:rPr>
                <w:rFonts w:ascii="Times New Roman" w:hAnsi="Times New Roman"/>
                <w:sz w:val="24"/>
                <w:szCs w:val="24"/>
              </w:rPr>
            </w:pPr>
            <w:r w:rsidRPr="001E6F48">
              <w:rPr>
                <w:rFonts w:ascii="Times New Roman" w:hAnsi="Times New Roman"/>
                <w:sz w:val="24"/>
                <w:szCs w:val="24"/>
              </w:rPr>
              <w:t>08.09</w:t>
            </w:r>
          </w:p>
        </w:tc>
        <w:tc>
          <w:tcPr>
            <w:tcW w:w="2551"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after="0" w:line="240" w:lineRule="auto"/>
              <w:rPr>
                <w:rFonts w:ascii="Times New Roman" w:hAnsi="Times New Roman"/>
                <w:b/>
                <w:sz w:val="24"/>
                <w:szCs w:val="24"/>
              </w:rPr>
            </w:pPr>
            <w:r w:rsidRPr="001E6F48">
              <w:rPr>
                <w:rFonts w:ascii="Times New Roman" w:hAnsi="Times New Roman"/>
                <w:sz w:val="24"/>
                <w:szCs w:val="24"/>
              </w:rPr>
              <w:t>Отвечать на вопросы по материалу, изученному ранее. Осмысливать понятия «городская инфраструктура», «маршрутная карта», «экскурсия», «экскурсовод». Объяснять новые понятия. Познакомятся с учебником и рабочей тетрадью для 3кл. на практическом уровне составлять маршрутную карту города.</w:t>
            </w:r>
          </w:p>
        </w:tc>
        <w:tc>
          <w:tcPr>
            <w:tcW w:w="3060"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after="0" w:line="240" w:lineRule="auto"/>
              <w:rPr>
                <w:rFonts w:ascii="Times New Roman" w:hAnsi="Times New Roman"/>
                <w:sz w:val="24"/>
                <w:szCs w:val="24"/>
              </w:rPr>
            </w:pPr>
            <w:proofErr w:type="gramStart"/>
            <w:r w:rsidRPr="001E6F48">
              <w:rPr>
                <w:rFonts w:ascii="Times New Roman" w:hAnsi="Times New Roman"/>
                <w:b/>
                <w:sz w:val="24"/>
                <w:szCs w:val="24"/>
              </w:rPr>
              <w:t>Регулятивные</w:t>
            </w:r>
            <w:r w:rsidRPr="001E6F48">
              <w:rPr>
                <w:rFonts w:ascii="Times New Roman" w:hAnsi="Times New Roman"/>
                <w:sz w:val="24"/>
                <w:szCs w:val="24"/>
              </w:rPr>
              <w:t>: контролировать свою деятельность по ориентированию в учебнике и в рабочей тетради.</w:t>
            </w:r>
            <w:proofErr w:type="gramEnd"/>
          </w:p>
          <w:p w:rsidR="00DA55CB" w:rsidRPr="001E6F48" w:rsidRDefault="00DA55CB" w:rsidP="001E6F48">
            <w:pPr>
              <w:spacing w:after="0"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освоение знаний о содержании предмета «Технология», об условных и графических обозначениях; умение получать информацию в знаковой форме.</w:t>
            </w:r>
          </w:p>
          <w:p w:rsidR="00DA55CB" w:rsidRPr="001E6F48" w:rsidRDefault="00DA55CB" w:rsidP="001E6F48">
            <w:pPr>
              <w:spacing w:after="0"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уметь работать в сотрудничестве с коллективом, задавать вопросы, слушать и воспринимать ответы. </w:t>
            </w:r>
          </w:p>
        </w:tc>
        <w:tc>
          <w:tcPr>
            <w:tcW w:w="1616"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after="0" w:line="240" w:lineRule="auto"/>
              <w:rPr>
                <w:rFonts w:ascii="Times New Roman" w:hAnsi="Times New Roman"/>
                <w:b/>
                <w:sz w:val="24"/>
                <w:szCs w:val="24"/>
              </w:rPr>
            </w:pPr>
            <w:r w:rsidRPr="001E6F48">
              <w:rPr>
                <w:rFonts w:ascii="Times New Roman" w:hAnsi="Times New Roman"/>
                <w:sz w:val="24"/>
                <w:szCs w:val="24"/>
              </w:rPr>
              <w:t>Понимают значимость предмета «Технология» в жизни; умеют обосновывать свой ответ</w:t>
            </w:r>
          </w:p>
        </w:tc>
        <w:tc>
          <w:tcPr>
            <w:tcW w:w="2412"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after="0" w:line="240" w:lineRule="auto"/>
              <w:jc w:val="both"/>
              <w:rPr>
                <w:rFonts w:ascii="Times New Roman" w:hAnsi="Times New Roman"/>
                <w:color w:val="000000"/>
                <w:spacing w:val="1"/>
                <w:sz w:val="24"/>
                <w:szCs w:val="24"/>
              </w:rPr>
            </w:pPr>
            <w:r w:rsidRPr="001E6F48">
              <w:rPr>
                <w:rFonts w:ascii="Times New Roman" w:hAnsi="Times New Roman"/>
                <w:b/>
                <w:bCs/>
                <w:color w:val="000000"/>
                <w:spacing w:val="1"/>
                <w:sz w:val="24"/>
                <w:szCs w:val="24"/>
              </w:rPr>
              <w:t xml:space="preserve">Отвечать </w:t>
            </w:r>
            <w:r w:rsidRPr="001E6F48">
              <w:rPr>
                <w:rFonts w:ascii="Times New Roman" w:hAnsi="Times New Roman"/>
                <w:color w:val="000000"/>
                <w:spacing w:val="1"/>
                <w:sz w:val="24"/>
                <w:szCs w:val="24"/>
              </w:rPr>
              <w:t>на вопросы по материалу, изученному в предыдущих клас</w:t>
            </w:r>
            <w:r w:rsidRPr="001E6F48">
              <w:rPr>
                <w:rFonts w:ascii="Times New Roman" w:hAnsi="Times New Roman"/>
                <w:color w:val="000000"/>
                <w:spacing w:val="1"/>
                <w:sz w:val="24"/>
                <w:szCs w:val="24"/>
              </w:rPr>
              <w:softHyphen/>
              <w:t xml:space="preserve">сах (о материалах и их свойствах, инструментах и правилах работы с </w:t>
            </w:r>
            <w:r w:rsidRPr="001E6F48">
              <w:rPr>
                <w:rFonts w:ascii="Times New Roman" w:hAnsi="Times New Roman"/>
                <w:color w:val="000000"/>
                <w:spacing w:val="-1"/>
                <w:sz w:val="24"/>
                <w:szCs w:val="24"/>
              </w:rPr>
              <w:t xml:space="preserve">ними). </w:t>
            </w:r>
            <w:r w:rsidRPr="001E6F48">
              <w:rPr>
                <w:rFonts w:ascii="Times New Roman" w:hAnsi="Times New Roman"/>
                <w:b/>
                <w:bCs/>
                <w:color w:val="000000"/>
                <w:spacing w:val="-2"/>
                <w:sz w:val="24"/>
                <w:szCs w:val="24"/>
              </w:rPr>
              <w:t xml:space="preserve">Планировать </w:t>
            </w:r>
            <w:r w:rsidRPr="001E6F48">
              <w:rPr>
                <w:rFonts w:ascii="Times New Roman" w:hAnsi="Times New Roman"/>
                <w:color w:val="000000"/>
                <w:spacing w:val="-2"/>
                <w:sz w:val="24"/>
                <w:szCs w:val="24"/>
              </w:rPr>
              <w:t>изготовление изделия на основе рубрики «Вопросы юно</w:t>
            </w:r>
            <w:r w:rsidRPr="001E6F48">
              <w:rPr>
                <w:rFonts w:ascii="Times New Roman" w:hAnsi="Times New Roman"/>
                <w:color w:val="000000"/>
                <w:spacing w:val="-2"/>
                <w:sz w:val="24"/>
                <w:szCs w:val="24"/>
              </w:rPr>
              <w:softHyphen/>
            </w:r>
            <w:r w:rsidRPr="001E6F48">
              <w:rPr>
                <w:rFonts w:ascii="Times New Roman" w:hAnsi="Times New Roman"/>
                <w:color w:val="000000"/>
                <w:sz w:val="24"/>
                <w:szCs w:val="24"/>
              </w:rPr>
              <w:t xml:space="preserve">го технолога» и технологической карты. </w:t>
            </w:r>
            <w:r w:rsidRPr="001E6F48">
              <w:rPr>
                <w:rFonts w:ascii="Times New Roman" w:hAnsi="Times New Roman"/>
                <w:b/>
                <w:bCs/>
                <w:color w:val="000000"/>
                <w:spacing w:val="-3"/>
                <w:sz w:val="24"/>
                <w:szCs w:val="24"/>
              </w:rPr>
              <w:t xml:space="preserve">Осмысливать </w:t>
            </w:r>
            <w:r w:rsidRPr="001E6F48">
              <w:rPr>
                <w:rFonts w:ascii="Times New Roman" w:hAnsi="Times New Roman"/>
                <w:color w:val="000000"/>
                <w:spacing w:val="-3"/>
                <w:sz w:val="24"/>
                <w:szCs w:val="24"/>
              </w:rPr>
              <w:t>понятия «городская инфраструктура», «маршрутная кар</w:t>
            </w:r>
            <w:r w:rsidRPr="001E6F48">
              <w:rPr>
                <w:rFonts w:ascii="Times New Roman" w:hAnsi="Times New Roman"/>
                <w:color w:val="000000"/>
                <w:spacing w:val="-3"/>
                <w:sz w:val="24"/>
                <w:szCs w:val="24"/>
              </w:rPr>
              <w:softHyphen/>
            </w:r>
            <w:r w:rsidRPr="001E6F48">
              <w:rPr>
                <w:rFonts w:ascii="Times New Roman" w:hAnsi="Times New Roman"/>
                <w:color w:val="000000"/>
                <w:spacing w:val="1"/>
                <w:sz w:val="24"/>
                <w:szCs w:val="24"/>
              </w:rPr>
              <w:t xml:space="preserve">та», «экскурсия», «экскурсовод». </w:t>
            </w:r>
            <w:r w:rsidRPr="001E6F48">
              <w:rPr>
                <w:rFonts w:ascii="Times New Roman" w:hAnsi="Times New Roman"/>
                <w:b/>
                <w:bCs/>
                <w:color w:val="000000"/>
                <w:spacing w:val="1"/>
                <w:sz w:val="24"/>
                <w:szCs w:val="24"/>
              </w:rPr>
              <w:t xml:space="preserve">Объяснять </w:t>
            </w:r>
            <w:r w:rsidRPr="001E6F48">
              <w:rPr>
                <w:rFonts w:ascii="Times New Roman" w:hAnsi="Times New Roman"/>
                <w:color w:val="000000"/>
                <w:spacing w:val="1"/>
                <w:sz w:val="24"/>
                <w:szCs w:val="24"/>
              </w:rPr>
              <w:t xml:space="preserve">новые понятия. </w:t>
            </w:r>
            <w:r w:rsidRPr="001E6F48">
              <w:rPr>
                <w:rFonts w:ascii="Times New Roman" w:hAnsi="Times New Roman"/>
                <w:b/>
                <w:bCs/>
                <w:color w:val="000000"/>
                <w:spacing w:val="1"/>
                <w:sz w:val="24"/>
                <w:szCs w:val="24"/>
              </w:rPr>
              <w:t xml:space="preserve">Создавать </w:t>
            </w:r>
            <w:r w:rsidRPr="001E6F48">
              <w:rPr>
                <w:rFonts w:ascii="Times New Roman" w:hAnsi="Times New Roman"/>
                <w:color w:val="000000"/>
                <w:spacing w:val="1"/>
                <w:sz w:val="24"/>
                <w:szCs w:val="24"/>
              </w:rPr>
              <w:t xml:space="preserve">и </w:t>
            </w:r>
            <w:r w:rsidRPr="001E6F48">
              <w:rPr>
                <w:rFonts w:ascii="Times New Roman" w:hAnsi="Times New Roman"/>
                <w:b/>
                <w:bCs/>
                <w:color w:val="000000"/>
                <w:spacing w:val="1"/>
                <w:sz w:val="24"/>
                <w:szCs w:val="24"/>
              </w:rPr>
              <w:t xml:space="preserve">использовать </w:t>
            </w:r>
            <w:r w:rsidRPr="001E6F48">
              <w:rPr>
                <w:rFonts w:ascii="Times New Roman" w:hAnsi="Times New Roman"/>
                <w:color w:val="000000"/>
                <w:spacing w:val="1"/>
                <w:sz w:val="24"/>
                <w:szCs w:val="24"/>
              </w:rPr>
              <w:t xml:space="preserve">карту маршрута путешествия. </w:t>
            </w:r>
            <w:r w:rsidRPr="001E6F48">
              <w:rPr>
                <w:rFonts w:ascii="Times New Roman" w:hAnsi="Times New Roman"/>
                <w:b/>
                <w:bCs/>
                <w:color w:val="000000"/>
                <w:sz w:val="24"/>
                <w:szCs w:val="24"/>
              </w:rPr>
              <w:t xml:space="preserve">Прогнозировать </w:t>
            </w:r>
            <w:r w:rsidRPr="001E6F48">
              <w:rPr>
                <w:rFonts w:ascii="Times New Roman" w:hAnsi="Times New Roman"/>
                <w:color w:val="000000"/>
                <w:sz w:val="24"/>
                <w:szCs w:val="24"/>
              </w:rPr>
              <w:t xml:space="preserve">и </w:t>
            </w:r>
            <w:r w:rsidRPr="001E6F48">
              <w:rPr>
                <w:rFonts w:ascii="Times New Roman" w:hAnsi="Times New Roman"/>
                <w:b/>
                <w:bCs/>
                <w:color w:val="000000"/>
                <w:sz w:val="24"/>
                <w:szCs w:val="24"/>
              </w:rPr>
              <w:t xml:space="preserve">планировать </w:t>
            </w:r>
            <w:r w:rsidRPr="001E6F48">
              <w:rPr>
                <w:rFonts w:ascii="Times New Roman" w:hAnsi="Times New Roman"/>
                <w:color w:val="000000"/>
                <w:sz w:val="24"/>
                <w:szCs w:val="24"/>
              </w:rPr>
              <w:t xml:space="preserve">процесс освоения умений и навыков </w:t>
            </w:r>
            <w:r w:rsidRPr="001E6F48">
              <w:rPr>
                <w:rFonts w:ascii="Times New Roman" w:hAnsi="Times New Roman"/>
                <w:color w:val="000000"/>
                <w:spacing w:val="1"/>
                <w:sz w:val="24"/>
                <w:szCs w:val="24"/>
              </w:rPr>
              <w:lastRenderedPageBreak/>
              <w:t>при изготовлении изделий</w:t>
            </w: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tc>
        <w:tc>
          <w:tcPr>
            <w:tcW w:w="1092"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познавательного интереса.</w:t>
            </w:r>
          </w:p>
        </w:tc>
        <w:tc>
          <w:tcPr>
            <w:tcW w:w="1459" w:type="dxa"/>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after="0" w:line="240" w:lineRule="auto"/>
              <w:rPr>
                <w:rFonts w:ascii="Times New Roman" w:hAnsi="Times New Roman"/>
                <w:sz w:val="24"/>
                <w:szCs w:val="24"/>
              </w:rPr>
            </w:pPr>
          </w:p>
        </w:tc>
      </w:tr>
      <w:tr w:rsidR="00DA55CB" w:rsidRPr="001E6F48" w:rsidTr="00BA3C8A">
        <w:trPr>
          <w:trHeight w:val="401"/>
        </w:trPr>
        <w:tc>
          <w:tcPr>
            <w:tcW w:w="15849" w:type="dxa"/>
            <w:gridSpan w:val="10"/>
            <w:tcBorders>
              <w:top w:val="single" w:sz="4" w:space="0" w:color="auto"/>
              <w:left w:val="single" w:sz="4" w:space="0" w:color="auto"/>
              <w:bottom w:val="single" w:sz="4" w:space="0" w:color="auto"/>
              <w:right w:val="single" w:sz="4" w:space="0" w:color="auto"/>
            </w:tcBorders>
          </w:tcPr>
          <w:p w:rsidR="00DA55CB" w:rsidRPr="001E6F48" w:rsidRDefault="00DA55CB" w:rsidP="001E6F48">
            <w:pPr>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земля 20 часов</w:t>
            </w:r>
          </w:p>
        </w:tc>
      </w:tr>
      <w:tr w:rsidR="00BA3C8A" w:rsidRPr="001E6F48" w:rsidTr="005A64C0">
        <w:trPr>
          <w:trHeight w:val="3410"/>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2</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hanging="108"/>
              <w:rPr>
                <w:rFonts w:ascii="Times New Roman" w:hAnsi="Times New Roman"/>
                <w:b/>
                <w:sz w:val="24"/>
                <w:szCs w:val="24"/>
              </w:rPr>
            </w:pPr>
            <w:proofErr w:type="spellStart"/>
            <w:r w:rsidRPr="001E6F48">
              <w:rPr>
                <w:rFonts w:ascii="Times New Roman" w:hAnsi="Times New Roman"/>
                <w:sz w:val="24"/>
                <w:szCs w:val="24"/>
              </w:rPr>
              <w:t>Архитектура</w:t>
            </w:r>
            <w:proofErr w:type="gramStart"/>
            <w:r w:rsidRPr="001E6F48">
              <w:rPr>
                <w:rFonts w:ascii="Times New Roman" w:hAnsi="Times New Roman"/>
                <w:sz w:val="24"/>
                <w:szCs w:val="24"/>
              </w:rPr>
              <w:t>.</w:t>
            </w:r>
            <w:r w:rsidRPr="001E6F48">
              <w:rPr>
                <w:rFonts w:ascii="Times New Roman" w:hAnsi="Times New Roman"/>
                <w:i/>
                <w:sz w:val="24"/>
                <w:szCs w:val="24"/>
              </w:rPr>
              <w:t>И</w:t>
            </w:r>
            <w:proofErr w:type="gramEnd"/>
            <w:r w:rsidRPr="001E6F48">
              <w:rPr>
                <w:rFonts w:ascii="Times New Roman" w:hAnsi="Times New Roman"/>
                <w:i/>
                <w:sz w:val="24"/>
                <w:szCs w:val="24"/>
              </w:rPr>
              <w:t>зделие</w:t>
            </w:r>
            <w:proofErr w:type="spellEnd"/>
            <w:r w:rsidRPr="001E6F48">
              <w:rPr>
                <w:rFonts w:ascii="Times New Roman" w:hAnsi="Times New Roman"/>
                <w:i/>
                <w:sz w:val="24"/>
                <w:szCs w:val="24"/>
              </w:rPr>
              <w:t>: «Дом»</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9</w:t>
            </w:r>
            <w:r w:rsidR="00BA3C8A" w:rsidRPr="001E6F48">
              <w:rPr>
                <w:rFonts w:ascii="Times New Roman" w:hAnsi="Times New Roman"/>
                <w:sz w:val="24"/>
                <w:szCs w:val="24"/>
              </w:rPr>
              <w:t>.09</w:t>
            </w:r>
          </w:p>
          <w:p w:rsidR="00D12B21" w:rsidRPr="001E6F48" w:rsidRDefault="00D12B21" w:rsidP="001E6F48">
            <w:pPr>
              <w:spacing w:line="240" w:lineRule="auto"/>
              <w:rPr>
                <w:rFonts w:ascii="Times New Roman" w:hAnsi="Times New Roman"/>
                <w:sz w:val="24"/>
                <w:szCs w:val="24"/>
              </w:rPr>
            </w:pPr>
          </w:p>
          <w:p w:rsidR="00D12B21"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15.09</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Узнают об основах черчения; научатся выполнять чертёж фигуры в масштабе, читать чертёж, выполнять чертёж развёртки, конструировать макет дома из бумаги.</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t>Регулятивные</w:t>
            </w:r>
            <w:proofErr w:type="gramEnd"/>
            <w:r w:rsidRPr="001E6F48">
              <w:rPr>
                <w:rFonts w:ascii="Times New Roman" w:hAnsi="Times New Roman"/>
                <w:b/>
                <w:sz w:val="24"/>
                <w:szCs w:val="24"/>
              </w:rPr>
              <w:t xml:space="preserve">: </w:t>
            </w:r>
            <w:r w:rsidRPr="001E6F48">
              <w:rPr>
                <w:rFonts w:ascii="Times New Roman" w:hAnsi="Times New Roman"/>
                <w:sz w:val="24"/>
                <w:szCs w:val="24"/>
              </w:rPr>
              <w:t xml:space="preserve">последовательно выполнять работу, контролируя свою деятельность по готовому плану.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принятие учебной задачи, анализ порядка действий при выполнении практической работы.</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уметь слушать и воспринимать речь учителя и ответы сверстников.</w:t>
            </w:r>
          </w:p>
          <w:p w:rsidR="00BA3C8A" w:rsidRPr="001E6F48" w:rsidRDefault="00BA3C8A" w:rsidP="001E6F48">
            <w:pPr>
              <w:spacing w:line="240" w:lineRule="auto"/>
              <w:rPr>
                <w:rFonts w:ascii="Times New Roman" w:hAnsi="Times New Roman"/>
                <w:b/>
                <w:sz w:val="24"/>
                <w:szCs w:val="24"/>
              </w:rPr>
            </w:pP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оценивают свою работу, принимают и осваивают роль </w:t>
            </w:r>
            <w:proofErr w:type="gramStart"/>
            <w:r w:rsidRPr="001E6F48">
              <w:rPr>
                <w:rFonts w:ascii="Times New Roman" w:hAnsi="Times New Roman"/>
                <w:sz w:val="24"/>
                <w:szCs w:val="24"/>
              </w:rPr>
              <w:t>обучающегося</w:t>
            </w:r>
            <w:proofErr w:type="gramEnd"/>
            <w:r w:rsidRPr="001E6F48">
              <w:rPr>
                <w:rFonts w:ascii="Times New Roman" w:hAnsi="Times New Roman"/>
                <w:sz w:val="24"/>
                <w:szCs w:val="24"/>
              </w:rPr>
              <w:t>.</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color w:val="000000"/>
                <w:spacing w:val="-1"/>
                <w:sz w:val="24"/>
                <w:szCs w:val="24"/>
              </w:rPr>
            </w:pPr>
            <w:r w:rsidRPr="001E6F48">
              <w:rPr>
                <w:rFonts w:ascii="Times New Roman" w:hAnsi="Times New Roman"/>
                <w:b/>
                <w:bCs/>
                <w:color w:val="000000"/>
                <w:spacing w:val="2"/>
                <w:sz w:val="24"/>
                <w:szCs w:val="24"/>
              </w:rPr>
              <w:t xml:space="preserve">Находить </w:t>
            </w:r>
            <w:r w:rsidRPr="001E6F48">
              <w:rPr>
                <w:rFonts w:ascii="Times New Roman" w:hAnsi="Times New Roman"/>
                <w:color w:val="000000"/>
                <w:spacing w:val="2"/>
                <w:sz w:val="24"/>
                <w:szCs w:val="24"/>
              </w:rPr>
              <w:t xml:space="preserve">и </w:t>
            </w:r>
            <w:r w:rsidRPr="001E6F48">
              <w:rPr>
                <w:rFonts w:ascii="Times New Roman" w:hAnsi="Times New Roman"/>
                <w:b/>
                <w:bCs/>
                <w:color w:val="000000"/>
                <w:spacing w:val="2"/>
                <w:sz w:val="24"/>
                <w:szCs w:val="24"/>
              </w:rPr>
              <w:t xml:space="preserve">отбирать </w:t>
            </w:r>
            <w:r w:rsidRPr="001E6F48">
              <w:rPr>
                <w:rFonts w:ascii="Times New Roman" w:hAnsi="Times New Roman"/>
                <w:color w:val="000000"/>
                <w:spacing w:val="2"/>
                <w:sz w:val="24"/>
                <w:szCs w:val="24"/>
              </w:rPr>
              <w:t xml:space="preserve">информацию, необходимую для изготовления </w:t>
            </w:r>
            <w:r w:rsidRPr="001E6F48">
              <w:rPr>
                <w:rFonts w:ascii="Times New Roman" w:hAnsi="Times New Roman"/>
                <w:color w:val="000000"/>
                <w:spacing w:val="1"/>
                <w:sz w:val="24"/>
                <w:szCs w:val="24"/>
              </w:rPr>
              <w:t xml:space="preserve">изделия, </w:t>
            </w:r>
            <w:r w:rsidRPr="001E6F48">
              <w:rPr>
                <w:rFonts w:ascii="Times New Roman" w:hAnsi="Times New Roman"/>
                <w:b/>
                <w:color w:val="000000"/>
                <w:spacing w:val="1"/>
                <w:sz w:val="24"/>
                <w:szCs w:val="24"/>
              </w:rPr>
              <w:t>о</w:t>
            </w:r>
            <w:r w:rsidRPr="001E6F48">
              <w:rPr>
                <w:rFonts w:ascii="Times New Roman" w:hAnsi="Times New Roman"/>
                <w:b/>
                <w:bCs/>
                <w:color w:val="000000"/>
                <w:spacing w:val="1"/>
                <w:sz w:val="24"/>
                <w:szCs w:val="24"/>
              </w:rPr>
              <w:t xml:space="preserve">бъяснять </w:t>
            </w:r>
            <w:r w:rsidRPr="001E6F48">
              <w:rPr>
                <w:rFonts w:ascii="Times New Roman" w:hAnsi="Times New Roman"/>
                <w:color w:val="000000"/>
                <w:spacing w:val="1"/>
                <w:sz w:val="24"/>
                <w:szCs w:val="24"/>
              </w:rPr>
              <w:t xml:space="preserve">новые понятия. </w:t>
            </w:r>
            <w:r w:rsidRPr="001E6F48">
              <w:rPr>
                <w:rFonts w:ascii="Times New Roman" w:hAnsi="Times New Roman"/>
                <w:b/>
                <w:bCs/>
                <w:color w:val="000000"/>
                <w:spacing w:val="1"/>
                <w:sz w:val="24"/>
                <w:szCs w:val="24"/>
              </w:rPr>
              <w:t xml:space="preserve">Овладевать </w:t>
            </w:r>
            <w:r w:rsidRPr="001E6F48">
              <w:rPr>
                <w:rFonts w:ascii="Times New Roman" w:hAnsi="Times New Roman"/>
                <w:color w:val="000000"/>
                <w:spacing w:val="1"/>
                <w:sz w:val="24"/>
                <w:szCs w:val="24"/>
              </w:rPr>
              <w:t xml:space="preserve">основами черчения и масштабирования М 1:2 и М 2:1, </w:t>
            </w:r>
            <w:r w:rsidRPr="001E6F48">
              <w:rPr>
                <w:rFonts w:ascii="Times New Roman" w:hAnsi="Times New Roman"/>
                <w:b/>
                <w:bCs/>
                <w:color w:val="000000"/>
                <w:spacing w:val="1"/>
                <w:sz w:val="24"/>
                <w:szCs w:val="24"/>
              </w:rPr>
              <w:t xml:space="preserve">выполнять </w:t>
            </w:r>
            <w:r w:rsidRPr="001E6F48">
              <w:rPr>
                <w:rFonts w:ascii="Times New Roman" w:hAnsi="Times New Roman"/>
                <w:color w:val="000000"/>
                <w:spacing w:val="1"/>
                <w:sz w:val="24"/>
                <w:szCs w:val="24"/>
              </w:rPr>
              <w:t xml:space="preserve">разметку при помощи </w:t>
            </w:r>
            <w:r w:rsidRPr="001E6F48">
              <w:rPr>
                <w:rFonts w:ascii="Times New Roman" w:hAnsi="Times New Roman"/>
                <w:color w:val="000000"/>
                <w:sz w:val="24"/>
                <w:szCs w:val="24"/>
              </w:rPr>
              <w:t xml:space="preserve">шаблона, симметричного складывания. </w:t>
            </w:r>
            <w:r w:rsidRPr="001E6F48">
              <w:rPr>
                <w:rFonts w:ascii="Times New Roman" w:hAnsi="Times New Roman"/>
                <w:b/>
                <w:bCs/>
                <w:color w:val="000000"/>
                <w:sz w:val="24"/>
                <w:szCs w:val="24"/>
              </w:rPr>
              <w:t xml:space="preserve">Сравнивать </w:t>
            </w:r>
            <w:r w:rsidRPr="001E6F48">
              <w:rPr>
                <w:rFonts w:ascii="Times New Roman" w:hAnsi="Times New Roman"/>
                <w:color w:val="000000"/>
                <w:sz w:val="24"/>
                <w:szCs w:val="24"/>
              </w:rPr>
              <w:t>эскиз и технический рисунок, свойства различных мате</w:t>
            </w:r>
            <w:r w:rsidRPr="001E6F48">
              <w:rPr>
                <w:rFonts w:ascii="Times New Roman" w:hAnsi="Times New Roman"/>
                <w:color w:val="000000"/>
                <w:sz w:val="24"/>
                <w:szCs w:val="24"/>
              </w:rPr>
              <w:softHyphen/>
            </w:r>
            <w:r w:rsidRPr="001E6F48">
              <w:rPr>
                <w:rFonts w:ascii="Times New Roman" w:hAnsi="Times New Roman"/>
                <w:color w:val="000000"/>
                <w:sz w:val="24"/>
                <w:szCs w:val="24"/>
              </w:rPr>
              <w:lastRenderedPageBreak/>
              <w:t xml:space="preserve">риалов, способы использования инструментов в бытовых условиях и в </w:t>
            </w:r>
            <w:r w:rsidRPr="001E6F48">
              <w:rPr>
                <w:rFonts w:ascii="Times New Roman" w:hAnsi="Times New Roman"/>
                <w:color w:val="000000"/>
                <w:spacing w:val="-1"/>
                <w:sz w:val="24"/>
                <w:szCs w:val="24"/>
              </w:rPr>
              <w:t>учебной деятельности.</w:t>
            </w:r>
          </w:p>
          <w:p w:rsidR="00BA3C8A" w:rsidRPr="001E6F48" w:rsidRDefault="00BA3C8A" w:rsidP="001E6F48">
            <w:pPr>
              <w:spacing w:after="0" w:line="240" w:lineRule="auto"/>
              <w:jc w:val="both"/>
              <w:rPr>
                <w:rFonts w:ascii="Times New Roman" w:hAnsi="Times New Roman"/>
                <w:color w:val="000000"/>
                <w:spacing w:val="1"/>
                <w:sz w:val="24"/>
                <w:szCs w:val="24"/>
              </w:rPr>
            </w:pPr>
            <w:r w:rsidRPr="001E6F48">
              <w:rPr>
                <w:rFonts w:ascii="Times New Roman" w:hAnsi="Times New Roman"/>
                <w:b/>
                <w:bCs/>
                <w:color w:val="000000"/>
                <w:spacing w:val="1"/>
                <w:sz w:val="24"/>
                <w:szCs w:val="24"/>
              </w:rPr>
              <w:t xml:space="preserve">Анализировать </w:t>
            </w:r>
            <w:r w:rsidRPr="001E6F48">
              <w:rPr>
                <w:rFonts w:ascii="Times New Roman" w:hAnsi="Times New Roman"/>
                <w:color w:val="000000"/>
                <w:spacing w:val="1"/>
                <w:sz w:val="24"/>
                <w:szCs w:val="24"/>
              </w:rPr>
              <w:t xml:space="preserve">линии чертежа, конструкции изделия. </w:t>
            </w:r>
          </w:p>
          <w:p w:rsidR="00BA3C8A" w:rsidRPr="001E6F48" w:rsidRDefault="00BA3C8A" w:rsidP="001E6F48">
            <w:pPr>
              <w:spacing w:after="0" w:line="240" w:lineRule="auto"/>
              <w:jc w:val="both"/>
              <w:rPr>
                <w:rFonts w:ascii="Times New Roman" w:hAnsi="Times New Roman"/>
                <w:color w:val="000000"/>
                <w:spacing w:val="2"/>
                <w:sz w:val="24"/>
                <w:szCs w:val="24"/>
              </w:rPr>
            </w:pPr>
            <w:r w:rsidRPr="001E6F48">
              <w:rPr>
                <w:rFonts w:ascii="Times New Roman" w:hAnsi="Times New Roman"/>
                <w:b/>
                <w:bCs/>
                <w:color w:val="000000"/>
                <w:spacing w:val="-1"/>
                <w:sz w:val="24"/>
                <w:szCs w:val="24"/>
              </w:rPr>
              <w:t xml:space="preserve">Соотносить </w:t>
            </w:r>
            <w:r w:rsidRPr="001E6F48">
              <w:rPr>
                <w:rFonts w:ascii="Times New Roman" w:hAnsi="Times New Roman"/>
                <w:color w:val="000000"/>
                <w:spacing w:val="-1"/>
                <w:sz w:val="24"/>
                <w:szCs w:val="24"/>
              </w:rPr>
              <w:t>назначение городских построек с их архитектурными осо</w:t>
            </w:r>
            <w:r w:rsidRPr="001E6F48">
              <w:rPr>
                <w:rFonts w:ascii="Times New Roman" w:hAnsi="Times New Roman"/>
                <w:color w:val="000000"/>
                <w:spacing w:val="-1"/>
                <w:sz w:val="24"/>
                <w:szCs w:val="24"/>
              </w:rPr>
              <w:softHyphen/>
            </w:r>
            <w:r w:rsidRPr="001E6F48">
              <w:rPr>
                <w:rFonts w:ascii="Times New Roman" w:hAnsi="Times New Roman"/>
                <w:color w:val="000000"/>
                <w:spacing w:val="1"/>
                <w:sz w:val="24"/>
                <w:szCs w:val="24"/>
              </w:rPr>
              <w:t xml:space="preserve">бенностями. </w:t>
            </w:r>
            <w:r w:rsidRPr="001E6F48">
              <w:rPr>
                <w:rFonts w:ascii="Times New Roman" w:hAnsi="Times New Roman"/>
                <w:b/>
                <w:bCs/>
                <w:color w:val="000000"/>
                <w:spacing w:val="1"/>
                <w:sz w:val="24"/>
                <w:szCs w:val="24"/>
              </w:rPr>
              <w:t xml:space="preserve">Находить </w:t>
            </w:r>
            <w:r w:rsidRPr="001E6F48">
              <w:rPr>
                <w:rFonts w:ascii="Times New Roman" w:hAnsi="Times New Roman"/>
                <w:color w:val="000000"/>
                <w:spacing w:val="1"/>
                <w:sz w:val="24"/>
                <w:szCs w:val="24"/>
              </w:rPr>
              <w:t xml:space="preserve">отдельные элементы архитектуры. </w:t>
            </w:r>
            <w:r w:rsidRPr="001E6F48">
              <w:rPr>
                <w:rFonts w:ascii="Times New Roman" w:hAnsi="Times New Roman"/>
                <w:b/>
                <w:bCs/>
                <w:color w:val="000000"/>
                <w:spacing w:val="1"/>
                <w:sz w:val="24"/>
                <w:szCs w:val="24"/>
              </w:rPr>
              <w:t>Организо</w:t>
            </w:r>
            <w:r w:rsidRPr="001E6F48">
              <w:rPr>
                <w:rFonts w:ascii="Times New Roman" w:hAnsi="Times New Roman"/>
                <w:b/>
                <w:bCs/>
                <w:color w:val="000000"/>
                <w:spacing w:val="1"/>
                <w:sz w:val="24"/>
                <w:szCs w:val="24"/>
              </w:rPr>
              <w:softHyphen/>
              <w:t xml:space="preserve">вывать </w:t>
            </w:r>
            <w:r w:rsidRPr="001E6F48">
              <w:rPr>
                <w:rFonts w:ascii="Times New Roman" w:hAnsi="Times New Roman"/>
                <w:color w:val="000000"/>
                <w:spacing w:val="1"/>
                <w:sz w:val="24"/>
                <w:szCs w:val="24"/>
              </w:rPr>
              <w:t xml:space="preserve">рабочее место. </w:t>
            </w:r>
            <w:r w:rsidRPr="001E6F48">
              <w:rPr>
                <w:rFonts w:ascii="Times New Roman" w:hAnsi="Times New Roman"/>
                <w:b/>
                <w:bCs/>
                <w:color w:val="000000"/>
                <w:spacing w:val="1"/>
                <w:sz w:val="24"/>
                <w:szCs w:val="24"/>
              </w:rPr>
              <w:t xml:space="preserve">Находить </w:t>
            </w:r>
            <w:r w:rsidRPr="001E6F48">
              <w:rPr>
                <w:rFonts w:ascii="Times New Roman" w:hAnsi="Times New Roman"/>
                <w:color w:val="000000"/>
                <w:spacing w:val="1"/>
                <w:sz w:val="24"/>
                <w:szCs w:val="24"/>
              </w:rPr>
              <w:t xml:space="preserve">и рационально </w:t>
            </w:r>
            <w:r w:rsidRPr="001E6F48">
              <w:rPr>
                <w:rFonts w:ascii="Times New Roman" w:hAnsi="Times New Roman"/>
                <w:b/>
                <w:bCs/>
                <w:color w:val="000000"/>
                <w:spacing w:val="1"/>
                <w:sz w:val="24"/>
                <w:szCs w:val="24"/>
              </w:rPr>
              <w:t xml:space="preserve">располагать </w:t>
            </w:r>
            <w:r w:rsidRPr="001E6F48">
              <w:rPr>
                <w:rFonts w:ascii="Times New Roman" w:hAnsi="Times New Roman"/>
                <w:color w:val="000000"/>
                <w:spacing w:val="1"/>
                <w:sz w:val="24"/>
                <w:szCs w:val="24"/>
              </w:rPr>
              <w:t>на ра</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бочем месте необходимые инструменты и материалы. </w:t>
            </w:r>
            <w:r w:rsidRPr="001E6F48">
              <w:rPr>
                <w:rFonts w:ascii="Times New Roman" w:hAnsi="Times New Roman"/>
                <w:b/>
                <w:bCs/>
                <w:color w:val="000000"/>
                <w:sz w:val="24"/>
                <w:szCs w:val="24"/>
              </w:rPr>
              <w:t xml:space="preserve">Выбирать </w:t>
            </w:r>
            <w:r w:rsidRPr="001E6F48">
              <w:rPr>
                <w:rFonts w:ascii="Times New Roman" w:hAnsi="Times New Roman"/>
                <w:color w:val="000000"/>
                <w:sz w:val="24"/>
                <w:szCs w:val="24"/>
              </w:rPr>
              <w:t>спо</w:t>
            </w:r>
            <w:r w:rsidRPr="001E6F48">
              <w:rPr>
                <w:rFonts w:ascii="Times New Roman" w:hAnsi="Times New Roman"/>
                <w:color w:val="000000"/>
                <w:sz w:val="24"/>
                <w:szCs w:val="24"/>
              </w:rPr>
              <w:softHyphen/>
            </w:r>
            <w:r w:rsidRPr="001E6F48">
              <w:rPr>
                <w:rFonts w:ascii="Times New Roman" w:hAnsi="Times New Roman"/>
                <w:color w:val="000000"/>
                <w:spacing w:val="2"/>
                <w:sz w:val="24"/>
                <w:szCs w:val="24"/>
              </w:rPr>
              <w:t xml:space="preserve">собы крепления скотчем или клеем. </w:t>
            </w:r>
            <w:r w:rsidRPr="001E6F48">
              <w:rPr>
                <w:rFonts w:ascii="Times New Roman" w:hAnsi="Times New Roman"/>
                <w:b/>
                <w:bCs/>
                <w:color w:val="000000"/>
                <w:spacing w:val="2"/>
                <w:sz w:val="24"/>
                <w:szCs w:val="24"/>
              </w:rPr>
              <w:t xml:space="preserve">Осваивать </w:t>
            </w:r>
            <w:r w:rsidRPr="001E6F48">
              <w:rPr>
                <w:rFonts w:ascii="Times New Roman" w:hAnsi="Times New Roman"/>
                <w:color w:val="000000"/>
                <w:spacing w:val="2"/>
                <w:sz w:val="24"/>
                <w:szCs w:val="24"/>
              </w:rPr>
              <w:t>правила безопасной работы ножом при изготовлении из</w:t>
            </w:r>
            <w:r w:rsidRPr="001E6F48">
              <w:rPr>
                <w:rFonts w:ascii="Times New Roman" w:hAnsi="Times New Roman"/>
                <w:color w:val="000000"/>
                <w:spacing w:val="2"/>
                <w:sz w:val="24"/>
                <w:szCs w:val="24"/>
              </w:rPr>
              <w:softHyphen/>
            </w:r>
            <w:r w:rsidRPr="001E6F48">
              <w:rPr>
                <w:rFonts w:ascii="Times New Roman" w:hAnsi="Times New Roman"/>
                <w:color w:val="000000"/>
                <w:spacing w:val="-2"/>
                <w:sz w:val="24"/>
                <w:szCs w:val="24"/>
              </w:rPr>
              <w:t>делия</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мелкой моторики пальцев рук.</w:t>
            </w:r>
          </w:p>
          <w:p w:rsidR="00BA3C8A" w:rsidRPr="001E6F48" w:rsidRDefault="00BA3C8A" w:rsidP="001E6F48">
            <w:pPr>
              <w:spacing w:line="240" w:lineRule="auto"/>
              <w:rPr>
                <w:rFonts w:ascii="Times New Roman" w:hAnsi="Times New Roman"/>
                <w:b/>
                <w:sz w:val="24"/>
                <w:szCs w:val="24"/>
              </w:rPr>
            </w:pPr>
          </w:p>
        </w:tc>
        <w:tc>
          <w:tcPr>
            <w:tcW w:w="1459" w:type="dxa"/>
            <w:vMerge w:val="restart"/>
            <w:tcBorders>
              <w:top w:val="single" w:sz="4" w:space="0" w:color="auto"/>
              <w:left w:val="single" w:sz="4" w:space="0" w:color="auto"/>
              <w:right w:val="single" w:sz="4" w:space="0" w:color="auto"/>
            </w:tcBorders>
          </w:tcPr>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w:t>
            </w:r>
            <w:r w:rsidRPr="001E6F48">
              <w:rPr>
                <w:rFonts w:ascii="Times New Roman" w:hAnsi="Times New Roman" w:cs="Times New Roman"/>
                <w:sz w:val="24"/>
                <w:szCs w:val="24"/>
                <w:lang w:eastAsia="ru-RU"/>
              </w:rPr>
              <w:lastRenderedPageBreak/>
              <w:t>и, дающей ощутимый, полезный и одобряемый окружающими результат;</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сферах и в разных видах трудовой деятельности (планирование предстоящей работы, подготовка рабочего места, выбор необходимых материалов и инструментов, контролирование </w:t>
            </w:r>
            <w:r w:rsidRPr="001E6F48">
              <w:rPr>
                <w:rFonts w:ascii="Times New Roman" w:hAnsi="Times New Roman" w:cs="Times New Roman"/>
                <w:sz w:val="24"/>
                <w:szCs w:val="24"/>
                <w:lang w:eastAsia="ru-RU"/>
              </w:rPr>
              <w:lastRenderedPageBreak/>
              <w:t>получаемого результата);</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(сверстниками, взрослыми)  продуктивной деятельности, сотрудничества, взаимопомощи; </w:t>
            </w: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w:t>
            </w:r>
            <w:r w:rsidRPr="001E6F48">
              <w:rPr>
                <w:rFonts w:ascii="Times New Roman" w:hAnsi="Times New Roman" w:cs="Times New Roman"/>
                <w:sz w:val="24"/>
                <w:szCs w:val="24"/>
                <w:lang w:eastAsia="ru-RU"/>
              </w:rPr>
              <w:lastRenderedPageBreak/>
              <w:t xml:space="preserve">усвоение правил техники безопасности; </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себя ответственность в каких-то областях домашней жизни, расширение круга осваиваемых социально-бытовых навыков, необходимых в разных ситуациях повседневной жизни; </w:t>
            </w:r>
            <w:r w:rsidRPr="001E6F48">
              <w:rPr>
                <w:rFonts w:ascii="Times New Roman" w:hAnsi="Times New Roman" w:cs="Times New Roman"/>
                <w:sz w:val="24"/>
                <w:szCs w:val="24"/>
                <w:lang w:eastAsia="ru-RU"/>
              </w:rPr>
              <w:lastRenderedPageBreak/>
              <w:t xml:space="preserve">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401"/>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3</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right="-108"/>
              <w:rPr>
                <w:rFonts w:ascii="Times New Roman" w:hAnsi="Times New Roman"/>
                <w:sz w:val="24"/>
                <w:szCs w:val="24"/>
              </w:rPr>
            </w:pPr>
            <w:r w:rsidRPr="001E6F48">
              <w:rPr>
                <w:rFonts w:ascii="Times New Roman" w:hAnsi="Times New Roman"/>
                <w:sz w:val="24"/>
                <w:szCs w:val="24"/>
              </w:rPr>
              <w:t xml:space="preserve">Городские постройки. </w:t>
            </w:r>
            <w:r w:rsidRPr="001E6F48">
              <w:rPr>
                <w:rFonts w:ascii="Times New Roman" w:hAnsi="Times New Roman"/>
                <w:i/>
                <w:sz w:val="24"/>
                <w:szCs w:val="24"/>
              </w:rPr>
              <w:lastRenderedPageBreak/>
              <w:t>Изделие: «Телебашня»</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Комбинированный,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tabs>
                <w:tab w:val="left" w:pos="265"/>
              </w:tabs>
              <w:spacing w:line="240" w:lineRule="auto"/>
              <w:ind w:left="29"/>
              <w:jc w:val="both"/>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6</w:t>
            </w:r>
            <w:r w:rsidRPr="001E6F48">
              <w:rPr>
                <w:rFonts w:ascii="Times New Roman" w:hAnsi="Times New Roman"/>
                <w:sz w:val="24"/>
                <w:szCs w:val="24"/>
              </w:rPr>
              <w:t>.09</w:t>
            </w:r>
          </w:p>
          <w:p w:rsidR="00D12B21" w:rsidRPr="001E6F48" w:rsidRDefault="00D12B21" w:rsidP="001E6F48">
            <w:pPr>
              <w:tabs>
                <w:tab w:val="left" w:pos="265"/>
              </w:tabs>
              <w:spacing w:line="240" w:lineRule="auto"/>
              <w:ind w:left="29"/>
              <w:jc w:val="both"/>
              <w:rPr>
                <w:rFonts w:ascii="Times New Roman" w:hAnsi="Times New Roman"/>
                <w:sz w:val="24"/>
                <w:szCs w:val="24"/>
              </w:rPr>
            </w:pPr>
          </w:p>
          <w:p w:rsidR="00D12B21" w:rsidRPr="001E6F48" w:rsidRDefault="00D12B21" w:rsidP="001E6F48">
            <w:pPr>
              <w:tabs>
                <w:tab w:val="left" w:pos="265"/>
              </w:tabs>
              <w:spacing w:line="240" w:lineRule="auto"/>
              <w:ind w:left="29"/>
              <w:jc w:val="both"/>
              <w:rPr>
                <w:rFonts w:ascii="Times New Roman" w:hAnsi="Times New Roman"/>
                <w:sz w:val="24"/>
                <w:szCs w:val="24"/>
              </w:rPr>
            </w:pPr>
            <w:r w:rsidRPr="001E6F48">
              <w:rPr>
                <w:rFonts w:ascii="Times New Roman" w:hAnsi="Times New Roman"/>
                <w:sz w:val="24"/>
                <w:szCs w:val="24"/>
              </w:rPr>
              <w:lastRenderedPageBreak/>
              <w:t>22.09</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tabs>
                <w:tab w:val="left" w:pos="265"/>
              </w:tabs>
              <w:spacing w:line="240" w:lineRule="auto"/>
              <w:ind w:left="29"/>
              <w:jc w:val="both"/>
              <w:rPr>
                <w:rFonts w:ascii="Times New Roman" w:hAnsi="Times New Roman"/>
                <w:sz w:val="24"/>
                <w:szCs w:val="24"/>
                <w:lang w:eastAsia="en-US"/>
              </w:rPr>
            </w:pPr>
            <w:r w:rsidRPr="001E6F48">
              <w:rPr>
                <w:rFonts w:ascii="Times New Roman" w:hAnsi="Times New Roman"/>
                <w:sz w:val="24"/>
                <w:szCs w:val="24"/>
              </w:rPr>
              <w:lastRenderedPageBreak/>
              <w:t xml:space="preserve">Узнают о свойствах проволоки, безопасных приёмах работы с нею и </w:t>
            </w:r>
            <w:r w:rsidRPr="001E6F48">
              <w:rPr>
                <w:rFonts w:ascii="Times New Roman" w:hAnsi="Times New Roman"/>
                <w:sz w:val="24"/>
                <w:szCs w:val="24"/>
              </w:rPr>
              <w:lastRenderedPageBreak/>
              <w:t>инструментами; научатся сопоставлять назначение  городских построек с их архитектурными особенностями, изготовлять объёмное изделие из проволоки.</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lastRenderedPageBreak/>
              <w:t>Регулятивные</w:t>
            </w:r>
            <w:proofErr w:type="gramEnd"/>
            <w:r w:rsidRPr="001E6F48">
              <w:rPr>
                <w:rFonts w:ascii="Times New Roman" w:hAnsi="Times New Roman"/>
                <w:b/>
                <w:sz w:val="24"/>
                <w:szCs w:val="24"/>
              </w:rPr>
              <w:t xml:space="preserve">: </w:t>
            </w:r>
            <w:r w:rsidRPr="001E6F48">
              <w:rPr>
                <w:rFonts w:ascii="Times New Roman" w:hAnsi="Times New Roman"/>
                <w:sz w:val="24"/>
                <w:szCs w:val="24"/>
              </w:rPr>
              <w:t xml:space="preserve">последовательно выполнять работу, контролируя свою </w:t>
            </w:r>
            <w:r w:rsidRPr="001E6F48">
              <w:rPr>
                <w:rFonts w:ascii="Times New Roman" w:hAnsi="Times New Roman"/>
                <w:sz w:val="24"/>
                <w:szCs w:val="24"/>
              </w:rPr>
              <w:lastRenderedPageBreak/>
              <w:t xml:space="preserve">деятельность по готовому плану.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принятие учебной задачи, анализ порядка действий при выполнении практической работы.</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уметь слушать и воспринимать речь учителя и ответы сверстников.</w:t>
            </w:r>
          </w:p>
          <w:p w:rsidR="00BA3C8A" w:rsidRPr="001E6F48" w:rsidRDefault="00BA3C8A" w:rsidP="001E6F48">
            <w:pPr>
              <w:pStyle w:val="12"/>
              <w:tabs>
                <w:tab w:val="left" w:pos="210"/>
              </w:tabs>
              <w:spacing w:after="0" w:line="240" w:lineRule="auto"/>
              <w:ind w:left="0"/>
              <w:jc w:val="both"/>
              <w:rPr>
                <w:rFonts w:ascii="Times New Roman" w:hAnsi="Times New Roman"/>
                <w:i/>
                <w:sz w:val="24"/>
                <w:szCs w:val="24"/>
              </w:rPr>
            </w:pP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tabs>
                <w:tab w:val="left" w:pos="210"/>
              </w:tabs>
              <w:spacing w:line="240" w:lineRule="auto"/>
              <w:jc w:val="both"/>
              <w:rPr>
                <w:rFonts w:ascii="Times New Roman" w:hAnsi="Times New Roman"/>
                <w:sz w:val="24"/>
                <w:szCs w:val="24"/>
                <w:lang w:eastAsia="en-US"/>
              </w:rPr>
            </w:pPr>
            <w:r w:rsidRPr="001E6F48">
              <w:rPr>
                <w:rFonts w:ascii="Times New Roman" w:hAnsi="Times New Roman"/>
                <w:sz w:val="24"/>
                <w:szCs w:val="24"/>
              </w:rPr>
              <w:lastRenderedPageBreak/>
              <w:t xml:space="preserve">оценивают свою работу, принимают и осваивают </w:t>
            </w:r>
            <w:r w:rsidRPr="001E6F48">
              <w:rPr>
                <w:rFonts w:ascii="Times New Roman" w:hAnsi="Times New Roman"/>
                <w:sz w:val="24"/>
                <w:szCs w:val="24"/>
              </w:rPr>
              <w:lastRenderedPageBreak/>
              <w:t xml:space="preserve">роль </w:t>
            </w:r>
            <w:proofErr w:type="gramStart"/>
            <w:r w:rsidRPr="001E6F48">
              <w:rPr>
                <w:rFonts w:ascii="Times New Roman" w:hAnsi="Times New Roman"/>
                <w:sz w:val="24"/>
                <w:szCs w:val="24"/>
              </w:rPr>
              <w:t>обучающегося</w:t>
            </w:r>
            <w:proofErr w:type="gramEnd"/>
            <w:r w:rsidRPr="001E6F48">
              <w:rPr>
                <w:rFonts w:ascii="Times New Roman" w:hAnsi="Times New Roman"/>
                <w:sz w:val="24"/>
                <w:szCs w:val="24"/>
              </w:rPr>
              <w:t>.</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bCs/>
                <w:color w:val="000000"/>
                <w:spacing w:val="2"/>
                <w:sz w:val="24"/>
                <w:szCs w:val="24"/>
              </w:rPr>
            </w:pPr>
            <w:r w:rsidRPr="001E6F48">
              <w:rPr>
                <w:rFonts w:ascii="Times New Roman" w:hAnsi="Times New Roman"/>
                <w:b/>
                <w:bCs/>
                <w:color w:val="000000"/>
                <w:spacing w:val="-1"/>
                <w:sz w:val="24"/>
                <w:szCs w:val="24"/>
              </w:rPr>
              <w:lastRenderedPageBreak/>
              <w:t xml:space="preserve">Сопоставлять </w:t>
            </w:r>
            <w:r w:rsidRPr="001E6F48">
              <w:rPr>
                <w:rFonts w:ascii="Times New Roman" w:hAnsi="Times New Roman"/>
                <w:color w:val="000000"/>
                <w:spacing w:val="-1"/>
                <w:sz w:val="24"/>
                <w:szCs w:val="24"/>
              </w:rPr>
              <w:t xml:space="preserve">назначение городских построек с их архитектурными </w:t>
            </w:r>
            <w:r w:rsidRPr="001E6F48">
              <w:rPr>
                <w:rFonts w:ascii="Times New Roman" w:hAnsi="Times New Roman"/>
                <w:color w:val="000000"/>
                <w:spacing w:val="-1"/>
                <w:sz w:val="24"/>
                <w:szCs w:val="24"/>
              </w:rPr>
              <w:lastRenderedPageBreak/>
              <w:t xml:space="preserve">особенностями. </w:t>
            </w:r>
            <w:r w:rsidRPr="001E6F48">
              <w:rPr>
                <w:rFonts w:ascii="Times New Roman" w:hAnsi="Times New Roman"/>
                <w:b/>
                <w:bCs/>
                <w:color w:val="000000"/>
                <w:spacing w:val="-1"/>
                <w:sz w:val="24"/>
                <w:szCs w:val="24"/>
              </w:rPr>
              <w:t xml:space="preserve">Осваивать </w:t>
            </w:r>
            <w:r w:rsidRPr="001E6F48">
              <w:rPr>
                <w:rFonts w:ascii="Times New Roman" w:hAnsi="Times New Roman"/>
                <w:color w:val="000000"/>
                <w:spacing w:val="-1"/>
                <w:sz w:val="24"/>
                <w:szCs w:val="24"/>
              </w:rPr>
              <w:t xml:space="preserve">правила работы с новыми инструментами, </w:t>
            </w:r>
            <w:r w:rsidRPr="001E6F48">
              <w:rPr>
                <w:rFonts w:ascii="Times New Roman" w:hAnsi="Times New Roman"/>
                <w:b/>
                <w:bCs/>
                <w:color w:val="000000"/>
                <w:spacing w:val="-1"/>
                <w:sz w:val="24"/>
                <w:szCs w:val="24"/>
              </w:rPr>
              <w:t xml:space="preserve">сравнивать </w:t>
            </w:r>
            <w:r w:rsidRPr="001E6F48">
              <w:rPr>
                <w:rFonts w:ascii="Times New Roman" w:hAnsi="Times New Roman"/>
                <w:color w:val="000000"/>
                <w:spacing w:val="-1"/>
                <w:sz w:val="24"/>
                <w:szCs w:val="24"/>
              </w:rPr>
              <w:t xml:space="preserve">способы их применения в бытовых условиях и учебной </w:t>
            </w:r>
            <w:r w:rsidRPr="001E6F48">
              <w:rPr>
                <w:rFonts w:ascii="Times New Roman" w:hAnsi="Times New Roman"/>
                <w:color w:val="000000"/>
                <w:sz w:val="24"/>
                <w:szCs w:val="24"/>
              </w:rPr>
              <w:t xml:space="preserve">деятельности. </w:t>
            </w:r>
            <w:r w:rsidRPr="001E6F48">
              <w:rPr>
                <w:rFonts w:ascii="Times New Roman" w:hAnsi="Times New Roman"/>
                <w:b/>
                <w:bCs/>
                <w:color w:val="000000"/>
                <w:sz w:val="24"/>
                <w:szCs w:val="24"/>
              </w:rPr>
              <w:t xml:space="preserve">Наблюдать </w:t>
            </w:r>
            <w:r w:rsidRPr="001E6F48">
              <w:rPr>
                <w:rFonts w:ascii="Times New Roman" w:hAnsi="Times New Roman"/>
                <w:color w:val="000000"/>
                <w:sz w:val="24"/>
                <w:szCs w:val="24"/>
              </w:rPr>
              <w:t xml:space="preserve">и </w:t>
            </w:r>
            <w:r w:rsidRPr="001E6F48">
              <w:rPr>
                <w:rFonts w:ascii="Times New Roman" w:hAnsi="Times New Roman"/>
                <w:b/>
                <w:bCs/>
                <w:color w:val="000000"/>
                <w:sz w:val="24"/>
                <w:szCs w:val="24"/>
              </w:rPr>
              <w:t xml:space="preserve">исследовать </w:t>
            </w:r>
            <w:r w:rsidRPr="001E6F48">
              <w:rPr>
                <w:rFonts w:ascii="Times New Roman" w:hAnsi="Times New Roman"/>
                <w:color w:val="000000"/>
                <w:sz w:val="24"/>
                <w:szCs w:val="24"/>
              </w:rPr>
              <w:t>особенности работы с про</w:t>
            </w:r>
            <w:r w:rsidRPr="001E6F48">
              <w:rPr>
                <w:rFonts w:ascii="Times New Roman" w:hAnsi="Times New Roman"/>
                <w:color w:val="000000"/>
                <w:sz w:val="24"/>
                <w:szCs w:val="24"/>
              </w:rPr>
              <w:softHyphen/>
            </w:r>
            <w:r w:rsidRPr="001E6F48">
              <w:rPr>
                <w:rFonts w:ascii="Times New Roman" w:hAnsi="Times New Roman"/>
                <w:color w:val="000000"/>
                <w:spacing w:val="-1"/>
                <w:sz w:val="24"/>
                <w:szCs w:val="24"/>
              </w:rPr>
              <w:t xml:space="preserve">волокой, </w:t>
            </w:r>
            <w:r w:rsidRPr="001E6F48">
              <w:rPr>
                <w:rFonts w:ascii="Times New Roman" w:hAnsi="Times New Roman"/>
                <w:b/>
                <w:bCs/>
                <w:color w:val="000000"/>
                <w:spacing w:val="-1"/>
                <w:sz w:val="24"/>
                <w:szCs w:val="24"/>
              </w:rPr>
              <w:t xml:space="preserve">делать выводы </w:t>
            </w:r>
            <w:r w:rsidRPr="001E6F48">
              <w:rPr>
                <w:rFonts w:ascii="Times New Roman" w:hAnsi="Times New Roman"/>
                <w:color w:val="000000"/>
                <w:spacing w:val="-1"/>
                <w:sz w:val="24"/>
                <w:szCs w:val="24"/>
              </w:rPr>
              <w:t>о возможности применения проволоки в бы</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ту. </w:t>
            </w:r>
            <w:r w:rsidRPr="001E6F48">
              <w:rPr>
                <w:rFonts w:ascii="Times New Roman" w:hAnsi="Times New Roman"/>
                <w:b/>
                <w:bCs/>
                <w:color w:val="000000"/>
                <w:spacing w:val="-2"/>
                <w:sz w:val="24"/>
                <w:szCs w:val="24"/>
              </w:rPr>
              <w:t xml:space="preserve">Организовывать </w:t>
            </w:r>
            <w:r w:rsidRPr="001E6F48">
              <w:rPr>
                <w:rFonts w:ascii="Times New Roman" w:hAnsi="Times New Roman"/>
                <w:color w:val="000000"/>
                <w:spacing w:val="-2"/>
                <w:sz w:val="24"/>
                <w:szCs w:val="24"/>
              </w:rPr>
              <w:t xml:space="preserve">рабочее место. </w:t>
            </w:r>
            <w:r w:rsidRPr="001E6F48">
              <w:rPr>
                <w:rFonts w:ascii="Times New Roman" w:hAnsi="Times New Roman"/>
                <w:b/>
                <w:bCs/>
                <w:color w:val="000000"/>
                <w:spacing w:val="-2"/>
                <w:sz w:val="24"/>
                <w:szCs w:val="24"/>
              </w:rPr>
              <w:t xml:space="preserve">Выполнять </w:t>
            </w:r>
            <w:r w:rsidRPr="001E6F48">
              <w:rPr>
                <w:rFonts w:ascii="Times New Roman" w:hAnsi="Times New Roman"/>
                <w:color w:val="000000"/>
                <w:spacing w:val="-2"/>
                <w:sz w:val="24"/>
                <w:szCs w:val="24"/>
              </w:rPr>
              <w:t xml:space="preserve">технический рисунок </w:t>
            </w:r>
            <w:r w:rsidRPr="001E6F48">
              <w:rPr>
                <w:rFonts w:ascii="Times New Roman" w:hAnsi="Times New Roman"/>
                <w:color w:val="000000"/>
                <w:spacing w:val="2"/>
                <w:sz w:val="24"/>
                <w:szCs w:val="24"/>
              </w:rPr>
              <w:t xml:space="preserve">для конструирования модели телебашни из проволоки. </w:t>
            </w:r>
            <w:r w:rsidRPr="001E6F48">
              <w:rPr>
                <w:rFonts w:ascii="Times New Roman" w:hAnsi="Times New Roman"/>
                <w:b/>
                <w:bCs/>
                <w:color w:val="000000"/>
                <w:spacing w:val="2"/>
                <w:sz w:val="24"/>
                <w:szCs w:val="24"/>
              </w:rPr>
              <w:t xml:space="preserve">Применять </w:t>
            </w:r>
            <w:r w:rsidRPr="001E6F48">
              <w:rPr>
                <w:rFonts w:ascii="Times New Roman" w:hAnsi="Times New Roman"/>
                <w:color w:val="000000"/>
                <w:spacing w:val="-2"/>
                <w:sz w:val="24"/>
                <w:szCs w:val="24"/>
              </w:rPr>
              <w:t>при изготовлении изделия правила безопасной работы новыми инстру</w:t>
            </w:r>
            <w:r w:rsidRPr="001E6F48">
              <w:rPr>
                <w:rFonts w:ascii="Times New Roman" w:hAnsi="Times New Roman"/>
                <w:color w:val="000000"/>
                <w:spacing w:val="-2"/>
                <w:sz w:val="24"/>
                <w:szCs w:val="24"/>
              </w:rPr>
              <w:softHyphen/>
              <w:t>ментами: плоскогубцами, острогубцами — и способы работы с прово</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локой (скручивание, сгибание, откусывание)</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 xml:space="preserve">Развитие речи и обогащение </w:t>
            </w:r>
            <w:r w:rsidRPr="001E6F48">
              <w:rPr>
                <w:rFonts w:ascii="Times New Roman" w:hAnsi="Times New Roman"/>
                <w:sz w:val="24"/>
                <w:szCs w:val="24"/>
              </w:rPr>
              <w:lastRenderedPageBreak/>
              <w:t>словаря.</w:t>
            </w:r>
          </w:p>
          <w:p w:rsidR="00BA3C8A" w:rsidRPr="001E6F48" w:rsidRDefault="00BA3C8A" w:rsidP="001E6F48">
            <w:pPr>
              <w:spacing w:line="240" w:lineRule="auto"/>
              <w:rPr>
                <w:rFonts w:ascii="Times New Roman" w:hAnsi="Times New Roman"/>
                <w:b/>
                <w:sz w:val="24"/>
                <w:szCs w:val="24"/>
              </w:rPr>
            </w:pP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BA3C8A" w:rsidRPr="001E6F48" w:rsidTr="005A64C0">
        <w:trPr>
          <w:trHeight w:val="401"/>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4</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Парк. </w:t>
            </w:r>
            <w:r w:rsidRPr="001E6F48">
              <w:rPr>
                <w:rFonts w:ascii="Times New Roman" w:hAnsi="Times New Roman"/>
                <w:i/>
                <w:sz w:val="24"/>
                <w:szCs w:val="24"/>
              </w:rPr>
              <w:t>Изделие: «Городской парк»</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3</w:t>
            </w:r>
            <w:r w:rsidRPr="001E6F48">
              <w:rPr>
                <w:rFonts w:ascii="Times New Roman" w:hAnsi="Times New Roman"/>
                <w:sz w:val="24"/>
                <w:szCs w:val="24"/>
              </w:rPr>
              <w:t>.09</w:t>
            </w:r>
          </w:p>
          <w:p w:rsidR="00D12B21" w:rsidRPr="001E6F48" w:rsidRDefault="00D12B21" w:rsidP="001E6F48">
            <w:pPr>
              <w:spacing w:line="240" w:lineRule="auto"/>
              <w:rPr>
                <w:rFonts w:ascii="Times New Roman" w:hAnsi="Times New Roman"/>
                <w:sz w:val="24"/>
                <w:szCs w:val="24"/>
              </w:rPr>
            </w:pPr>
          </w:p>
          <w:p w:rsidR="00D12B21"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29.09</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Научатся сочетать различные материалы в работе над одной композицией; выполнять эскиз; составлять план работы над изделием; создавать макет городского парка из природного материала.</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анализировать изделие, планировать последовательность его изготовления.</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отстаивание своей позиции, обобщение известной информации.</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уметь слушать и воспринимать речь учителя и ответы сверстников.</w:t>
            </w:r>
          </w:p>
          <w:p w:rsidR="00BA3C8A" w:rsidRPr="001E6F48" w:rsidRDefault="00BA3C8A" w:rsidP="001E6F48">
            <w:pPr>
              <w:pStyle w:val="12"/>
              <w:tabs>
                <w:tab w:val="left" w:pos="210"/>
              </w:tabs>
              <w:spacing w:after="0" w:line="240" w:lineRule="auto"/>
              <w:ind w:left="0"/>
              <w:jc w:val="both"/>
              <w:rPr>
                <w:rFonts w:ascii="Times New Roman" w:hAnsi="Times New Roman"/>
                <w:i/>
                <w:sz w:val="24"/>
                <w:szCs w:val="24"/>
              </w:rPr>
            </w:pP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tabs>
                <w:tab w:val="left" w:pos="210"/>
              </w:tabs>
              <w:spacing w:line="240" w:lineRule="auto"/>
              <w:jc w:val="both"/>
              <w:rPr>
                <w:rFonts w:ascii="Times New Roman" w:hAnsi="Times New Roman"/>
                <w:sz w:val="24"/>
                <w:szCs w:val="24"/>
                <w:lang w:eastAsia="en-US"/>
              </w:rPr>
            </w:pPr>
            <w:r w:rsidRPr="001E6F48">
              <w:rPr>
                <w:rFonts w:ascii="Times New Roman" w:hAnsi="Times New Roman"/>
                <w:sz w:val="24"/>
                <w:szCs w:val="24"/>
              </w:rPr>
              <w:t>соблюдать правила безопасного и здорового образа жизни.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color w:val="000000"/>
                <w:spacing w:val="1"/>
                <w:sz w:val="24"/>
                <w:szCs w:val="24"/>
              </w:rPr>
            </w:pPr>
            <w:r w:rsidRPr="001E6F48">
              <w:rPr>
                <w:rFonts w:ascii="Times New Roman" w:hAnsi="Times New Roman"/>
                <w:b/>
                <w:bCs/>
                <w:color w:val="000000"/>
                <w:spacing w:val="1"/>
                <w:sz w:val="24"/>
                <w:szCs w:val="24"/>
              </w:rPr>
              <w:t xml:space="preserve">Составлять </w:t>
            </w:r>
            <w:r w:rsidRPr="001E6F48">
              <w:rPr>
                <w:rFonts w:ascii="Times New Roman" w:hAnsi="Times New Roman"/>
                <w:color w:val="000000"/>
                <w:spacing w:val="1"/>
                <w:sz w:val="24"/>
                <w:szCs w:val="24"/>
              </w:rPr>
              <w:t>рассказ о значении природы для города и об особеннос</w:t>
            </w:r>
            <w:r w:rsidRPr="001E6F48">
              <w:rPr>
                <w:rFonts w:ascii="Times New Roman" w:hAnsi="Times New Roman"/>
                <w:color w:val="000000"/>
                <w:spacing w:val="1"/>
                <w:sz w:val="24"/>
                <w:szCs w:val="24"/>
              </w:rPr>
              <w:softHyphen/>
            </w:r>
            <w:r w:rsidRPr="001E6F48">
              <w:rPr>
                <w:rFonts w:ascii="Times New Roman" w:hAnsi="Times New Roman"/>
                <w:color w:val="000000"/>
                <w:spacing w:val="-1"/>
                <w:sz w:val="24"/>
                <w:szCs w:val="24"/>
              </w:rPr>
              <w:t xml:space="preserve">тях художественного оформления парков, </w:t>
            </w:r>
            <w:r w:rsidRPr="001E6F48">
              <w:rPr>
                <w:rFonts w:ascii="Times New Roman" w:hAnsi="Times New Roman"/>
                <w:b/>
                <w:bCs/>
                <w:color w:val="000000"/>
                <w:spacing w:val="-1"/>
                <w:sz w:val="24"/>
                <w:szCs w:val="24"/>
              </w:rPr>
              <w:t xml:space="preserve">использовать </w:t>
            </w:r>
            <w:r w:rsidRPr="001E6F48">
              <w:rPr>
                <w:rFonts w:ascii="Times New Roman" w:hAnsi="Times New Roman"/>
                <w:color w:val="000000"/>
                <w:spacing w:val="-1"/>
                <w:sz w:val="24"/>
                <w:szCs w:val="24"/>
              </w:rPr>
              <w:t>при составле</w:t>
            </w:r>
            <w:r w:rsidRPr="001E6F48">
              <w:rPr>
                <w:rFonts w:ascii="Times New Roman" w:hAnsi="Times New Roman"/>
                <w:color w:val="000000"/>
                <w:spacing w:val="-1"/>
                <w:sz w:val="24"/>
                <w:szCs w:val="24"/>
              </w:rPr>
              <w:softHyphen/>
            </w:r>
            <w:r w:rsidRPr="001E6F48">
              <w:rPr>
                <w:rFonts w:ascii="Times New Roman" w:hAnsi="Times New Roman"/>
                <w:color w:val="000000"/>
                <w:spacing w:val="1"/>
                <w:sz w:val="24"/>
                <w:szCs w:val="24"/>
              </w:rPr>
              <w:t xml:space="preserve">нии рассказа материал учебника и собственные наблюдения. </w:t>
            </w:r>
            <w:r w:rsidRPr="001E6F48">
              <w:rPr>
                <w:rFonts w:ascii="Times New Roman" w:hAnsi="Times New Roman"/>
                <w:b/>
                <w:bCs/>
                <w:color w:val="000000"/>
                <w:spacing w:val="1"/>
                <w:sz w:val="24"/>
                <w:szCs w:val="24"/>
              </w:rPr>
              <w:t>Анали</w:t>
            </w:r>
            <w:r w:rsidRPr="001E6F48">
              <w:rPr>
                <w:rFonts w:ascii="Times New Roman" w:hAnsi="Times New Roman"/>
                <w:b/>
                <w:bCs/>
                <w:color w:val="000000"/>
                <w:spacing w:val="1"/>
                <w:sz w:val="24"/>
                <w:szCs w:val="24"/>
              </w:rPr>
              <w:softHyphen/>
            </w:r>
            <w:r w:rsidRPr="001E6F48">
              <w:rPr>
                <w:rFonts w:ascii="Times New Roman" w:hAnsi="Times New Roman"/>
                <w:b/>
                <w:bCs/>
                <w:color w:val="000000"/>
                <w:spacing w:val="2"/>
                <w:sz w:val="24"/>
                <w:szCs w:val="24"/>
              </w:rPr>
              <w:t xml:space="preserve">зировать,  сравнивать </w:t>
            </w:r>
            <w:r w:rsidRPr="001E6F48">
              <w:rPr>
                <w:rFonts w:ascii="Times New Roman" w:hAnsi="Times New Roman"/>
                <w:color w:val="000000"/>
                <w:spacing w:val="2"/>
                <w:sz w:val="24"/>
                <w:szCs w:val="24"/>
              </w:rPr>
              <w:t xml:space="preserve">профессиональную деятельность человека в </w:t>
            </w:r>
            <w:r w:rsidRPr="001E6F48">
              <w:rPr>
                <w:rFonts w:ascii="Times New Roman" w:hAnsi="Times New Roman"/>
                <w:color w:val="000000"/>
                <w:spacing w:val="-1"/>
                <w:sz w:val="24"/>
                <w:szCs w:val="24"/>
              </w:rPr>
              <w:t xml:space="preserve">сфере городского хозяйства и ландшафтного дизайна. </w:t>
            </w:r>
            <w:r w:rsidRPr="001E6F48">
              <w:rPr>
                <w:rFonts w:ascii="Times New Roman" w:hAnsi="Times New Roman"/>
                <w:b/>
                <w:bCs/>
                <w:color w:val="000000"/>
                <w:spacing w:val="-1"/>
                <w:sz w:val="24"/>
                <w:szCs w:val="24"/>
              </w:rPr>
              <w:t xml:space="preserve">Определять </w:t>
            </w:r>
            <w:r w:rsidRPr="001E6F48">
              <w:rPr>
                <w:rFonts w:ascii="Times New Roman" w:hAnsi="Times New Roman"/>
                <w:color w:val="000000"/>
                <w:spacing w:val="-1"/>
                <w:sz w:val="24"/>
                <w:szCs w:val="24"/>
              </w:rPr>
              <w:t>на</w:t>
            </w:r>
            <w:r w:rsidRPr="001E6F48">
              <w:rPr>
                <w:rFonts w:ascii="Times New Roman" w:hAnsi="Times New Roman"/>
                <w:color w:val="000000"/>
                <w:spacing w:val="-1"/>
                <w:sz w:val="24"/>
                <w:szCs w:val="24"/>
              </w:rPr>
              <w:softHyphen/>
            </w:r>
            <w:r w:rsidRPr="001E6F48">
              <w:rPr>
                <w:rFonts w:ascii="Times New Roman" w:hAnsi="Times New Roman"/>
                <w:color w:val="000000"/>
                <w:spacing w:val="1"/>
                <w:sz w:val="24"/>
                <w:szCs w:val="24"/>
              </w:rPr>
              <w:t xml:space="preserve">значение инструментов для ухода за растениями. </w:t>
            </w:r>
          </w:p>
          <w:p w:rsidR="00BA3C8A" w:rsidRPr="001E6F48" w:rsidRDefault="00BA3C8A" w:rsidP="001E6F48">
            <w:pPr>
              <w:spacing w:line="240" w:lineRule="auto"/>
              <w:jc w:val="both"/>
              <w:rPr>
                <w:rFonts w:ascii="Times New Roman" w:hAnsi="Times New Roman"/>
                <w:color w:val="000000"/>
                <w:spacing w:val="2"/>
                <w:sz w:val="24"/>
                <w:szCs w:val="24"/>
              </w:rPr>
            </w:pPr>
            <w:r w:rsidRPr="001E6F48">
              <w:rPr>
                <w:rFonts w:ascii="Times New Roman" w:hAnsi="Times New Roman"/>
                <w:b/>
                <w:bCs/>
                <w:color w:val="000000"/>
                <w:sz w:val="24"/>
                <w:szCs w:val="24"/>
              </w:rPr>
              <w:t xml:space="preserve">Составлять </w:t>
            </w:r>
            <w:r w:rsidRPr="001E6F48">
              <w:rPr>
                <w:rFonts w:ascii="Times New Roman" w:hAnsi="Times New Roman"/>
                <w:color w:val="000000"/>
                <w:sz w:val="24"/>
                <w:szCs w:val="24"/>
              </w:rPr>
              <w:t>самостоятельно эскиз композиции. На основе анализа эс</w:t>
            </w:r>
            <w:r w:rsidRPr="001E6F48">
              <w:rPr>
                <w:rFonts w:ascii="Times New Roman" w:hAnsi="Times New Roman"/>
                <w:color w:val="000000"/>
                <w:sz w:val="24"/>
                <w:szCs w:val="24"/>
              </w:rPr>
              <w:softHyphen/>
              <w:t xml:space="preserve">киза </w:t>
            </w:r>
            <w:r w:rsidRPr="001E6F48">
              <w:rPr>
                <w:rFonts w:ascii="Times New Roman" w:hAnsi="Times New Roman"/>
                <w:b/>
                <w:bCs/>
                <w:color w:val="000000"/>
                <w:sz w:val="24"/>
                <w:szCs w:val="24"/>
              </w:rPr>
              <w:t xml:space="preserve">планировать </w:t>
            </w:r>
            <w:r w:rsidRPr="001E6F48">
              <w:rPr>
                <w:rFonts w:ascii="Times New Roman" w:hAnsi="Times New Roman"/>
                <w:color w:val="000000"/>
                <w:sz w:val="24"/>
                <w:szCs w:val="24"/>
              </w:rPr>
              <w:t xml:space="preserve">изготовление изделия, </w:t>
            </w:r>
            <w:r w:rsidRPr="001E6F48">
              <w:rPr>
                <w:rFonts w:ascii="Times New Roman" w:hAnsi="Times New Roman"/>
                <w:b/>
                <w:bCs/>
                <w:color w:val="000000"/>
                <w:sz w:val="24"/>
                <w:szCs w:val="24"/>
              </w:rPr>
              <w:t xml:space="preserve">выбирать </w:t>
            </w:r>
            <w:r w:rsidRPr="001E6F48">
              <w:rPr>
                <w:rFonts w:ascii="Times New Roman" w:hAnsi="Times New Roman"/>
                <w:color w:val="000000"/>
                <w:sz w:val="24"/>
                <w:szCs w:val="24"/>
              </w:rPr>
              <w:t>природные мате</w:t>
            </w:r>
            <w:r w:rsidRPr="001E6F48">
              <w:rPr>
                <w:rFonts w:ascii="Times New Roman" w:hAnsi="Times New Roman"/>
                <w:color w:val="000000"/>
                <w:sz w:val="24"/>
                <w:szCs w:val="24"/>
              </w:rPr>
              <w:softHyphen/>
            </w:r>
            <w:r w:rsidRPr="001E6F48">
              <w:rPr>
                <w:rFonts w:ascii="Times New Roman" w:hAnsi="Times New Roman"/>
                <w:color w:val="000000"/>
                <w:spacing w:val="3"/>
                <w:sz w:val="24"/>
                <w:szCs w:val="24"/>
              </w:rPr>
              <w:t xml:space="preserve">риалы, </w:t>
            </w:r>
            <w:r w:rsidRPr="001E6F48">
              <w:rPr>
                <w:rFonts w:ascii="Times New Roman" w:hAnsi="Times New Roman"/>
                <w:b/>
                <w:bCs/>
                <w:color w:val="000000"/>
                <w:spacing w:val="3"/>
                <w:sz w:val="24"/>
                <w:szCs w:val="24"/>
              </w:rPr>
              <w:t xml:space="preserve">отбирать </w:t>
            </w:r>
            <w:r w:rsidRPr="001E6F48">
              <w:rPr>
                <w:rFonts w:ascii="Times New Roman" w:hAnsi="Times New Roman"/>
                <w:color w:val="000000"/>
                <w:spacing w:val="3"/>
                <w:sz w:val="24"/>
                <w:szCs w:val="24"/>
              </w:rPr>
              <w:t xml:space="preserve">необходимые инструменты, </w:t>
            </w:r>
            <w:r w:rsidRPr="001E6F48">
              <w:rPr>
                <w:rFonts w:ascii="Times New Roman" w:hAnsi="Times New Roman"/>
                <w:b/>
                <w:bCs/>
                <w:color w:val="000000"/>
                <w:spacing w:val="3"/>
                <w:sz w:val="24"/>
                <w:szCs w:val="24"/>
              </w:rPr>
              <w:t xml:space="preserve">определять </w:t>
            </w:r>
            <w:r w:rsidRPr="001E6F48">
              <w:rPr>
                <w:rFonts w:ascii="Times New Roman" w:hAnsi="Times New Roman"/>
                <w:color w:val="000000"/>
                <w:spacing w:val="3"/>
                <w:sz w:val="24"/>
                <w:szCs w:val="24"/>
              </w:rPr>
              <w:t xml:space="preserve">приёмы и </w:t>
            </w:r>
            <w:r w:rsidRPr="001E6F48">
              <w:rPr>
                <w:rFonts w:ascii="Times New Roman" w:hAnsi="Times New Roman"/>
                <w:color w:val="000000"/>
                <w:spacing w:val="2"/>
                <w:sz w:val="24"/>
                <w:szCs w:val="24"/>
              </w:rPr>
              <w:t xml:space="preserve">способы работы с </w:t>
            </w:r>
            <w:r w:rsidRPr="001E6F48">
              <w:rPr>
                <w:rFonts w:ascii="Times New Roman" w:hAnsi="Times New Roman"/>
                <w:color w:val="000000"/>
                <w:spacing w:val="2"/>
                <w:sz w:val="24"/>
                <w:szCs w:val="24"/>
              </w:rPr>
              <w:lastRenderedPageBreak/>
              <w:t xml:space="preserve">ними. </w:t>
            </w:r>
          </w:p>
          <w:p w:rsidR="00BA3C8A" w:rsidRPr="001E6F48" w:rsidRDefault="00BA3C8A" w:rsidP="001E6F48">
            <w:pPr>
              <w:spacing w:line="240" w:lineRule="auto"/>
              <w:jc w:val="both"/>
              <w:rPr>
                <w:rFonts w:ascii="Times New Roman" w:hAnsi="Times New Roman"/>
                <w:b/>
                <w:bCs/>
                <w:color w:val="000000"/>
                <w:spacing w:val="2"/>
                <w:sz w:val="24"/>
                <w:szCs w:val="24"/>
              </w:rPr>
            </w:pPr>
            <w:r w:rsidRPr="001E6F48">
              <w:rPr>
                <w:rFonts w:ascii="Times New Roman" w:hAnsi="Times New Roman"/>
                <w:b/>
                <w:bCs/>
                <w:color w:val="000000"/>
                <w:spacing w:val="-1"/>
                <w:sz w:val="24"/>
                <w:szCs w:val="24"/>
              </w:rPr>
              <w:t xml:space="preserve">Применять </w:t>
            </w:r>
            <w:r w:rsidRPr="001E6F48">
              <w:rPr>
                <w:rFonts w:ascii="Times New Roman" w:hAnsi="Times New Roman"/>
                <w:color w:val="000000"/>
                <w:spacing w:val="-1"/>
                <w:sz w:val="24"/>
                <w:szCs w:val="24"/>
              </w:rPr>
              <w:t xml:space="preserve">знания о свойствах природных материалов, </w:t>
            </w:r>
            <w:r w:rsidRPr="001E6F48">
              <w:rPr>
                <w:rFonts w:ascii="Times New Roman" w:hAnsi="Times New Roman"/>
                <w:b/>
                <w:bCs/>
                <w:color w:val="000000"/>
                <w:spacing w:val="-1"/>
                <w:sz w:val="24"/>
                <w:szCs w:val="24"/>
              </w:rPr>
              <w:t xml:space="preserve">выполнять </w:t>
            </w:r>
            <w:r w:rsidRPr="001E6F48">
              <w:rPr>
                <w:rFonts w:ascii="Times New Roman" w:hAnsi="Times New Roman"/>
                <w:color w:val="000000"/>
                <w:spacing w:val="-1"/>
                <w:sz w:val="24"/>
                <w:szCs w:val="24"/>
              </w:rPr>
              <w:t xml:space="preserve">из </w:t>
            </w:r>
            <w:r w:rsidRPr="001E6F48">
              <w:rPr>
                <w:rFonts w:ascii="Times New Roman" w:hAnsi="Times New Roman"/>
                <w:color w:val="000000"/>
                <w:spacing w:val="1"/>
                <w:sz w:val="24"/>
                <w:szCs w:val="24"/>
              </w:rPr>
              <w:t>природных материалов, пластилина и бумаги объёмную аппликацию на пластилиновой основе</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умения планировать свою деятельность.</w:t>
            </w:r>
          </w:p>
          <w:p w:rsidR="00BA3C8A" w:rsidRPr="001E6F48" w:rsidRDefault="00BA3C8A" w:rsidP="001E6F48">
            <w:pPr>
              <w:spacing w:line="240" w:lineRule="auto"/>
              <w:rPr>
                <w:rFonts w:ascii="Times New Roman" w:hAnsi="Times New Roman"/>
                <w:b/>
                <w:sz w:val="24"/>
                <w:szCs w:val="24"/>
              </w:rPr>
            </w:pP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BA3C8A" w:rsidRPr="001E6F48" w:rsidTr="005A64C0">
        <w:trPr>
          <w:trHeight w:val="3949"/>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5-6</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right="-108"/>
              <w:rPr>
                <w:rFonts w:ascii="Times New Roman" w:hAnsi="Times New Roman"/>
                <w:b/>
                <w:sz w:val="24"/>
                <w:szCs w:val="24"/>
              </w:rPr>
            </w:pPr>
            <w:r w:rsidRPr="001E6F48">
              <w:rPr>
                <w:rFonts w:ascii="Times New Roman" w:hAnsi="Times New Roman"/>
                <w:b/>
                <w:sz w:val="24"/>
                <w:szCs w:val="24"/>
              </w:rPr>
              <w:t xml:space="preserve">Проект </w:t>
            </w:r>
            <w:r w:rsidRPr="001E6F48">
              <w:rPr>
                <w:rFonts w:ascii="Times New Roman" w:hAnsi="Times New Roman"/>
                <w:sz w:val="24"/>
                <w:szCs w:val="24"/>
              </w:rPr>
              <w:t xml:space="preserve">«Детская площадка». </w:t>
            </w:r>
            <w:r w:rsidRPr="001E6F48">
              <w:rPr>
                <w:rFonts w:ascii="Times New Roman" w:hAnsi="Times New Roman"/>
                <w:i/>
                <w:sz w:val="24"/>
                <w:szCs w:val="24"/>
              </w:rPr>
              <w:t>Изделия: «Качалка», «Песочница», «Игровой комплекс», «Качели»</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sz w:val="24"/>
                <w:szCs w:val="24"/>
              </w:rPr>
              <w:t>Комбинированный</w:t>
            </w:r>
            <w:proofErr w:type="gramEnd"/>
            <w:r w:rsidRPr="001E6F48">
              <w:rPr>
                <w:rFonts w:ascii="Times New Roman" w:hAnsi="Times New Roman"/>
                <w:sz w:val="24"/>
                <w:szCs w:val="24"/>
              </w:rPr>
              <w:t>, 2 часа</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30.09</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0</w:t>
            </w:r>
            <w:r w:rsidR="00D12B21" w:rsidRPr="001E6F48">
              <w:rPr>
                <w:rFonts w:ascii="Times New Roman" w:hAnsi="Times New Roman"/>
                <w:sz w:val="24"/>
                <w:szCs w:val="24"/>
              </w:rPr>
              <w:t>7</w:t>
            </w:r>
            <w:r w:rsidRPr="001E6F48">
              <w:rPr>
                <w:rFonts w:ascii="Times New Roman" w:hAnsi="Times New Roman"/>
                <w:sz w:val="24"/>
                <w:szCs w:val="24"/>
              </w:rPr>
              <w:t>.10</w:t>
            </w:r>
          </w:p>
          <w:p w:rsidR="00D12B21" w:rsidRPr="001E6F48" w:rsidRDefault="00D12B21" w:rsidP="001E6F48">
            <w:pPr>
              <w:spacing w:line="240" w:lineRule="auto"/>
              <w:rPr>
                <w:rFonts w:ascii="Times New Roman" w:hAnsi="Times New Roman"/>
                <w:sz w:val="24"/>
                <w:szCs w:val="24"/>
              </w:rPr>
            </w:pPr>
          </w:p>
          <w:p w:rsidR="00D12B21"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6.10</w:t>
            </w:r>
          </w:p>
          <w:p w:rsidR="00D12B21"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13.10</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Научатся анализировать свою работу  по заданным критериям; закрепят навыки работы с бумагой на практическом уровне.</w:t>
            </w:r>
          </w:p>
          <w:p w:rsidR="00BA3C8A" w:rsidRPr="001E6F48" w:rsidRDefault="00BA3C8A" w:rsidP="001E6F48">
            <w:pPr>
              <w:spacing w:line="240" w:lineRule="auto"/>
              <w:rPr>
                <w:rFonts w:ascii="Times New Roman" w:hAnsi="Times New Roman"/>
                <w:b/>
                <w:sz w:val="24"/>
                <w:szCs w:val="24"/>
              </w:rPr>
            </w:pP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t>Регулятивные</w:t>
            </w:r>
            <w:proofErr w:type="gramEnd"/>
            <w:r w:rsidRPr="001E6F48">
              <w:rPr>
                <w:rFonts w:ascii="Times New Roman" w:hAnsi="Times New Roman"/>
                <w:b/>
                <w:sz w:val="24"/>
                <w:szCs w:val="24"/>
              </w:rPr>
              <w:t xml:space="preserve">: </w:t>
            </w:r>
            <w:r w:rsidRPr="001E6F48">
              <w:rPr>
                <w:rFonts w:ascii="Times New Roman" w:hAnsi="Times New Roman"/>
                <w:sz w:val="24"/>
                <w:szCs w:val="24"/>
              </w:rPr>
              <w:t>научатся  ориентироваться в учебнике, планировать собственную деятельность.</w:t>
            </w:r>
          </w:p>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t xml:space="preserve">Познавательные: </w:t>
            </w:r>
            <w:r w:rsidRPr="001E6F48">
              <w:rPr>
                <w:rFonts w:ascii="Times New Roman" w:hAnsi="Times New Roman"/>
                <w:sz w:val="24"/>
                <w:szCs w:val="24"/>
              </w:rPr>
              <w:t>научатся  осуществлять поиск информации из разных источников, расширяющей представление  о видах закусок.</w:t>
            </w:r>
            <w:proofErr w:type="gramEnd"/>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уметь сотрудничать со сверстниками, контролировать корректировать и оценивать действия партнеров</w:t>
            </w:r>
          </w:p>
          <w:p w:rsidR="00BA3C8A" w:rsidRPr="001E6F48" w:rsidRDefault="00BA3C8A" w:rsidP="001E6F48">
            <w:pPr>
              <w:spacing w:line="240" w:lineRule="auto"/>
              <w:rPr>
                <w:rFonts w:ascii="Times New Roman" w:hAnsi="Times New Roman"/>
                <w:b/>
                <w:sz w:val="24"/>
                <w:szCs w:val="24"/>
              </w:rPr>
            </w:pP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имеют мотивацию к учебной и творческой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color w:val="000000"/>
                <w:sz w:val="24"/>
                <w:szCs w:val="24"/>
              </w:rPr>
            </w:pPr>
            <w:r w:rsidRPr="001E6F48">
              <w:rPr>
                <w:rFonts w:ascii="Times New Roman" w:hAnsi="Times New Roman"/>
                <w:b/>
                <w:bCs/>
                <w:color w:val="000000"/>
                <w:sz w:val="24"/>
                <w:szCs w:val="24"/>
              </w:rPr>
              <w:t xml:space="preserve">Применять </w:t>
            </w:r>
            <w:r w:rsidRPr="001E6F48">
              <w:rPr>
                <w:rFonts w:ascii="Times New Roman" w:hAnsi="Times New Roman"/>
                <w:color w:val="000000"/>
                <w:sz w:val="24"/>
                <w:szCs w:val="24"/>
              </w:rPr>
              <w:t>на практике алгоритм организации деятельности при реа</w:t>
            </w:r>
            <w:r w:rsidRPr="001E6F48">
              <w:rPr>
                <w:rFonts w:ascii="Times New Roman" w:hAnsi="Times New Roman"/>
                <w:color w:val="000000"/>
                <w:sz w:val="24"/>
                <w:szCs w:val="24"/>
              </w:rPr>
              <w:softHyphen/>
            </w:r>
            <w:r w:rsidRPr="001E6F48">
              <w:rPr>
                <w:rFonts w:ascii="Times New Roman" w:hAnsi="Times New Roman"/>
                <w:color w:val="000000"/>
                <w:spacing w:val="3"/>
                <w:sz w:val="24"/>
                <w:szCs w:val="24"/>
              </w:rPr>
              <w:t xml:space="preserve">лизации проекта, </w:t>
            </w:r>
            <w:r w:rsidRPr="001E6F48">
              <w:rPr>
                <w:rFonts w:ascii="Times New Roman" w:hAnsi="Times New Roman"/>
                <w:b/>
                <w:bCs/>
                <w:color w:val="000000"/>
                <w:spacing w:val="3"/>
                <w:sz w:val="24"/>
                <w:szCs w:val="24"/>
              </w:rPr>
              <w:t xml:space="preserve">определять </w:t>
            </w:r>
            <w:r w:rsidRPr="001E6F48">
              <w:rPr>
                <w:rFonts w:ascii="Times New Roman" w:hAnsi="Times New Roman"/>
                <w:color w:val="000000"/>
                <w:spacing w:val="3"/>
                <w:sz w:val="24"/>
                <w:szCs w:val="24"/>
              </w:rPr>
              <w:t>этапы проектной деятельности. С по</w:t>
            </w:r>
            <w:r w:rsidRPr="001E6F48">
              <w:rPr>
                <w:rFonts w:ascii="Times New Roman" w:hAnsi="Times New Roman"/>
                <w:color w:val="000000"/>
                <w:spacing w:val="3"/>
                <w:sz w:val="24"/>
                <w:szCs w:val="24"/>
              </w:rPr>
              <w:softHyphen/>
            </w:r>
            <w:r w:rsidRPr="001E6F48">
              <w:rPr>
                <w:rFonts w:ascii="Times New Roman" w:hAnsi="Times New Roman"/>
                <w:color w:val="000000"/>
                <w:spacing w:val="-3"/>
                <w:sz w:val="24"/>
                <w:szCs w:val="24"/>
              </w:rPr>
              <w:t xml:space="preserve">мощью учителя </w:t>
            </w:r>
            <w:r w:rsidRPr="001E6F48">
              <w:rPr>
                <w:rFonts w:ascii="Times New Roman" w:hAnsi="Times New Roman"/>
                <w:b/>
                <w:bCs/>
                <w:color w:val="000000"/>
                <w:spacing w:val="-3"/>
                <w:sz w:val="24"/>
                <w:szCs w:val="24"/>
              </w:rPr>
              <w:t xml:space="preserve">заполнять </w:t>
            </w:r>
            <w:r w:rsidRPr="001E6F48">
              <w:rPr>
                <w:rFonts w:ascii="Times New Roman" w:hAnsi="Times New Roman"/>
                <w:color w:val="000000"/>
                <w:spacing w:val="-3"/>
                <w:sz w:val="24"/>
                <w:szCs w:val="24"/>
              </w:rPr>
              <w:t xml:space="preserve">технологическую карту и </w:t>
            </w:r>
            <w:r w:rsidRPr="001E6F48">
              <w:rPr>
                <w:rFonts w:ascii="Times New Roman" w:hAnsi="Times New Roman"/>
                <w:b/>
                <w:bCs/>
                <w:color w:val="000000"/>
                <w:spacing w:val="-3"/>
                <w:sz w:val="24"/>
                <w:szCs w:val="24"/>
              </w:rPr>
              <w:t xml:space="preserve">контролировать </w:t>
            </w:r>
            <w:r w:rsidRPr="001E6F48">
              <w:rPr>
                <w:rFonts w:ascii="Times New Roman" w:hAnsi="Times New Roman"/>
                <w:color w:val="000000"/>
                <w:spacing w:val="-3"/>
                <w:sz w:val="24"/>
                <w:szCs w:val="24"/>
              </w:rPr>
              <w:t xml:space="preserve">с </w:t>
            </w:r>
            <w:r w:rsidRPr="001E6F48">
              <w:rPr>
                <w:rFonts w:ascii="Times New Roman" w:hAnsi="Times New Roman"/>
                <w:color w:val="000000"/>
                <w:spacing w:val="-1"/>
                <w:sz w:val="24"/>
                <w:szCs w:val="24"/>
              </w:rPr>
              <w:t xml:space="preserve">её помощью последовательность выполнения работы. </w:t>
            </w:r>
            <w:r w:rsidRPr="001E6F48">
              <w:rPr>
                <w:rFonts w:ascii="Times New Roman" w:hAnsi="Times New Roman"/>
                <w:b/>
                <w:bCs/>
                <w:color w:val="000000"/>
                <w:spacing w:val="-1"/>
                <w:sz w:val="24"/>
                <w:szCs w:val="24"/>
              </w:rPr>
              <w:t xml:space="preserve">Анализировать </w:t>
            </w:r>
            <w:r w:rsidRPr="001E6F48">
              <w:rPr>
                <w:rFonts w:ascii="Times New Roman" w:hAnsi="Times New Roman"/>
                <w:color w:val="000000"/>
                <w:spacing w:val="-3"/>
                <w:sz w:val="24"/>
                <w:szCs w:val="24"/>
              </w:rPr>
              <w:t xml:space="preserve">структуру технологической карты, </w:t>
            </w:r>
            <w:r w:rsidRPr="001E6F48">
              <w:rPr>
                <w:rFonts w:ascii="Times New Roman" w:hAnsi="Times New Roman"/>
                <w:b/>
                <w:bCs/>
                <w:color w:val="000000"/>
                <w:spacing w:val="-3"/>
                <w:sz w:val="24"/>
                <w:szCs w:val="24"/>
              </w:rPr>
              <w:t xml:space="preserve">сопоставлять </w:t>
            </w:r>
            <w:r w:rsidRPr="001E6F48">
              <w:rPr>
                <w:rFonts w:ascii="Times New Roman" w:hAnsi="Times New Roman"/>
                <w:color w:val="000000"/>
                <w:spacing w:val="-3"/>
                <w:sz w:val="24"/>
                <w:szCs w:val="24"/>
              </w:rPr>
              <w:t>технологическую кар</w:t>
            </w:r>
            <w:r w:rsidRPr="001E6F48">
              <w:rPr>
                <w:rFonts w:ascii="Times New Roman" w:hAnsi="Times New Roman"/>
                <w:color w:val="000000"/>
                <w:spacing w:val="-3"/>
                <w:sz w:val="24"/>
                <w:szCs w:val="24"/>
              </w:rPr>
              <w:softHyphen/>
            </w:r>
            <w:r w:rsidRPr="001E6F48">
              <w:rPr>
                <w:rFonts w:ascii="Times New Roman" w:hAnsi="Times New Roman"/>
                <w:color w:val="000000"/>
                <w:spacing w:val="-2"/>
                <w:sz w:val="24"/>
                <w:szCs w:val="24"/>
              </w:rPr>
              <w:t xml:space="preserve">ту с планом изготовления изделия, алгоритмом </w:t>
            </w:r>
            <w:r w:rsidRPr="001E6F48">
              <w:rPr>
                <w:rFonts w:ascii="Times New Roman" w:hAnsi="Times New Roman"/>
                <w:color w:val="000000"/>
                <w:spacing w:val="-2"/>
                <w:sz w:val="24"/>
                <w:szCs w:val="24"/>
              </w:rPr>
              <w:lastRenderedPageBreak/>
              <w:t>построения деятельнос</w:t>
            </w:r>
            <w:r w:rsidRPr="001E6F48">
              <w:rPr>
                <w:rFonts w:ascii="Times New Roman" w:hAnsi="Times New Roman"/>
                <w:color w:val="000000"/>
                <w:spacing w:val="-2"/>
                <w:sz w:val="24"/>
                <w:szCs w:val="24"/>
              </w:rPr>
              <w:softHyphen/>
            </w:r>
            <w:r w:rsidRPr="001E6F48">
              <w:rPr>
                <w:rFonts w:ascii="Times New Roman" w:hAnsi="Times New Roman"/>
                <w:color w:val="000000"/>
                <w:sz w:val="24"/>
                <w:szCs w:val="24"/>
              </w:rPr>
              <w:t xml:space="preserve">ти в проекте, определённым по рубрике «Вопросы юного технолога». </w:t>
            </w:r>
            <w:r w:rsidRPr="001E6F48">
              <w:rPr>
                <w:rFonts w:ascii="Times New Roman" w:hAnsi="Times New Roman"/>
                <w:b/>
                <w:bCs/>
                <w:color w:val="000000"/>
                <w:spacing w:val="2"/>
                <w:sz w:val="24"/>
                <w:szCs w:val="24"/>
              </w:rPr>
              <w:t xml:space="preserve">Распределять </w:t>
            </w:r>
            <w:r w:rsidRPr="001E6F48">
              <w:rPr>
                <w:rFonts w:ascii="Times New Roman" w:hAnsi="Times New Roman"/>
                <w:color w:val="000000"/>
                <w:spacing w:val="2"/>
                <w:sz w:val="24"/>
                <w:szCs w:val="24"/>
              </w:rPr>
              <w:t xml:space="preserve">роли и обязанности для выполнения проекта. </w:t>
            </w:r>
            <w:r w:rsidRPr="001E6F48">
              <w:rPr>
                <w:rFonts w:ascii="Times New Roman" w:hAnsi="Times New Roman"/>
                <w:b/>
                <w:bCs/>
                <w:color w:val="000000"/>
                <w:spacing w:val="2"/>
                <w:sz w:val="24"/>
                <w:szCs w:val="24"/>
              </w:rPr>
              <w:t>Прово</w:t>
            </w:r>
            <w:r w:rsidRPr="001E6F48">
              <w:rPr>
                <w:rFonts w:ascii="Times New Roman" w:hAnsi="Times New Roman"/>
                <w:b/>
                <w:bCs/>
                <w:color w:val="000000"/>
                <w:spacing w:val="2"/>
                <w:sz w:val="24"/>
                <w:szCs w:val="24"/>
              </w:rPr>
              <w:softHyphen/>
            </w:r>
            <w:r w:rsidRPr="001E6F48">
              <w:rPr>
                <w:rFonts w:ascii="Times New Roman" w:hAnsi="Times New Roman"/>
                <w:b/>
                <w:bCs/>
                <w:color w:val="000000"/>
                <w:spacing w:val="1"/>
                <w:sz w:val="24"/>
                <w:szCs w:val="24"/>
              </w:rPr>
              <w:t xml:space="preserve">дить </w:t>
            </w:r>
            <w:r w:rsidRPr="001E6F48">
              <w:rPr>
                <w:rFonts w:ascii="Times New Roman" w:hAnsi="Times New Roman"/>
                <w:color w:val="000000"/>
                <w:spacing w:val="1"/>
                <w:sz w:val="24"/>
                <w:szCs w:val="24"/>
              </w:rPr>
              <w:t xml:space="preserve">оценку этапов работы и на её основе </w:t>
            </w:r>
            <w:r w:rsidRPr="001E6F48">
              <w:rPr>
                <w:rFonts w:ascii="Times New Roman" w:hAnsi="Times New Roman"/>
                <w:b/>
                <w:bCs/>
                <w:color w:val="000000"/>
                <w:spacing w:val="1"/>
                <w:sz w:val="24"/>
                <w:szCs w:val="24"/>
              </w:rPr>
              <w:t xml:space="preserve">корректировать </w:t>
            </w:r>
            <w:r w:rsidRPr="001E6F48">
              <w:rPr>
                <w:rFonts w:ascii="Times New Roman" w:hAnsi="Times New Roman"/>
                <w:color w:val="000000"/>
                <w:spacing w:val="1"/>
                <w:sz w:val="24"/>
                <w:szCs w:val="24"/>
              </w:rPr>
              <w:t>свою де</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ятельность. </w:t>
            </w:r>
            <w:r w:rsidRPr="001E6F48">
              <w:rPr>
                <w:rFonts w:ascii="Times New Roman" w:hAnsi="Times New Roman"/>
                <w:b/>
                <w:bCs/>
                <w:color w:val="000000"/>
                <w:spacing w:val="1"/>
                <w:sz w:val="24"/>
                <w:szCs w:val="24"/>
              </w:rPr>
              <w:t xml:space="preserve">Создавать </w:t>
            </w:r>
            <w:r w:rsidRPr="001E6F48">
              <w:rPr>
                <w:rFonts w:ascii="Times New Roman" w:hAnsi="Times New Roman"/>
                <w:color w:val="000000"/>
                <w:spacing w:val="1"/>
                <w:sz w:val="24"/>
                <w:szCs w:val="24"/>
              </w:rPr>
              <w:t xml:space="preserve">объёмный макет из бумаги. </w:t>
            </w:r>
            <w:r w:rsidRPr="001E6F48">
              <w:rPr>
                <w:rFonts w:ascii="Times New Roman" w:hAnsi="Times New Roman"/>
                <w:b/>
                <w:bCs/>
                <w:color w:val="000000"/>
                <w:spacing w:val="1"/>
                <w:sz w:val="24"/>
                <w:szCs w:val="24"/>
              </w:rPr>
              <w:t xml:space="preserve">Применять </w:t>
            </w:r>
            <w:r w:rsidRPr="001E6F48">
              <w:rPr>
                <w:rFonts w:ascii="Times New Roman" w:hAnsi="Times New Roman"/>
                <w:color w:val="000000"/>
                <w:spacing w:val="1"/>
                <w:sz w:val="24"/>
                <w:szCs w:val="24"/>
              </w:rPr>
              <w:t xml:space="preserve">приёмы работы с </w:t>
            </w:r>
            <w:r w:rsidRPr="001E6F48">
              <w:rPr>
                <w:rFonts w:ascii="Times New Roman" w:hAnsi="Times New Roman"/>
                <w:color w:val="000000"/>
                <w:spacing w:val="-1"/>
                <w:sz w:val="24"/>
                <w:szCs w:val="24"/>
              </w:rPr>
              <w:t xml:space="preserve">бумагой» </w:t>
            </w:r>
            <w:r w:rsidRPr="001E6F48">
              <w:rPr>
                <w:rFonts w:ascii="Times New Roman" w:hAnsi="Times New Roman"/>
                <w:b/>
                <w:bCs/>
                <w:color w:val="000000"/>
                <w:spacing w:val="-1"/>
                <w:sz w:val="24"/>
                <w:szCs w:val="24"/>
              </w:rPr>
              <w:t xml:space="preserve">Размечать </w:t>
            </w:r>
            <w:r w:rsidRPr="001E6F48">
              <w:rPr>
                <w:rFonts w:ascii="Times New Roman" w:hAnsi="Times New Roman"/>
                <w:color w:val="000000"/>
                <w:spacing w:val="-1"/>
                <w:sz w:val="24"/>
                <w:szCs w:val="24"/>
              </w:rPr>
              <w:t xml:space="preserve">детали по шаблону, </w:t>
            </w:r>
            <w:r w:rsidRPr="001E6F48">
              <w:rPr>
                <w:rFonts w:ascii="Times New Roman" w:hAnsi="Times New Roman"/>
                <w:b/>
                <w:bCs/>
                <w:color w:val="000000"/>
                <w:spacing w:val="-1"/>
                <w:sz w:val="24"/>
                <w:szCs w:val="24"/>
              </w:rPr>
              <w:t xml:space="preserve">выкраивать </w:t>
            </w:r>
            <w:r w:rsidRPr="001E6F48">
              <w:rPr>
                <w:rFonts w:ascii="Times New Roman" w:hAnsi="Times New Roman"/>
                <w:color w:val="000000"/>
                <w:spacing w:val="-1"/>
                <w:sz w:val="24"/>
                <w:szCs w:val="24"/>
              </w:rPr>
              <w:t xml:space="preserve">их при помощи </w:t>
            </w:r>
            <w:r w:rsidRPr="001E6F48">
              <w:rPr>
                <w:rFonts w:ascii="Times New Roman" w:hAnsi="Times New Roman"/>
                <w:color w:val="000000"/>
                <w:spacing w:val="1"/>
                <w:sz w:val="24"/>
                <w:szCs w:val="24"/>
              </w:rPr>
              <w:t xml:space="preserve">ножниц, </w:t>
            </w:r>
            <w:r w:rsidRPr="001E6F48">
              <w:rPr>
                <w:rFonts w:ascii="Times New Roman" w:hAnsi="Times New Roman"/>
                <w:b/>
                <w:bCs/>
                <w:color w:val="000000"/>
                <w:spacing w:val="1"/>
                <w:sz w:val="24"/>
                <w:szCs w:val="24"/>
              </w:rPr>
              <w:t xml:space="preserve">соединять </w:t>
            </w:r>
            <w:r w:rsidRPr="001E6F48">
              <w:rPr>
                <w:rFonts w:ascii="Times New Roman" w:hAnsi="Times New Roman"/>
                <w:color w:val="000000"/>
                <w:spacing w:val="1"/>
                <w:sz w:val="24"/>
                <w:szCs w:val="24"/>
              </w:rPr>
              <w:t xml:space="preserve">при помощи клея. </w:t>
            </w:r>
            <w:r w:rsidRPr="001E6F48">
              <w:rPr>
                <w:rFonts w:ascii="Times New Roman" w:hAnsi="Times New Roman"/>
                <w:b/>
                <w:bCs/>
                <w:color w:val="000000"/>
                <w:spacing w:val="1"/>
                <w:sz w:val="24"/>
                <w:szCs w:val="24"/>
              </w:rPr>
              <w:t xml:space="preserve">Применять </w:t>
            </w:r>
            <w:r w:rsidRPr="001E6F48">
              <w:rPr>
                <w:rFonts w:ascii="Times New Roman" w:hAnsi="Times New Roman"/>
                <w:color w:val="000000"/>
                <w:spacing w:val="1"/>
                <w:sz w:val="24"/>
                <w:szCs w:val="24"/>
              </w:rPr>
              <w:t xml:space="preserve">при изготовлении </w:t>
            </w:r>
            <w:r w:rsidRPr="001E6F48">
              <w:rPr>
                <w:rFonts w:ascii="Times New Roman" w:hAnsi="Times New Roman"/>
                <w:color w:val="000000"/>
                <w:spacing w:val="5"/>
                <w:sz w:val="24"/>
                <w:szCs w:val="24"/>
              </w:rPr>
              <w:t xml:space="preserve">деталей умения </w:t>
            </w:r>
            <w:r w:rsidRPr="001E6F48">
              <w:rPr>
                <w:rFonts w:ascii="Times New Roman" w:hAnsi="Times New Roman"/>
                <w:b/>
                <w:bCs/>
                <w:color w:val="000000"/>
                <w:spacing w:val="5"/>
                <w:sz w:val="24"/>
                <w:szCs w:val="24"/>
              </w:rPr>
              <w:t xml:space="preserve">работать </w:t>
            </w:r>
            <w:r w:rsidRPr="001E6F48">
              <w:rPr>
                <w:rFonts w:ascii="Times New Roman" w:hAnsi="Times New Roman"/>
                <w:color w:val="000000"/>
                <w:spacing w:val="5"/>
                <w:sz w:val="24"/>
                <w:szCs w:val="24"/>
              </w:rPr>
              <w:t xml:space="preserve">ножницами, шилом, </w:t>
            </w:r>
            <w:r w:rsidRPr="001E6F48">
              <w:rPr>
                <w:rFonts w:ascii="Times New Roman" w:hAnsi="Times New Roman"/>
                <w:b/>
                <w:bCs/>
                <w:color w:val="000000"/>
                <w:spacing w:val="5"/>
                <w:sz w:val="24"/>
                <w:szCs w:val="24"/>
              </w:rPr>
              <w:t xml:space="preserve">соблюдать </w:t>
            </w:r>
            <w:r w:rsidRPr="001E6F48">
              <w:rPr>
                <w:rFonts w:ascii="Times New Roman" w:hAnsi="Times New Roman"/>
                <w:color w:val="000000"/>
                <w:spacing w:val="5"/>
                <w:sz w:val="24"/>
                <w:szCs w:val="24"/>
              </w:rPr>
              <w:t xml:space="preserve">правила </w:t>
            </w:r>
            <w:r w:rsidRPr="001E6F48">
              <w:rPr>
                <w:rFonts w:ascii="Times New Roman" w:hAnsi="Times New Roman"/>
                <w:color w:val="000000"/>
                <w:spacing w:val="2"/>
                <w:sz w:val="24"/>
                <w:szCs w:val="24"/>
              </w:rPr>
              <w:t xml:space="preserve">безопасной работы с ними. </w:t>
            </w:r>
            <w:r w:rsidRPr="001E6F48">
              <w:rPr>
                <w:rFonts w:ascii="Times New Roman" w:hAnsi="Times New Roman"/>
                <w:b/>
                <w:bCs/>
                <w:color w:val="000000"/>
                <w:sz w:val="24"/>
                <w:szCs w:val="24"/>
              </w:rPr>
              <w:t xml:space="preserve">Составлять </w:t>
            </w:r>
            <w:r w:rsidRPr="001E6F48">
              <w:rPr>
                <w:rFonts w:ascii="Times New Roman" w:hAnsi="Times New Roman"/>
                <w:color w:val="000000"/>
                <w:sz w:val="24"/>
                <w:szCs w:val="24"/>
              </w:rPr>
              <w:t xml:space="preserve">и </w:t>
            </w:r>
            <w:r w:rsidRPr="001E6F48">
              <w:rPr>
                <w:rFonts w:ascii="Times New Roman" w:hAnsi="Times New Roman"/>
                <w:b/>
                <w:bCs/>
                <w:color w:val="000000"/>
                <w:sz w:val="24"/>
                <w:szCs w:val="24"/>
              </w:rPr>
              <w:t xml:space="preserve">оформлять </w:t>
            </w:r>
            <w:r w:rsidRPr="001E6F48">
              <w:rPr>
                <w:rFonts w:ascii="Times New Roman" w:hAnsi="Times New Roman"/>
                <w:color w:val="000000"/>
                <w:sz w:val="24"/>
                <w:szCs w:val="24"/>
              </w:rPr>
              <w:t xml:space="preserve">композицию. </w:t>
            </w:r>
            <w:r w:rsidRPr="001E6F48">
              <w:rPr>
                <w:rFonts w:ascii="Times New Roman" w:hAnsi="Times New Roman"/>
                <w:b/>
                <w:bCs/>
                <w:color w:val="000000"/>
                <w:sz w:val="24"/>
                <w:szCs w:val="24"/>
              </w:rPr>
              <w:t xml:space="preserve">Составлять </w:t>
            </w:r>
            <w:r w:rsidRPr="001E6F48">
              <w:rPr>
                <w:rFonts w:ascii="Times New Roman" w:hAnsi="Times New Roman"/>
                <w:color w:val="000000"/>
                <w:sz w:val="24"/>
                <w:szCs w:val="24"/>
              </w:rPr>
              <w:t>рассказ для пре</w:t>
            </w:r>
            <w:r w:rsidRPr="001E6F48">
              <w:rPr>
                <w:rFonts w:ascii="Times New Roman" w:hAnsi="Times New Roman"/>
                <w:color w:val="000000"/>
                <w:sz w:val="24"/>
                <w:szCs w:val="24"/>
              </w:rPr>
              <w:softHyphen/>
            </w:r>
            <w:r w:rsidRPr="001E6F48">
              <w:rPr>
                <w:rFonts w:ascii="Times New Roman" w:hAnsi="Times New Roman"/>
                <w:color w:val="000000"/>
                <w:spacing w:val="3"/>
                <w:sz w:val="24"/>
                <w:szCs w:val="24"/>
              </w:rPr>
              <w:t xml:space="preserve">зентации изделия, </w:t>
            </w:r>
            <w:r w:rsidRPr="001E6F48">
              <w:rPr>
                <w:rFonts w:ascii="Times New Roman" w:hAnsi="Times New Roman"/>
                <w:b/>
                <w:bCs/>
                <w:color w:val="000000"/>
                <w:spacing w:val="3"/>
                <w:sz w:val="24"/>
                <w:szCs w:val="24"/>
              </w:rPr>
              <w:t xml:space="preserve">отвечать </w:t>
            </w:r>
            <w:r w:rsidRPr="001E6F48">
              <w:rPr>
                <w:rFonts w:ascii="Times New Roman" w:hAnsi="Times New Roman"/>
                <w:color w:val="000000"/>
                <w:spacing w:val="3"/>
                <w:sz w:val="24"/>
                <w:szCs w:val="24"/>
              </w:rPr>
              <w:t xml:space="preserve">на вопросы по </w:t>
            </w:r>
            <w:r w:rsidRPr="001E6F48">
              <w:rPr>
                <w:rFonts w:ascii="Times New Roman" w:hAnsi="Times New Roman"/>
                <w:color w:val="000000"/>
                <w:spacing w:val="3"/>
                <w:sz w:val="24"/>
                <w:szCs w:val="24"/>
              </w:rPr>
              <w:lastRenderedPageBreak/>
              <w:t>презентации. Самостоя</w:t>
            </w:r>
            <w:r w:rsidRPr="001E6F48">
              <w:rPr>
                <w:rFonts w:ascii="Times New Roman" w:hAnsi="Times New Roman"/>
                <w:color w:val="000000"/>
                <w:spacing w:val="3"/>
                <w:sz w:val="24"/>
                <w:szCs w:val="24"/>
              </w:rPr>
              <w:softHyphen/>
            </w:r>
            <w:r w:rsidRPr="001E6F48">
              <w:rPr>
                <w:rFonts w:ascii="Times New Roman" w:hAnsi="Times New Roman"/>
                <w:color w:val="000000"/>
                <w:spacing w:val="1"/>
                <w:sz w:val="24"/>
                <w:szCs w:val="24"/>
              </w:rPr>
              <w:t xml:space="preserve">тельно </w:t>
            </w:r>
            <w:r w:rsidRPr="001E6F48">
              <w:rPr>
                <w:rFonts w:ascii="Times New Roman" w:hAnsi="Times New Roman"/>
                <w:b/>
                <w:bCs/>
                <w:color w:val="000000"/>
                <w:spacing w:val="1"/>
                <w:sz w:val="24"/>
                <w:szCs w:val="24"/>
              </w:rPr>
              <w:t xml:space="preserve">проводить </w:t>
            </w:r>
            <w:r w:rsidRPr="001E6F48">
              <w:rPr>
                <w:rFonts w:ascii="Times New Roman" w:hAnsi="Times New Roman"/>
                <w:color w:val="000000"/>
                <w:spacing w:val="1"/>
                <w:sz w:val="24"/>
                <w:szCs w:val="24"/>
              </w:rPr>
              <w:t>презентацию групповой работы</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умения работать по инструкции.</w:t>
            </w:r>
          </w:p>
          <w:p w:rsidR="00BA3C8A" w:rsidRPr="001E6F48" w:rsidRDefault="00BA3C8A" w:rsidP="001E6F48">
            <w:pPr>
              <w:spacing w:line="240" w:lineRule="auto"/>
              <w:rPr>
                <w:rFonts w:ascii="Times New Roman" w:hAnsi="Times New Roman"/>
                <w:b/>
                <w:sz w:val="24"/>
                <w:szCs w:val="24"/>
              </w:rPr>
            </w:pP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BA3C8A" w:rsidRPr="001E6F48" w:rsidTr="005A64C0">
        <w:trPr>
          <w:trHeight w:val="6284"/>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7</w:t>
            </w:r>
          </w:p>
          <w:p w:rsidR="00BA3C8A" w:rsidRPr="001E6F48" w:rsidRDefault="00BA3C8A" w:rsidP="001E6F48">
            <w:pPr>
              <w:spacing w:line="240" w:lineRule="auto"/>
              <w:rPr>
                <w:rFonts w:ascii="Times New Roman" w:hAnsi="Times New Roman"/>
                <w:b/>
                <w:sz w:val="24"/>
                <w:szCs w:val="24"/>
              </w:rPr>
            </w:pPr>
          </w:p>
          <w:p w:rsidR="00BA3C8A" w:rsidRPr="001E6F48" w:rsidRDefault="00BA3C8A" w:rsidP="001E6F48">
            <w:pPr>
              <w:spacing w:line="240" w:lineRule="auto"/>
              <w:rPr>
                <w:rFonts w:ascii="Times New Roman" w:hAnsi="Times New Roman"/>
                <w:b/>
                <w:sz w:val="24"/>
                <w:szCs w:val="24"/>
              </w:rPr>
            </w:pPr>
          </w:p>
          <w:p w:rsidR="00BA3C8A" w:rsidRPr="001E6F48" w:rsidRDefault="00BA3C8A" w:rsidP="001E6F48">
            <w:pPr>
              <w:spacing w:line="240" w:lineRule="auto"/>
              <w:rPr>
                <w:rFonts w:ascii="Times New Roman" w:hAnsi="Times New Roman"/>
                <w:b/>
                <w:sz w:val="24"/>
                <w:szCs w:val="24"/>
              </w:rPr>
            </w:pPr>
          </w:p>
          <w:p w:rsidR="00BA3C8A" w:rsidRPr="001E6F48" w:rsidRDefault="00BA3C8A" w:rsidP="001E6F48">
            <w:pPr>
              <w:spacing w:line="240" w:lineRule="auto"/>
              <w:rPr>
                <w:rFonts w:ascii="Times New Roman" w:hAnsi="Times New Roman"/>
                <w:b/>
                <w:sz w:val="24"/>
                <w:szCs w:val="24"/>
              </w:rPr>
            </w:pPr>
          </w:p>
          <w:p w:rsidR="00BA3C8A" w:rsidRPr="001E6F48" w:rsidRDefault="00BA3C8A" w:rsidP="001E6F48">
            <w:pPr>
              <w:spacing w:line="240" w:lineRule="auto"/>
              <w:rPr>
                <w:rFonts w:ascii="Times New Roman" w:hAnsi="Times New Roman"/>
                <w:b/>
                <w:sz w:val="24"/>
                <w:szCs w:val="24"/>
              </w:rPr>
            </w:pPr>
          </w:p>
          <w:p w:rsidR="00BA3C8A" w:rsidRPr="001E6F48" w:rsidRDefault="00BA3C8A" w:rsidP="001E6F48">
            <w:pPr>
              <w:spacing w:line="240" w:lineRule="auto"/>
              <w:rPr>
                <w:rFonts w:ascii="Times New Roman" w:hAnsi="Times New Roman"/>
                <w:b/>
                <w:sz w:val="24"/>
                <w:szCs w:val="24"/>
              </w:rPr>
            </w:pP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8</w:t>
            </w:r>
          </w:p>
          <w:p w:rsidR="00BA3C8A" w:rsidRPr="001E6F48" w:rsidRDefault="00BA3C8A" w:rsidP="001E6F48">
            <w:pPr>
              <w:spacing w:line="240" w:lineRule="auto"/>
              <w:rPr>
                <w:rFonts w:ascii="Times New Roman" w:hAnsi="Times New Roman"/>
                <w:b/>
                <w:sz w:val="24"/>
                <w:szCs w:val="24"/>
              </w:rPr>
            </w:pPr>
          </w:p>
          <w:p w:rsidR="00BA3C8A" w:rsidRPr="001E6F48" w:rsidRDefault="00BA3C8A" w:rsidP="001E6F48">
            <w:pPr>
              <w:spacing w:line="240" w:lineRule="auto"/>
              <w:rPr>
                <w:rFonts w:ascii="Times New Roman" w:hAnsi="Times New Roman"/>
                <w:b/>
                <w:sz w:val="24"/>
                <w:szCs w:val="24"/>
              </w:rPr>
            </w:pPr>
          </w:p>
          <w:p w:rsidR="00BA3C8A" w:rsidRPr="001E6F48" w:rsidRDefault="00BA3C8A" w:rsidP="001E6F48">
            <w:pPr>
              <w:spacing w:line="240" w:lineRule="auto"/>
              <w:rPr>
                <w:rFonts w:ascii="Times New Roman" w:hAnsi="Times New Roman"/>
                <w:b/>
                <w:sz w:val="24"/>
                <w:szCs w:val="24"/>
              </w:rPr>
            </w:pPr>
          </w:p>
          <w:p w:rsidR="00BA3C8A" w:rsidRPr="001E6F48" w:rsidRDefault="00BA3C8A" w:rsidP="001E6F48">
            <w:pPr>
              <w:spacing w:line="240" w:lineRule="auto"/>
              <w:rPr>
                <w:rFonts w:ascii="Times New Roman" w:hAnsi="Times New Roman"/>
                <w:b/>
                <w:sz w:val="24"/>
                <w:szCs w:val="24"/>
              </w:rPr>
            </w:pPr>
          </w:p>
          <w:p w:rsidR="00BA3C8A" w:rsidRPr="001E6F48" w:rsidRDefault="00BA3C8A" w:rsidP="001E6F48">
            <w:pPr>
              <w:spacing w:line="240" w:lineRule="auto"/>
              <w:rPr>
                <w:rFonts w:ascii="Times New Roman" w:hAnsi="Times New Roman"/>
                <w:b/>
                <w:sz w:val="24"/>
                <w:szCs w:val="24"/>
              </w:rPr>
            </w:pP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Ателье мод. Одежда. Пряжа и ткани. </w:t>
            </w:r>
            <w:r w:rsidRPr="001E6F48">
              <w:rPr>
                <w:rFonts w:ascii="Times New Roman" w:hAnsi="Times New Roman"/>
                <w:b/>
                <w:sz w:val="24"/>
                <w:szCs w:val="24"/>
              </w:rPr>
              <w:t>Практическая работа №1</w:t>
            </w:r>
            <w:r w:rsidRPr="001E6F48">
              <w:rPr>
                <w:rFonts w:ascii="Times New Roman" w:hAnsi="Times New Roman"/>
                <w:sz w:val="24"/>
                <w:szCs w:val="24"/>
              </w:rPr>
              <w:t xml:space="preserve">: «Коллекция тканей». </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Ателье мод. Одежда. Пряжа и ткани.</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roofErr w:type="gramStart"/>
            <w:r w:rsidRPr="001E6F48">
              <w:rPr>
                <w:rFonts w:ascii="Times New Roman" w:hAnsi="Times New Roman"/>
                <w:sz w:val="24"/>
                <w:szCs w:val="24"/>
              </w:rPr>
              <w:t>Комбинированный</w:t>
            </w:r>
            <w:proofErr w:type="gramEnd"/>
            <w:r w:rsidRPr="001E6F48">
              <w:rPr>
                <w:rFonts w:ascii="Times New Roman" w:hAnsi="Times New Roman"/>
                <w:sz w:val="24"/>
                <w:szCs w:val="24"/>
              </w:rPr>
              <w:t>, 2 часа</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4</w:t>
            </w:r>
            <w:r w:rsidRPr="001E6F48">
              <w:rPr>
                <w:rFonts w:ascii="Times New Roman" w:hAnsi="Times New Roman"/>
                <w:sz w:val="24"/>
                <w:szCs w:val="24"/>
              </w:rPr>
              <w:t>.10</w:t>
            </w:r>
          </w:p>
          <w:p w:rsidR="00D12B21" w:rsidRPr="001E6F48" w:rsidRDefault="00D12B21" w:rsidP="001E6F48">
            <w:pPr>
              <w:spacing w:line="240" w:lineRule="auto"/>
              <w:rPr>
                <w:rFonts w:ascii="Times New Roman" w:hAnsi="Times New Roman"/>
                <w:sz w:val="24"/>
                <w:szCs w:val="24"/>
              </w:rPr>
            </w:pPr>
          </w:p>
          <w:p w:rsidR="00BA3C8A"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20.10</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1</w:t>
            </w:r>
            <w:r w:rsidRPr="001E6F48">
              <w:rPr>
                <w:rFonts w:ascii="Times New Roman" w:hAnsi="Times New Roman"/>
                <w:sz w:val="24"/>
                <w:szCs w:val="24"/>
              </w:rPr>
              <w:t>.10</w:t>
            </w:r>
          </w:p>
          <w:p w:rsidR="00D12B21" w:rsidRPr="001E6F48" w:rsidRDefault="00D12B21" w:rsidP="001E6F48">
            <w:pPr>
              <w:spacing w:line="240" w:lineRule="auto"/>
              <w:rPr>
                <w:rFonts w:ascii="Times New Roman" w:hAnsi="Times New Roman"/>
                <w:sz w:val="24"/>
                <w:szCs w:val="24"/>
              </w:rPr>
            </w:pPr>
          </w:p>
          <w:p w:rsidR="00D12B21"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27.10</w:t>
            </w:r>
          </w:p>
          <w:p w:rsidR="00BA3C8A" w:rsidRPr="001E6F48" w:rsidRDefault="00BA3C8A" w:rsidP="001E6F48">
            <w:pPr>
              <w:spacing w:line="240" w:lineRule="auto"/>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Научатся различать виды тканей; вышивать стебельчатым стежком монограмму; повторят виды швов</w:t>
            </w:r>
          </w:p>
          <w:p w:rsidR="00BA3C8A" w:rsidRPr="001E6F48" w:rsidRDefault="00BA3C8A" w:rsidP="001E6F48">
            <w:pPr>
              <w:spacing w:line="240" w:lineRule="auto"/>
              <w:rPr>
                <w:rFonts w:ascii="Times New Roman" w:hAnsi="Times New Roman"/>
                <w:b/>
                <w:sz w:val="24"/>
                <w:szCs w:val="24"/>
              </w:rPr>
            </w:pPr>
          </w:p>
          <w:p w:rsidR="00BA3C8A" w:rsidRPr="001E6F48" w:rsidRDefault="00BA3C8A" w:rsidP="001E6F48">
            <w:pPr>
              <w:spacing w:line="240" w:lineRule="auto"/>
              <w:rPr>
                <w:rFonts w:ascii="Times New Roman" w:hAnsi="Times New Roman"/>
                <w:b/>
                <w:sz w:val="24"/>
                <w:szCs w:val="24"/>
              </w:rPr>
            </w:pP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Расширят свои представления об аппликации; овладеют технологией выполнения аппликации из ткани; научатся различать виды аппликаций; самостоятельно составлять  композицию для выполнения аппликации.</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действовать по плану, контролировать процесс и результаты своей деятельности</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анализ объектов с целью выделения признаков, творческое отношение к работе, изменение дизайна, Добавление украшающих деталей.</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уметь сотрудничать со сверстниками, контролировать корректировать и оценивать действия партнеров.</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 xml:space="preserve">научатся  осуществлять поиск информации из </w:t>
            </w:r>
            <w:r w:rsidRPr="001E6F48">
              <w:rPr>
                <w:rFonts w:ascii="Times New Roman" w:hAnsi="Times New Roman"/>
                <w:sz w:val="24"/>
                <w:szCs w:val="24"/>
              </w:rPr>
              <w:lastRenderedPageBreak/>
              <w:t>разных источников, расширяющей представление о технике выполнения петельного шва и его применении.</w:t>
            </w:r>
          </w:p>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t>Регулятивные</w:t>
            </w:r>
            <w:proofErr w:type="gramEnd"/>
            <w:r w:rsidRPr="001E6F48">
              <w:rPr>
                <w:rFonts w:ascii="Times New Roman" w:hAnsi="Times New Roman"/>
                <w:sz w:val="24"/>
                <w:szCs w:val="24"/>
              </w:rPr>
              <w:t>: научатся ориентироваться в учебнике, пользоваться им, планировать алгоритм действий, следовать ранее составленному плану.</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овладеют способностью инициативно сотрудничать с учителем, одноклассниками, отвечать на вопросы, делать выводы. </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ориентируются на оценку результатов собственной предметно – практической деятельности.</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имеют мотивацию к учебной и творческой деятельности; сориентированы </w:t>
            </w:r>
            <w:proofErr w:type="gramStart"/>
            <w:r w:rsidRPr="001E6F48">
              <w:rPr>
                <w:rFonts w:ascii="Times New Roman" w:hAnsi="Times New Roman"/>
                <w:sz w:val="24"/>
                <w:szCs w:val="24"/>
              </w:rPr>
              <w:t>на</w:t>
            </w:r>
            <w:proofErr w:type="gramEnd"/>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color w:val="000000"/>
                <w:spacing w:val="1"/>
                <w:sz w:val="24"/>
                <w:szCs w:val="24"/>
              </w:rPr>
            </w:pPr>
            <w:r w:rsidRPr="001E6F48">
              <w:rPr>
                <w:rFonts w:ascii="Times New Roman" w:hAnsi="Times New Roman"/>
                <w:b/>
                <w:bCs/>
                <w:color w:val="000000"/>
                <w:spacing w:val="1"/>
                <w:sz w:val="24"/>
                <w:szCs w:val="24"/>
              </w:rPr>
              <w:t xml:space="preserve">Различать </w:t>
            </w:r>
            <w:r w:rsidRPr="001E6F48">
              <w:rPr>
                <w:rFonts w:ascii="Times New Roman" w:hAnsi="Times New Roman"/>
                <w:color w:val="000000"/>
                <w:spacing w:val="1"/>
                <w:sz w:val="24"/>
                <w:szCs w:val="24"/>
              </w:rPr>
              <w:t xml:space="preserve">разные виды одежды по их назначению. </w:t>
            </w:r>
            <w:r w:rsidRPr="001E6F48">
              <w:rPr>
                <w:rFonts w:ascii="Times New Roman" w:hAnsi="Times New Roman"/>
                <w:b/>
                <w:bCs/>
                <w:color w:val="000000"/>
                <w:spacing w:val="1"/>
                <w:sz w:val="24"/>
                <w:szCs w:val="24"/>
              </w:rPr>
              <w:t xml:space="preserve">Составлять </w:t>
            </w:r>
            <w:r w:rsidRPr="001E6F48">
              <w:rPr>
                <w:rFonts w:ascii="Times New Roman" w:hAnsi="Times New Roman"/>
                <w:color w:val="000000"/>
                <w:spacing w:val="1"/>
                <w:sz w:val="24"/>
                <w:szCs w:val="24"/>
              </w:rPr>
              <w:t>рас</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сказ об особенностях школьной формы и спортивной одежды. </w:t>
            </w:r>
            <w:r w:rsidRPr="001E6F48">
              <w:rPr>
                <w:rFonts w:ascii="Times New Roman" w:hAnsi="Times New Roman"/>
                <w:b/>
                <w:bCs/>
                <w:color w:val="000000"/>
                <w:spacing w:val="2"/>
                <w:sz w:val="24"/>
                <w:szCs w:val="24"/>
              </w:rPr>
              <w:t>Соот</w:t>
            </w:r>
            <w:r w:rsidRPr="001E6F48">
              <w:rPr>
                <w:rFonts w:ascii="Times New Roman" w:hAnsi="Times New Roman"/>
                <w:b/>
                <w:bCs/>
                <w:color w:val="000000"/>
                <w:spacing w:val="2"/>
                <w:sz w:val="24"/>
                <w:szCs w:val="24"/>
              </w:rPr>
              <w:softHyphen/>
            </w:r>
            <w:r w:rsidRPr="001E6F48">
              <w:rPr>
                <w:rFonts w:ascii="Times New Roman" w:hAnsi="Times New Roman"/>
                <w:b/>
                <w:bCs/>
                <w:color w:val="000000"/>
                <w:spacing w:val="3"/>
                <w:sz w:val="24"/>
                <w:szCs w:val="24"/>
              </w:rPr>
              <w:t xml:space="preserve">носить </w:t>
            </w:r>
            <w:r w:rsidRPr="001E6F48">
              <w:rPr>
                <w:rFonts w:ascii="Times New Roman" w:hAnsi="Times New Roman"/>
                <w:color w:val="000000"/>
                <w:spacing w:val="3"/>
                <w:sz w:val="24"/>
                <w:szCs w:val="24"/>
              </w:rPr>
              <w:t xml:space="preserve">вид одежды с видом ткани, из которой она изготовлена. </w:t>
            </w:r>
            <w:r w:rsidRPr="001E6F48">
              <w:rPr>
                <w:rFonts w:ascii="Times New Roman" w:hAnsi="Times New Roman"/>
                <w:b/>
                <w:bCs/>
                <w:color w:val="000000"/>
                <w:spacing w:val="3"/>
                <w:sz w:val="24"/>
                <w:szCs w:val="24"/>
              </w:rPr>
              <w:t>Де</w:t>
            </w:r>
            <w:r w:rsidRPr="001E6F48">
              <w:rPr>
                <w:rFonts w:ascii="Times New Roman" w:hAnsi="Times New Roman"/>
                <w:b/>
                <w:bCs/>
                <w:color w:val="000000"/>
                <w:spacing w:val="3"/>
                <w:sz w:val="24"/>
                <w:szCs w:val="24"/>
              </w:rPr>
              <w:softHyphen/>
              <w:t xml:space="preserve">лать вывод </w:t>
            </w:r>
            <w:r w:rsidRPr="001E6F48">
              <w:rPr>
                <w:rFonts w:ascii="Times New Roman" w:hAnsi="Times New Roman"/>
                <w:color w:val="000000"/>
                <w:spacing w:val="3"/>
                <w:sz w:val="24"/>
                <w:szCs w:val="24"/>
              </w:rPr>
              <w:t>о том, что выбор ткани для изготовления одежды опре</w:t>
            </w:r>
            <w:r w:rsidRPr="001E6F48">
              <w:rPr>
                <w:rFonts w:ascii="Times New Roman" w:hAnsi="Times New Roman"/>
                <w:color w:val="000000"/>
                <w:spacing w:val="3"/>
                <w:sz w:val="24"/>
                <w:szCs w:val="24"/>
              </w:rPr>
              <w:softHyphen/>
            </w:r>
            <w:r w:rsidRPr="001E6F48">
              <w:rPr>
                <w:rFonts w:ascii="Times New Roman" w:hAnsi="Times New Roman"/>
                <w:color w:val="000000"/>
                <w:spacing w:val="-3"/>
                <w:sz w:val="24"/>
                <w:szCs w:val="24"/>
              </w:rPr>
              <w:t>деляется назначением одежды (для школьных занятий, для занятий фи</w:t>
            </w:r>
            <w:r w:rsidRPr="001E6F48">
              <w:rPr>
                <w:rFonts w:ascii="Times New Roman" w:hAnsi="Times New Roman"/>
                <w:color w:val="000000"/>
                <w:spacing w:val="-3"/>
                <w:sz w:val="24"/>
                <w:szCs w:val="24"/>
              </w:rPr>
              <w:softHyphen/>
            </w:r>
            <w:r w:rsidRPr="001E6F48">
              <w:rPr>
                <w:rFonts w:ascii="Times New Roman" w:hAnsi="Times New Roman"/>
                <w:color w:val="000000"/>
                <w:spacing w:val="1"/>
                <w:sz w:val="24"/>
                <w:szCs w:val="24"/>
              </w:rPr>
              <w:t xml:space="preserve">зической культурой и спортом, для отдыха и т.д.). </w:t>
            </w:r>
            <w:r w:rsidRPr="001E6F48">
              <w:rPr>
                <w:rFonts w:ascii="Times New Roman" w:hAnsi="Times New Roman"/>
                <w:b/>
                <w:bCs/>
                <w:color w:val="000000"/>
                <w:spacing w:val="1"/>
                <w:sz w:val="24"/>
                <w:szCs w:val="24"/>
              </w:rPr>
              <w:t xml:space="preserve">Определять, </w:t>
            </w:r>
            <w:r w:rsidRPr="001E6F48">
              <w:rPr>
                <w:rFonts w:ascii="Times New Roman" w:hAnsi="Times New Roman"/>
                <w:color w:val="000000"/>
                <w:spacing w:val="1"/>
                <w:sz w:val="24"/>
                <w:szCs w:val="24"/>
              </w:rPr>
              <w:t>како</w:t>
            </w:r>
            <w:r w:rsidRPr="001E6F48">
              <w:rPr>
                <w:rFonts w:ascii="Times New Roman" w:hAnsi="Times New Roman"/>
                <w:color w:val="000000"/>
                <w:spacing w:val="1"/>
                <w:sz w:val="24"/>
                <w:szCs w:val="24"/>
              </w:rPr>
              <w:softHyphen/>
              <w:t xml:space="preserve">му изделию </w:t>
            </w:r>
            <w:r w:rsidRPr="001E6F48">
              <w:rPr>
                <w:rFonts w:ascii="Times New Roman" w:hAnsi="Times New Roman"/>
                <w:color w:val="000000"/>
                <w:spacing w:val="1"/>
                <w:sz w:val="24"/>
                <w:szCs w:val="24"/>
              </w:rPr>
              <w:lastRenderedPageBreak/>
              <w:t xml:space="preserve">соответствует предложенная в учебнике выкройка. </w:t>
            </w:r>
            <w:r w:rsidRPr="001E6F48">
              <w:rPr>
                <w:rFonts w:ascii="Times New Roman" w:hAnsi="Times New Roman"/>
                <w:b/>
                <w:bCs/>
                <w:color w:val="000000"/>
                <w:spacing w:val="4"/>
                <w:sz w:val="24"/>
                <w:szCs w:val="24"/>
              </w:rPr>
              <w:t xml:space="preserve">Сравнивать </w:t>
            </w:r>
            <w:r w:rsidRPr="001E6F48">
              <w:rPr>
                <w:rFonts w:ascii="Times New Roman" w:hAnsi="Times New Roman"/>
                <w:color w:val="000000"/>
                <w:spacing w:val="4"/>
                <w:sz w:val="24"/>
                <w:szCs w:val="24"/>
              </w:rPr>
              <w:t xml:space="preserve">свойства пряжи и ткани. </w:t>
            </w:r>
            <w:r w:rsidRPr="001E6F48">
              <w:rPr>
                <w:rFonts w:ascii="Times New Roman" w:hAnsi="Times New Roman"/>
                <w:b/>
                <w:bCs/>
                <w:color w:val="000000"/>
                <w:spacing w:val="4"/>
                <w:sz w:val="24"/>
                <w:szCs w:val="24"/>
              </w:rPr>
              <w:t xml:space="preserve">Определять </w:t>
            </w:r>
            <w:r w:rsidRPr="001E6F48">
              <w:rPr>
                <w:rFonts w:ascii="Times New Roman" w:hAnsi="Times New Roman"/>
                <w:color w:val="000000"/>
                <w:spacing w:val="4"/>
                <w:sz w:val="24"/>
                <w:szCs w:val="24"/>
              </w:rPr>
              <w:t xml:space="preserve">виды волокон и </w:t>
            </w:r>
            <w:r w:rsidRPr="001E6F48">
              <w:rPr>
                <w:rFonts w:ascii="Times New Roman" w:hAnsi="Times New Roman"/>
                <w:color w:val="000000"/>
                <w:spacing w:val="1"/>
                <w:sz w:val="24"/>
                <w:szCs w:val="24"/>
              </w:rPr>
              <w:t xml:space="preserve">тканей, </w:t>
            </w:r>
            <w:r w:rsidRPr="001E6F48">
              <w:rPr>
                <w:rFonts w:ascii="Times New Roman" w:hAnsi="Times New Roman"/>
                <w:b/>
                <w:bCs/>
                <w:color w:val="000000"/>
                <w:spacing w:val="1"/>
                <w:sz w:val="24"/>
                <w:szCs w:val="24"/>
              </w:rPr>
              <w:t xml:space="preserve">рассказывать </w:t>
            </w:r>
            <w:r w:rsidRPr="001E6F48">
              <w:rPr>
                <w:rFonts w:ascii="Times New Roman" w:hAnsi="Times New Roman"/>
                <w:color w:val="000000"/>
                <w:spacing w:val="1"/>
                <w:sz w:val="24"/>
                <w:szCs w:val="24"/>
              </w:rPr>
              <w:t xml:space="preserve">о способах их производства. </w:t>
            </w:r>
            <w:r w:rsidRPr="001E6F48">
              <w:rPr>
                <w:rFonts w:ascii="Times New Roman" w:hAnsi="Times New Roman"/>
                <w:b/>
                <w:bCs/>
                <w:color w:val="000000"/>
                <w:spacing w:val="1"/>
                <w:sz w:val="24"/>
                <w:szCs w:val="24"/>
              </w:rPr>
              <w:t xml:space="preserve">Осваивать </w:t>
            </w:r>
            <w:r w:rsidRPr="001E6F48">
              <w:rPr>
                <w:rFonts w:ascii="Times New Roman" w:hAnsi="Times New Roman"/>
                <w:color w:val="000000"/>
                <w:spacing w:val="1"/>
                <w:sz w:val="24"/>
                <w:szCs w:val="24"/>
              </w:rPr>
              <w:t>алго</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ритм выполнения стебельчатых и петельных стежков. </w:t>
            </w:r>
            <w:r w:rsidRPr="001E6F48">
              <w:rPr>
                <w:rFonts w:ascii="Times New Roman" w:hAnsi="Times New Roman"/>
                <w:b/>
                <w:bCs/>
                <w:color w:val="000000"/>
                <w:sz w:val="24"/>
                <w:szCs w:val="24"/>
              </w:rPr>
              <w:t xml:space="preserve">Различать </w:t>
            </w:r>
            <w:r w:rsidRPr="001E6F48">
              <w:rPr>
                <w:rFonts w:ascii="Times New Roman" w:hAnsi="Times New Roman"/>
                <w:color w:val="000000"/>
                <w:sz w:val="24"/>
                <w:szCs w:val="24"/>
              </w:rPr>
              <w:t>раз</w:t>
            </w:r>
            <w:r w:rsidRPr="001E6F48">
              <w:rPr>
                <w:rFonts w:ascii="Times New Roman" w:hAnsi="Times New Roman"/>
                <w:color w:val="000000"/>
                <w:sz w:val="24"/>
                <w:szCs w:val="24"/>
              </w:rPr>
              <w:softHyphen/>
            </w:r>
            <w:r w:rsidRPr="001E6F48">
              <w:rPr>
                <w:rFonts w:ascii="Times New Roman" w:hAnsi="Times New Roman"/>
                <w:color w:val="000000"/>
                <w:spacing w:val="2"/>
                <w:sz w:val="24"/>
                <w:szCs w:val="24"/>
              </w:rPr>
              <w:t xml:space="preserve">ные виды украшения одежды — вышивку и монограмму. </w:t>
            </w:r>
            <w:r w:rsidRPr="001E6F48">
              <w:rPr>
                <w:rFonts w:ascii="Times New Roman" w:hAnsi="Times New Roman"/>
                <w:b/>
                <w:bCs/>
                <w:color w:val="000000"/>
                <w:spacing w:val="2"/>
                <w:sz w:val="24"/>
                <w:szCs w:val="24"/>
              </w:rPr>
              <w:t xml:space="preserve">Различать </w:t>
            </w:r>
            <w:r w:rsidRPr="001E6F48">
              <w:rPr>
                <w:rFonts w:ascii="Times New Roman" w:hAnsi="Times New Roman"/>
                <w:color w:val="000000"/>
                <w:sz w:val="24"/>
                <w:szCs w:val="24"/>
              </w:rPr>
              <w:t xml:space="preserve">виды аппликации, </w:t>
            </w:r>
            <w:r w:rsidRPr="001E6F48">
              <w:rPr>
                <w:rFonts w:ascii="Times New Roman" w:hAnsi="Times New Roman"/>
                <w:b/>
                <w:bCs/>
                <w:color w:val="000000"/>
                <w:sz w:val="24"/>
                <w:szCs w:val="24"/>
              </w:rPr>
              <w:t xml:space="preserve">использовать </w:t>
            </w:r>
            <w:r w:rsidRPr="001E6F48">
              <w:rPr>
                <w:rFonts w:ascii="Times New Roman" w:hAnsi="Times New Roman"/>
                <w:color w:val="000000"/>
                <w:sz w:val="24"/>
                <w:szCs w:val="24"/>
              </w:rPr>
              <w:t xml:space="preserve">их для украшения изделия, </w:t>
            </w:r>
            <w:r w:rsidRPr="001E6F48">
              <w:rPr>
                <w:rFonts w:ascii="Times New Roman" w:hAnsi="Times New Roman"/>
                <w:b/>
                <w:bCs/>
                <w:color w:val="000000"/>
                <w:sz w:val="24"/>
                <w:szCs w:val="24"/>
              </w:rPr>
              <w:t>исследо</w:t>
            </w:r>
            <w:r w:rsidRPr="001E6F48">
              <w:rPr>
                <w:rFonts w:ascii="Times New Roman" w:hAnsi="Times New Roman"/>
                <w:b/>
                <w:bCs/>
                <w:color w:val="000000"/>
                <w:sz w:val="24"/>
                <w:szCs w:val="24"/>
              </w:rPr>
              <w:softHyphen/>
            </w:r>
            <w:r w:rsidRPr="001E6F48">
              <w:rPr>
                <w:rFonts w:ascii="Times New Roman" w:hAnsi="Times New Roman"/>
                <w:b/>
                <w:bCs/>
                <w:color w:val="000000"/>
                <w:spacing w:val="2"/>
                <w:sz w:val="24"/>
                <w:szCs w:val="24"/>
              </w:rPr>
              <w:t xml:space="preserve">вать </w:t>
            </w:r>
            <w:r w:rsidRPr="001E6F48">
              <w:rPr>
                <w:rFonts w:ascii="Times New Roman" w:hAnsi="Times New Roman"/>
                <w:color w:val="000000"/>
                <w:spacing w:val="2"/>
                <w:sz w:val="24"/>
                <w:szCs w:val="24"/>
              </w:rPr>
              <w:t xml:space="preserve">особенности орнамента в национальном костюме. </w:t>
            </w:r>
            <w:r w:rsidRPr="001E6F48">
              <w:rPr>
                <w:rFonts w:ascii="Times New Roman" w:hAnsi="Times New Roman"/>
                <w:b/>
                <w:bCs/>
                <w:color w:val="000000"/>
                <w:spacing w:val="2"/>
                <w:sz w:val="24"/>
                <w:szCs w:val="24"/>
              </w:rPr>
              <w:t xml:space="preserve">Составлять </w:t>
            </w:r>
            <w:r w:rsidRPr="001E6F48">
              <w:rPr>
                <w:rFonts w:ascii="Times New Roman" w:hAnsi="Times New Roman"/>
                <w:color w:val="000000"/>
                <w:spacing w:val="1"/>
                <w:sz w:val="24"/>
                <w:szCs w:val="24"/>
              </w:rPr>
              <w:t>рассказ (на основе материалов учебника и собственных наблюдений) об особенностях использования аппликации и видах прикладного ис</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кусства, связанных с </w:t>
            </w:r>
            <w:r w:rsidRPr="001E6F48">
              <w:rPr>
                <w:rFonts w:ascii="Times New Roman" w:hAnsi="Times New Roman"/>
                <w:color w:val="000000"/>
                <w:sz w:val="24"/>
                <w:szCs w:val="24"/>
              </w:rPr>
              <w:lastRenderedPageBreak/>
              <w:t xml:space="preserve">ней. </w:t>
            </w:r>
            <w:r w:rsidRPr="001E6F48">
              <w:rPr>
                <w:rFonts w:ascii="Times New Roman" w:hAnsi="Times New Roman"/>
                <w:b/>
                <w:bCs/>
                <w:color w:val="000000"/>
                <w:sz w:val="24"/>
                <w:szCs w:val="24"/>
              </w:rPr>
              <w:t xml:space="preserve">Определять </w:t>
            </w:r>
            <w:r w:rsidRPr="001E6F48">
              <w:rPr>
                <w:rFonts w:ascii="Times New Roman" w:hAnsi="Times New Roman"/>
                <w:color w:val="000000"/>
                <w:sz w:val="24"/>
                <w:szCs w:val="24"/>
              </w:rPr>
              <w:t>материалы и инструменты, не</w:t>
            </w:r>
            <w:r w:rsidRPr="001E6F48">
              <w:rPr>
                <w:rFonts w:ascii="Times New Roman" w:hAnsi="Times New Roman"/>
                <w:color w:val="000000"/>
                <w:sz w:val="24"/>
                <w:szCs w:val="24"/>
              </w:rPr>
              <w:softHyphen/>
            </w:r>
            <w:r w:rsidRPr="001E6F48">
              <w:rPr>
                <w:rFonts w:ascii="Times New Roman" w:hAnsi="Times New Roman"/>
                <w:color w:val="000000"/>
                <w:spacing w:val="3"/>
                <w:sz w:val="24"/>
                <w:szCs w:val="24"/>
              </w:rPr>
              <w:t xml:space="preserve">обходимые для выполнения аппликации. </w:t>
            </w:r>
            <w:r w:rsidRPr="001E6F48">
              <w:rPr>
                <w:rFonts w:ascii="Times New Roman" w:hAnsi="Times New Roman"/>
                <w:b/>
                <w:bCs/>
                <w:color w:val="000000"/>
                <w:spacing w:val="3"/>
                <w:sz w:val="24"/>
                <w:szCs w:val="24"/>
              </w:rPr>
              <w:t xml:space="preserve">Организовывать </w:t>
            </w:r>
            <w:r w:rsidRPr="001E6F48">
              <w:rPr>
                <w:rFonts w:ascii="Times New Roman" w:hAnsi="Times New Roman"/>
                <w:color w:val="000000"/>
                <w:spacing w:val="3"/>
                <w:sz w:val="24"/>
                <w:szCs w:val="24"/>
              </w:rPr>
              <w:t xml:space="preserve">рабочее </w:t>
            </w:r>
            <w:r w:rsidRPr="001E6F48">
              <w:rPr>
                <w:rFonts w:ascii="Times New Roman" w:hAnsi="Times New Roman"/>
                <w:color w:val="000000"/>
                <w:spacing w:val="1"/>
                <w:sz w:val="24"/>
                <w:szCs w:val="24"/>
              </w:rPr>
              <w:t xml:space="preserve">место, рационально </w:t>
            </w:r>
            <w:r w:rsidRPr="001E6F48">
              <w:rPr>
                <w:rFonts w:ascii="Times New Roman" w:hAnsi="Times New Roman"/>
                <w:b/>
                <w:bCs/>
                <w:color w:val="000000"/>
                <w:spacing w:val="1"/>
                <w:sz w:val="24"/>
                <w:szCs w:val="24"/>
              </w:rPr>
              <w:t xml:space="preserve">располагать </w:t>
            </w:r>
            <w:r w:rsidRPr="001E6F48">
              <w:rPr>
                <w:rFonts w:ascii="Times New Roman" w:hAnsi="Times New Roman"/>
                <w:color w:val="000000"/>
                <w:spacing w:val="1"/>
                <w:sz w:val="24"/>
                <w:szCs w:val="24"/>
              </w:rPr>
              <w:t xml:space="preserve">материалы и инструменты. </w:t>
            </w:r>
            <w:r w:rsidRPr="001E6F48">
              <w:rPr>
                <w:rFonts w:ascii="Times New Roman" w:hAnsi="Times New Roman"/>
                <w:b/>
                <w:bCs/>
                <w:color w:val="000000"/>
                <w:spacing w:val="1"/>
                <w:sz w:val="24"/>
                <w:szCs w:val="24"/>
              </w:rPr>
              <w:t>Приме</w:t>
            </w:r>
            <w:r w:rsidRPr="001E6F48">
              <w:rPr>
                <w:rFonts w:ascii="Times New Roman" w:hAnsi="Times New Roman"/>
                <w:b/>
                <w:bCs/>
                <w:color w:val="000000"/>
                <w:spacing w:val="1"/>
                <w:sz w:val="24"/>
                <w:szCs w:val="24"/>
              </w:rPr>
              <w:softHyphen/>
              <w:t xml:space="preserve">нять </w:t>
            </w:r>
            <w:r w:rsidRPr="001E6F48">
              <w:rPr>
                <w:rFonts w:ascii="Times New Roman" w:hAnsi="Times New Roman"/>
                <w:color w:val="000000"/>
                <w:spacing w:val="1"/>
                <w:sz w:val="24"/>
                <w:szCs w:val="24"/>
              </w:rPr>
              <w:t xml:space="preserve">правила безопасной работы иглой. </w:t>
            </w:r>
            <w:r w:rsidRPr="001E6F48">
              <w:rPr>
                <w:rFonts w:ascii="Times New Roman" w:hAnsi="Times New Roman"/>
                <w:b/>
                <w:bCs/>
                <w:color w:val="000000"/>
                <w:spacing w:val="1"/>
                <w:sz w:val="24"/>
                <w:szCs w:val="24"/>
              </w:rPr>
              <w:t xml:space="preserve">Осваивать </w:t>
            </w:r>
            <w:r w:rsidRPr="001E6F48">
              <w:rPr>
                <w:rFonts w:ascii="Times New Roman" w:hAnsi="Times New Roman"/>
                <w:color w:val="000000"/>
                <w:spacing w:val="1"/>
                <w:sz w:val="24"/>
                <w:szCs w:val="24"/>
              </w:rPr>
              <w:t>алгоритм выпол</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нения аппликации. </w:t>
            </w:r>
            <w:r w:rsidRPr="001E6F48">
              <w:rPr>
                <w:rFonts w:ascii="Times New Roman" w:hAnsi="Times New Roman"/>
                <w:b/>
                <w:bCs/>
                <w:color w:val="000000"/>
                <w:spacing w:val="2"/>
                <w:sz w:val="24"/>
                <w:szCs w:val="24"/>
              </w:rPr>
              <w:t xml:space="preserve">Соотносить </w:t>
            </w:r>
            <w:r w:rsidRPr="001E6F48">
              <w:rPr>
                <w:rFonts w:ascii="Times New Roman" w:hAnsi="Times New Roman"/>
                <w:color w:val="000000"/>
                <w:spacing w:val="2"/>
                <w:sz w:val="24"/>
                <w:szCs w:val="24"/>
              </w:rPr>
              <w:t>текстовый и слайдовый планы изго</w:t>
            </w:r>
            <w:r w:rsidRPr="001E6F48">
              <w:rPr>
                <w:rFonts w:ascii="Times New Roman" w:hAnsi="Times New Roman"/>
                <w:color w:val="000000"/>
                <w:spacing w:val="2"/>
                <w:sz w:val="24"/>
                <w:szCs w:val="24"/>
              </w:rPr>
              <w:softHyphen/>
            </w:r>
            <w:r w:rsidRPr="001E6F48">
              <w:rPr>
                <w:rFonts w:ascii="Times New Roman" w:hAnsi="Times New Roman"/>
                <w:color w:val="000000"/>
                <w:sz w:val="24"/>
                <w:szCs w:val="24"/>
              </w:rPr>
              <w:t xml:space="preserve">товления изделия, </w:t>
            </w:r>
            <w:r w:rsidRPr="001E6F48">
              <w:rPr>
                <w:rFonts w:ascii="Times New Roman" w:hAnsi="Times New Roman"/>
                <w:b/>
                <w:bCs/>
                <w:color w:val="000000"/>
                <w:sz w:val="24"/>
                <w:szCs w:val="24"/>
              </w:rPr>
              <w:t xml:space="preserve">контролировать </w:t>
            </w:r>
            <w:r w:rsidRPr="001E6F48">
              <w:rPr>
                <w:rFonts w:ascii="Times New Roman" w:hAnsi="Times New Roman"/>
                <w:color w:val="000000"/>
                <w:sz w:val="24"/>
                <w:szCs w:val="24"/>
              </w:rPr>
              <w:t xml:space="preserve">и </w:t>
            </w:r>
            <w:r w:rsidRPr="001E6F48">
              <w:rPr>
                <w:rFonts w:ascii="Times New Roman" w:hAnsi="Times New Roman"/>
                <w:b/>
                <w:bCs/>
                <w:color w:val="000000"/>
                <w:sz w:val="24"/>
                <w:szCs w:val="24"/>
              </w:rPr>
              <w:t xml:space="preserve">корректировать </w:t>
            </w:r>
            <w:r w:rsidRPr="001E6F48">
              <w:rPr>
                <w:rFonts w:ascii="Times New Roman" w:hAnsi="Times New Roman"/>
                <w:color w:val="000000"/>
                <w:sz w:val="24"/>
                <w:szCs w:val="24"/>
              </w:rPr>
              <w:t xml:space="preserve">по любому из </w:t>
            </w:r>
            <w:r w:rsidRPr="001E6F48">
              <w:rPr>
                <w:rFonts w:ascii="Times New Roman" w:hAnsi="Times New Roman"/>
                <w:color w:val="000000"/>
                <w:spacing w:val="1"/>
                <w:sz w:val="24"/>
                <w:szCs w:val="24"/>
              </w:rPr>
              <w:t xml:space="preserve">них свою работу. </w:t>
            </w:r>
            <w:r w:rsidRPr="001E6F48">
              <w:rPr>
                <w:rFonts w:ascii="Times New Roman" w:hAnsi="Times New Roman"/>
                <w:b/>
                <w:bCs/>
                <w:color w:val="000000"/>
                <w:spacing w:val="1"/>
                <w:sz w:val="24"/>
                <w:szCs w:val="24"/>
              </w:rPr>
              <w:t xml:space="preserve">Оценивать </w:t>
            </w:r>
            <w:r w:rsidRPr="001E6F48">
              <w:rPr>
                <w:rFonts w:ascii="Times New Roman" w:hAnsi="Times New Roman"/>
                <w:color w:val="000000"/>
                <w:spacing w:val="1"/>
                <w:sz w:val="24"/>
                <w:szCs w:val="24"/>
              </w:rPr>
              <w:t>качество выполнения работы по рубри</w:t>
            </w:r>
            <w:r w:rsidRPr="001E6F48">
              <w:rPr>
                <w:rFonts w:ascii="Times New Roman" w:hAnsi="Times New Roman"/>
                <w:color w:val="000000"/>
                <w:spacing w:val="1"/>
                <w:sz w:val="24"/>
                <w:szCs w:val="24"/>
              </w:rPr>
              <w:softHyphen/>
            </w:r>
            <w:r w:rsidRPr="001E6F48">
              <w:rPr>
                <w:rFonts w:ascii="Times New Roman" w:hAnsi="Times New Roman"/>
                <w:color w:val="000000"/>
                <w:spacing w:val="-1"/>
                <w:sz w:val="24"/>
                <w:szCs w:val="24"/>
              </w:rPr>
              <w:t xml:space="preserve">ке «Вопросы юного технолога». </w:t>
            </w:r>
            <w:r w:rsidRPr="001E6F48">
              <w:rPr>
                <w:rFonts w:ascii="Times New Roman" w:hAnsi="Times New Roman"/>
                <w:b/>
                <w:bCs/>
                <w:color w:val="000000"/>
                <w:sz w:val="24"/>
                <w:szCs w:val="24"/>
              </w:rPr>
              <w:t xml:space="preserve">Осваивать </w:t>
            </w:r>
            <w:r w:rsidRPr="001E6F48">
              <w:rPr>
                <w:rFonts w:ascii="Times New Roman" w:hAnsi="Times New Roman"/>
                <w:color w:val="000000"/>
                <w:sz w:val="24"/>
                <w:szCs w:val="24"/>
              </w:rPr>
              <w:t xml:space="preserve">и </w:t>
            </w:r>
            <w:r w:rsidRPr="001E6F48">
              <w:rPr>
                <w:rFonts w:ascii="Times New Roman" w:hAnsi="Times New Roman"/>
                <w:b/>
                <w:bCs/>
                <w:color w:val="000000"/>
                <w:sz w:val="24"/>
                <w:szCs w:val="24"/>
              </w:rPr>
              <w:t xml:space="preserve">применять </w:t>
            </w:r>
            <w:r w:rsidRPr="001E6F48">
              <w:rPr>
                <w:rFonts w:ascii="Times New Roman" w:hAnsi="Times New Roman"/>
                <w:color w:val="000000"/>
                <w:sz w:val="24"/>
                <w:szCs w:val="24"/>
              </w:rPr>
              <w:t>в практической деятельности способы укра</w:t>
            </w:r>
            <w:r w:rsidRPr="001E6F48">
              <w:rPr>
                <w:rFonts w:ascii="Times New Roman" w:hAnsi="Times New Roman"/>
                <w:color w:val="000000"/>
                <w:sz w:val="24"/>
                <w:szCs w:val="24"/>
              </w:rPr>
              <w:softHyphen/>
            </w:r>
            <w:r w:rsidRPr="001E6F48">
              <w:rPr>
                <w:rFonts w:ascii="Times New Roman" w:hAnsi="Times New Roman"/>
                <w:color w:val="000000"/>
                <w:spacing w:val="1"/>
                <w:sz w:val="24"/>
                <w:szCs w:val="24"/>
              </w:rPr>
              <w:t>шения одежды (вышивка, монограмма)</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соотносительного анализа.</w:t>
            </w: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BA3C8A" w:rsidRPr="001E6F48" w:rsidTr="005A64C0">
        <w:trPr>
          <w:trHeight w:val="401"/>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9</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Изготовление тканей. </w:t>
            </w:r>
            <w:r w:rsidRPr="001E6F48">
              <w:rPr>
                <w:rFonts w:ascii="Times New Roman" w:hAnsi="Times New Roman"/>
                <w:i/>
                <w:sz w:val="24"/>
                <w:szCs w:val="24"/>
              </w:rPr>
              <w:t>Изделие: «Гобелен»</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8</w:t>
            </w:r>
            <w:r w:rsidRPr="001E6F48">
              <w:rPr>
                <w:rFonts w:ascii="Times New Roman" w:hAnsi="Times New Roman"/>
                <w:sz w:val="24"/>
                <w:szCs w:val="24"/>
              </w:rPr>
              <w:t>.10</w:t>
            </w:r>
          </w:p>
          <w:p w:rsidR="00D12B21" w:rsidRPr="001E6F48" w:rsidRDefault="00D12B21" w:rsidP="001E6F48">
            <w:pPr>
              <w:spacing w:line="240" w:lineRule="auto"/>
              <w:rPr>
                <w:rFonts w:ascii="Times New Roman" w:hAnsi="Times New Roman"/>
                <w:sz w:val="24"/>
                <w:szCs w:val="24"/>
              </w:rPr>
            </w:pPr>
          </w:p>
          <w:p w:rsidR="00D12B21"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10.11</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Находить и отбирать информацию о процессе производства тканей. Анализировать и различать виды тканей и волокон. Сравнивать свойства материалов. Осваивать технологию ткачества, создавать гобелен по образцу. Самостоятельно создавать эскиз, схему узора, выполнять плетение.</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t xml:space="preserve">Познавательные: </w:t>
            </w:r>
            <w:r w:rsidRPr="001E6F48">
              <w:rPr>
                <w:rFonts w:ascii="Times New Roman" w:hAnsi="Times New Roman"/>
                <w:sz w:val="24"/>
                <w:szCs w:val="24"/>
              </w:rPr>
              <w:t>научатся  осуществлять поиск информации из разных источников, расширяющей представление о производстве тканей.</w:t>
            </w:r>
            <w:proofErr w:type="gramEnd"/>
          </w:p>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t>Регулятивные</w:t>
            </w:r>
            <w:proofErr w:type="gramEnd"/>
            <w:r w:rsidRPr="001E6F48">
              <w:rPr>
                <w:rFonts w:ascii="Times New Roman" w:hAnsi="Times New Roman"/>
                <w:b/>
                <w:sz w:val="24"/>
                <w:szCs w:val="24"/>
              </w:rPr>
              <w:t xml:space="preserve">: </w:t>
            </w:r>
            <w:r w:rsidRPr="001E6F48">
              <w:rPr>
                <w:rFonts w:ascii="Times New Roman" w:hAnsi="Times New Roman"/>
                <w:sz w:val="24"/>
                <w:szCs w:val="24"/>
              </w:rPr>
              <w:t>научатся планировать алгоритм действий.</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овладеют способностью инициативно сотрудничать с учителем, одноклассниками, отвечать на вопросы, делать выводы. </w:t>
            </w:r>
          </w:p>
          <w:p w:rsidR="00BA3C8A" w:rsidRPr="001E6F48" w:rsidRDefault="00BA3C8A" w:rsidP="001E6F48">
            <w:pPr>
              <w:spacing w:line="240" w:lineRule="auto"/>
              <w:rPr>
                <w:rFonts w:ascii="Times New Roman" w:hAnsi="Times New Roman"/>
                <w:b/>
                <w:sz w:val="24"/>
                <w:szCs w:val="24"/>
              </w:rPr>
            </w:pP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roofErr w:type="gramStart"/>
            <w:r w:rsidRPr="001E6F48">
              <w:rPr>
                <w:rFonts w:ascii="Times New Roman" w:hAnsi="Times New Roman"/>
                <w:sz w:val="24"/>
                <w:szCs w:val="24"/>
              </w:rPr>
              <w:t>имеют мотивацию к учебной и творческой деятельности; сориентированы на эмоционально-эстетическое восприятие произведений декоративно-прикладного искусства.</w:t>
            </w:r>
            <w:proofErr w:type="gramEnd"/>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color w:val="000000"/>
                <w:spacing w:val="2"/>
                <w:sz w:val="24"/>
                <w:szCs w:val="24"/>
              </w:rPr>
            </w:pPr>
            <w:r w:rsidRPr="001E6F48">
              <w:rPr>
                <w:rFonts w:ascii="Times New Roman" w:hAnsi="Times New Roman"/>
                <w:b/>
                <w:bCs/>
                <w:color w:val="000000"/>
                <w:spacing w:val="2"/>
                <w:sz w:val="24"/>
                <w:szCs w:val="24"/>
              </w:rPr>
              <w:t xml:space="preserve">Находить </w:t>
            </w:r>
            <w:r w:rsidRPr="001E6F48">
              <w:rPr>
                <w:rFonts w:ascii="Times New Roman" w:hAnsi="Times New Roman"/>
                <w:color w:val="000000"/>
                <w:spacing w:val="2"/>
                <w:sz w:val="24"/>
                <w:szCs w:val="24"/>
              </w:rPr>
              <w:t xml:space="preserve">и </w:t>
            </w:r>
            <w:r w:rsidRPr="001E6F48">
              <w:rPr>
                <w:rFonts w:ascii="Times New Roman" w:hAnsi="Times New Roman"/>
                <w:b/>
                <w:bCs/>
                <w:color w:val="000000"/>
                <w:spacing w:val="2"/>
                <w:sz w:val="24"/>
                <w:szCs w:val="24"/>
              </w:rPr>
              <w:t xml:space="preserve">отбирать </w:t>
            </w:r>
            <w:r w:rsidRPr="001E6F48">
              <w:rPr>
                <w:rFonts w:ascii="Times New Roman" w:hAnsi="Times New Roman"/>
                <w:color w:val="000000"/>
                <w:spacing w:val="2"/>
                <w:sz w:val="24"/>
                <w:szCs w:val="24"/>
              </w:rPr>
              <w:t xml:space="preserve">информацию о процессе производства тканей </w:t>
            </w:r>
            <w:r w:rsidRPr="001E6F48">
              <w:rPr>
                <w:rFonts w:ascii="Times New Roman" w:hAnsi="Times New Roman"/>
                <w:color w:val="000000"/>
                <w:spacing w:val="1"/>
                <w:sz w:val="24"/>
                <w:szCs w:val="24"/>
              </w:rPr>
              <w:t xml:space="preserve">(прядение, ткачество, отделка), используя разные источники. </w:t>
            </w:r>
            <w:r w:rsidRPr="001E6F48">
              <w:rPr>
                <w:rFonts w:ascii="Times New Roman" w:hAnsi="Times New Roman"/>
                <w:b/>
                <w:bCs/>
                <w:color w:val="000000"/>
                <w:spacing w:val="1"/>
                <w:sz w:val="24"/>
                <w:szCs w:val="24"/>
              </w:rPr>
              <w:t>Анали</w:t>
            </w:r>
            <w:r w:rsidRPr="001E6F48">
              <w:rPr>
                <w:rFonts w:ascii="Times New Roman" w:hAnsi="Times New Roman"/>
                <w:b/>
                <w:bCs/>
                <w:color w:val="000000"/>
                <w:spacing w:val="1"/>
                <w:sz w:val="24"/>
                <w:szCs w:val="24"/>
              </w:rPr>
              <w:softHyphen/>
            </w:r>
            <w:r w:rsidRPr="001E6F48">
              <w:rPr>
                <w:rFonts w:ascii="Times New Roman" w:hAnsi="Times New Roman"/>
                <w:b/>
                <w:bCs/>
                <w:color w:val="000000"/>
                <w:spacing w:val="2"/>
                <w:sz w:val="24"/>
                <w:szCs w:val="24"/>
              </w:rPr>
              <w:t xml:space="preserve">зировать </w:t>
            </w:r>
            <w:r w:rsidRPr="001E6F48">
              <w:rPr>
                <w:rFonts w:ascii="Times New Roman" w:hAnsi="Times New Roman"/>
                <w:color w:val="000000"/>
                <w:spacing w:val="2"/>
                <w:sz w:val="24"/>
                <w:szCs w:val="24"/>
              </w:rPr>
              <w:t xml:space="preserve">и </w:t>
            </w:r>
            <w:r w:rsidRPr="001E6F48">
              <w:rPr>
                <w:rFonts w:ascii="Times New Roman" w:hAnsi="Times New Roman"/>
                <w:b/>
                <w:bCs/>
                <w:color w:val="000000"/>
                <w:spacing w:val="2"/>
                <w:sz w:val="24"/>
                <w:szCs w:val="24"/>
              </w:rPr>
              <w:t xml:space="preserve">различать </w:t>
            </w:r>
            <w:r w:rsidRPr="001E6F48">
              <w:rPr>
                <w:rFonts w:ascii="Times New Roman" w:hAnsi="Times New Roman"/>
                <w:color w:val="000000"/>
                <w:spacing w:val="2"/>
                <w:sz w:val="24"/>
                <w:szCs w:val="24"/>
              </w:rPr>
              <w:t xml:space="preserve">виды тканей и волокон. </w:t>
            </w:r>
            <w:r w:rsidRPr="001E6F48">
              <w:rPr>
                <w:rFonts w:ascii="Times New Roman" w:hAnsi="Times New Roman"/>
                <w:b/>
                <w:bCs/>
                <w:color w:val="000000"/>
                <w:spacing w:val="1"/>
                <w:sz w:val="24"/>
                <w:szCs w:val="24"/>
              </w:rPr>
              <w:t xml:space="preserve">Сравнивать </w:t>
            </w:r>
            <w:r w:rsidRPr="001E6F48">
              <w:rPr>
                <w:rFonts w:ascii="Times New Roman" w:hAnsi="Times New Roman"/>
                <w:color w:val="000000"/>
                <w:spacing w:val="1"/>
                <w:sz w:val="24"/>
                <w:szCs w:val="24"/>
              </w:rPr>
              <w:t xml:space="preserve">свойства материалов: пряжи и ткани. </w:t>
            </w:r>
            <w:r w:rsidRPr="001E6F48">
              <w:rPr>
                <w:rFonts w:ascii="Times New Roman" w:hAnsi="Times New Roman"/>
                <w:b/>
                <w:bCs/>
                <w:color w:val="000000"/>
                <w:spacing w:val="1"/>
                <w:sz w:val="24"/>
                <w:szCs w:val="24"/>
              </w:rPr>
              <w:t xml:space="preserve">Осваивать </w:t>
            </w:r>
            <w:r w:rsidRPr="001E6F48">
              <w:rPr>
                <w:rFonts w:ascii="Times New Roman" w:hAnsi="Times New Roman"/>
                <w:color w:val="000000"/>
                <w:spacing w:val="1"/>
                <w:sz w:val="24"/>
                <w:szCs w:val="24"/>
              </w:rPr>
              <w:t>техно</w:t>
            </w:r>
            <w:r w:rsidRPr="001E6F48">
              <w:rPr>
                <w:rFonts w:ascii="Times New Roman" w:hAnsi="Times New Roman"/>
                <w:color w:val="000000"/>
                <w:spacing w:val="1"/>
                <w:sz w:val="24"/>
                <w:szCs w:val="24"/>
              </w:rPr>
              <w:softHyphen/>
              <w:t xml:space="preserve">логию ручного ткачества, </w:t>
            </w:r>
            <w:r w:rsidRPr="001E6F48">
              <w:rPr>
                <w:rFonts w:ascii="Times New Roman" w:hAnsi="Times New Roman"/>
                <w:b/>
                <w:bCs/>
                <w:color w:val="000000"/>
                <w:spacing w:val="1"/>
                <w:sz w:val="24"/>
                <w:szCs w:val="24"/>
              </w:rPr>
              <w:t xml:space="preserve">создавать </w:t>
            </w:r>
            <w:r w:rsidRPr="001E6F48">
              <w:rPr>
                <w:rFonts w:ascii="Times New Roman" w:hAnsi="Times New Roman"/>
                <w:color w:val="000000"/>
                <w:spacing w:val="1"/>
                <w:sz w:val="24"/>
                <w:szCs w:val="24"/>
              </w:rPr>
              <w:t xml:space="preserve">гобелен по образцу. </w:t>
            </w:r>
            <w:r w:rsidRPr="001E6F48">
              <w:rPr>
                <w:rFonts w:ascii="Times New Roman" w:hAnsi="Times New Roman"/>
                <w:b/>
                <w:bCs/>
                <w:color w:val="000000"/>
                <w:spacing w:val="1"/>
                <w:sz w:val="24"/>
                <w:szCs w:val="24"/>
              </w:rPr>
              <w:t xml:space="preserve">Выполнять </w:t>
            </w:r>
            <w:r w:rsidRPr="001E6F48">
              <w:rPr>
                <w:rFonts w:ascii="Times New Roman" w:hAnsi="Times New Roman"/>
                <w:color w:val="000000"/>
                <w:spacing w:val="3"/>
                <w:sz w:val="24"/>
                <w:szCs w:val="24"/>
              </w:rPr>
              <w:t xml:space="preserve">работу по плану и иллюстрациям в учебнике. </w:t>
            </w:r>
            <w:r w:rsidRPr="001E6F48">
              <w:rPr>
                <w:rFonts w:ascii="Times New Roman" w:hAnsi="Times New Roman"/>
                <w:b/>
                <w:bCs/>
                <w:color w:val="000000"/>
                <w:spacing w:val="3"/>
                <w:sz w:val="24"/>
                <w:szCs w:val="24"/>
              </w:rPr>
              <w:t xml:space="preserve">Осуществлять </w:t>
            </w:r>
            <w:r w:rsidRPr="001E6F48">
              <w:rPr>
                <w:rFonts w:ascii="Times New Roman" w:hAnsi="Times New Roman"/>
                <w:color w:val="000000"/>
                <w:spacing w:val="3"/>
                <w:sz w:val="24"/>
                <w:szCs w:val="24"/>
              </w:rPr>
              <w:t>само</w:t>
            </w:r>
            <w:r w:rsidRPr="001E6F48">
              <w:rPr>
                <w:rFonts w:ascii="Times New Roman" w:hAnsi="Times New Roman"/>
                <w:color w:val="000000"/>
                <w:spacing w:val="3"/>
                <w:sz w:val="24"/>
                <w:szCs w:val="24"/>
              </w:rPr>
              <w:softHyphen/>
            </w:r>
            <w:r w:rsidRPr="001E6F48">
              <w:rPr>
                <w:rFonts w:ascii="Times New Roman" w:hAnsi="Times New Roman"/>
                <w:color w:val="000000"/>
                <w:spacing w:val="1"/>
                <w:sz w:val="24"/>
                <w:szCs w:val="24"/>
              </w:rPr>
              <w:t xml:space="preserve">контроль и взаимоконтроль и </w:t>
            </w:r>
            <w:r w:rsidRPr="001E6F48">
              <w:rPr>
                <w:rFonts w:ascii="Times New Roman" w:hAnsi="Times New Roman"/>
                <w:b/>
                <w:bCs/>
                <w:color w:val="000000"/>
                <w:spacing w:val="1"/>
                <w:sz w:val="24"/>
                <w:szCs w:val="24"/>
              </w:rPr>
              <w:t xml:space="preserve">корректировать </w:t>
            </w:r>
            <w:r w:rsidRPr="001E6F48">
              <w:rPr>
                <w:rFonts w:ascii="Times New Roman" w:hAnsi="Times New Roman"/>
                <w:color w:val="000000"/>
                <w:spacing w:val="1"/>
                <w:sz w:val="24"/>
                <w:szCs w:val="24"/>
              </w:rPr>
              <w:t xml:space="preserve">работу над </w:t>
            </w:r>
            <w:proofErr w:type="spellStart"/>
            <w:r w:rsidRPr="001E6F48">
              <w:rPr>
                <w:rFonts w:ascii="Times New Roman" w:hAnsi="Times New Roman"/>
                <w:color w:val="000000"/>
                <w:spacing w:val="1"/>
                <w:sz w:val="24"/>
                <w:szCs w:val="24"/>
              </w:rPr>
              <w:t>изделием</w:t>
            </w:r>
            <w:proofErr w:type="gramStart"/>
            <w:r w:rsidRPr="001E6F48">
              <w:rPr>
                <w:rFonts w:ascii="Times New Roman" w:hAnsi="Times New Roman"/>
                <w:color w:val="000000"/>
                <w:spacing w:val="1"/>
                <w:sz w:val="24"/>
                <w:szCs w:val="24"/>
              </w:rPr>
              <w:t>.</w:t>
            </w:r>
            <w:r w:rsidRPr="001E6F48">
              <w:rPr>
                <w:rFonts w:ascii="Times New Roman" w:hAnsi="Times New Roman"/>
                <w:b/>
                <w:bCs/>
                <w:color w:val="000000"/>
                <w:spacing w:val="-1"/>
                <w:sz w:val="24"/>
                <w:szCs w:val="24"/>
              </w:rPr>
              <w:t>О</w:t>
            </w:r>
            <w:proofErr w:type="gramEnd"/>
            <w:r w:rsidRPr="001E6F48">
              <w:rPr>
                <w:rFonts w:ascii="Times New Roman" w:hAnsi="Times New Roman"/>
                <w:b/>
                <w:bCs/>
                <w:color w:val="000000"/>
                <w:spacing w:val="-1"/>
                <w:sz w:val="24"/>
                <w:szCs w:val="24"/>
              </w:rPr>
              <w:t>существлять</w:t>
            </w:r>
            <w:r w:rsidRPr="001E6F48">
              <w:rPr>
                <w:rFonts w:ascii="Times New Roman" w:hAnsi="Times New Roman"/>
                <w:color w:val="000000"/>
                <w:spacing w:val="-1"/>
                <w:sz w:val="24"/>
                <w:szCs w:val="24"/>
              </w:rPr>
              <w:t>разметку</w:t>
            </w:r>
            <w:proofErr w:type="spellEnd"/>
            <w:r w:rsidRPr="001E6F48">
              <w:rPr>
                <w:rFonts w:ascii="Times New Roman" w:hAnsi="Times New Roman"/>
                <w:color w:val="000000"/>
                <w:spacing w:val="-1"/>
                <w:sz w:val="24"/>
                <w:szCs w:val="24"/>
              </w:rPr>
              <w:t xml:space="preserve"> по линейке и шаблону, </w:t>
            </w:r>
            <w:r w:rsidRPr="001E6F48">
              <w:rPr>
                <w:rFonts w:ascii="Times New Roman" w:hAnsi="Times New Roman"/>
                <w:b/>
                <w:bCs/>
                <w:color w:val="000000"/>
                <w:spacing w:val="-1"/>
                <w:sz w:val="24"/>
                <w:szCs w:val="24"/>
              </w:rPr>
              <w:t xml:space="preserve">использовать </w:t>
            </w:r>
            <w:r w:rsidRPr="001E6F48">
              <w:rPr>
                <w:rFonts w:ascii="Times New Roman" w:hAnsi="Times New Roman"/>
                <w:color w:val="000000"/>
                <w:spacing w:val="-1"/>
                <w:sz w:val="24"/>
                <w:szCs w:val="24"/>
              </w:rPr>
              <w:t>прави</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ла безопасности при работе шилом, ножницами. Самостоятельно </w:t>
            </w:r>
            <w:r w:rsidRPr="001E6F48">
              <w:rPr>
                <w:rFonts w:ascii="Times New Roman" w:hAnsi="Times New Roman"/>
                <w:b/>
                <w:bCs/>
                <w:color w:val="000000"/>
                <w:spacing w:val="2"/>
                <w:sz w:val="24"/>
                <w:szCs w:val="24"/>
              </w:rPr>
              <w:t>со</w:t>
            </w:r>
            <w:r w:rsidRPr="001E6F48">
              <w:rPr>
                <w:rFonts w:ascii="Times New Roman" w:hAnsi="Times New Roman"/>
                <w:b/>
                <w:bCs/>
                <w:color w:val="000000"/>
                <w:spacing w:val="2"/>
                <w:sz w:val="24"/>
                <w:szCs w:val="24"/>
              </w:rPr>
              <w:softHyphen/>
            </w:r>
            <w:r w:rsidRPr="001E6F48">
              <w:rPr>
                <w:rFonts w:ascii="Times New Roman" w:hAnsi="Times New Roman"/>
                <w:b/>
                <w:bCs/>
                <w:color w:val="000000"/>
                <w:sz w:val="24"/>
                <w:szCs w:val="24"/>
              </w:rPr>
              <w:t xml:space="preserve">здавать </w:t>
            </w:r>
            <w:r w:rsidRPr="001E6F48">
              <w:rPr>
                <w:rFonts w:ascii="Times New Roman" w:hAnsi="Times New Roman"/>
                <w:color w:val="000000"/>
                <w:sz w:val="24"/>
                <w:szCs w:val="24"/>
              </w:rPr>
              <w:t xml:space="preserve">эскиз и на его основе </w:t>
            </w:r>
            <w:r w:rsidRPr="001E6F48">
              <w:rPr>
                <w:rFonts w:ascii="Times New Roman" w:hAnsi="Times New Roman"/>
                <w:b/>
                <w:bCs/>
                <w:color w:val="000000"/>
                <w:sz w:val="24"/>
                <w:szCs w:val="24"/>
              </w:rPr>
              <w:t xml:space="preserve">создавать </w:t>
            </w:r>
            <w:r w:rsidRPr="001E6F48">
              <w:rPr>
                <w:rFonts w:ascii="Times New Roman" w:hAnsi="Times New Roman"/>
                <w:color w:val="000000"/>
                <w:sz w:val="24"/>
                <w:szCs w:val="24"/>
              </w:rPr>
              <w:t xml:space="preserve">схему </w:t>
            </w:r>
            <w:r w:rsidRPr="001E6F48">
              <w:rPr>
                <w:rFonts w:ascii="Times New Roman" w:hAnsi="Times New Roman"/>
                <w:color w:val="000000"/>
                <w:sz w:val="24"/>
                <w:szCs w:val="24"/>
              </w:rPr>
              <w:lastRenderedPageBreak/>
              <w:t xml:space="preserve">узора, </w:t>
            </w:r>
            <w:r w:rsidRPr="001E6F48">
              <w:rPr>
                <w:rFonts w:ascii="Times New Roman" w:hAnsi="Times New Roman"/>
                <w:b/>
                <w:bCs/>
                <w:color w:val="000000"/>
                <w:sz w:val="24"/>
                <w:szCs w:val="24"/>
              </w:rPr>
              <w:t xml:space="preserve">подбирать </w:t>
            </w:r>
            <w:r w:rsidRPr="001E6F48">
              <w:rPr>
                <w:rFonts w:ascii="Times New Roman" w:hAnsi="Times New Roman"/>
                <w:color w:val="000000"/>
                <w:sz w:val="24"/>
                <w:szCs w:val="24"/>
              </w:rPr>
              <w:t>цве</w:t>
            </w:r>
            <w:r w:rsidRPr="001E6F48">
              <w:rPr>
                <w:rFonts w:ascii="Times New Roman" w:hAnsi="Times New Roman"/>
                <w:color w:val="000000"/>
                <w:sz w:val="24"/>
                <w:szCs w:val="24"/>
              </w:rPr>
              <w:softHyphen/>
            </w:r>
            <w:r w:rsidRPr="001E6F48">
              <w:rPr>
                <w:rFonts w:ascii="Times New Roman" w:hAnsi="Times New Roman"/>
                <w:color w:val="000000"/>
                <w:spacing w:val="1"/>
                <w:sz w:val="24"/>
                <w:szCs w:val="24"/>
              </w:rPr>
              <w:t xml:space="preserve">та для композиций, </w:t>
            </w:r>
            <w:r w:rsidRPr="001E6F48">
              <w:rPr>
                <w:rFonts w:ascii="Times New Roman" w:hAnsi="Times New Roman"/>
                <w:b/>
                <w:bCs/>
                <w:color w:val="000000"/>
                <w:spacing w:val="1"/>
                <w:sz w:val="24"/>
                <w:szCs w:val="24"/>
              </w:rPr>
              <w:t xml:space="preserve">определять </w:t>
            </w:r>
            <w:r w:rsidRPr="001E6F48">
              <w:rPr>
                <w:rFonts w:ascii="Times New Roman" w:hAnsi="Times New Roman"/>
                <w:color w:val="000000"/>
                <w:spacing w:val="1"/>
                <w:sz w:val="24"/>
                <w:szCs w:val="24"/>
              </w:rPr>
              <w:t xml:space="preserve">или </w:t>
            </w:r>
            <w:r w:rsidRPr="001E6F48">
              <w:rPr>
                <w:rFonts w:ascii="Times New Roman" w:hAnsi="Times New Roman"/>
                <w:b/>
                <w:bCs/>
                <w:color w:val="000000"/>
                <w:spacing w:val="1"/>
                <w:sz w:val="24"/>
                <w:szCs w:val="24"/>
              </w:rPr>
              <w:t xml:space="preserve">подбирать </w:t>
            </w:r>
            <w:r w:rsidRPr="001E6F48">
              <w:rPr>
                <w:rFonts w:ascii="Times New Roman" w:hAnsi="Times New Roman"/>
                <w:color w:val="000000"/>
                <w:spacing w:val="1"/>
                <w:sz w:val="24"/>
                <w:szCs w:val="24"/>
              </w:rPr>
              <w:t xml:space="preserve">цвет основы и утка и </w:t>
            </w:r>
            <w:r w:rsidRPr="001E6F48">
              <w:rPr>
                <w:rFonts w:ascii="Times New Roman" w:hAnsi="Times New Roman"/>
                <w:b/>
                <w:bCs/>
                <w:color w:val="000000"/>
                <w:spacing w:val="2"/>
                <w:sz w:val="24"/>
                <w:szCs w:val="24"/>
              </w:rPr>
              <w:t xml:space="preserve">выполнять </w:t>
            </w:r>
            <w:r w:rsidRPr="001E6F48">
              <w:rPr>
                <w:rFonts w:ascii="Times New Roman" w:hAnsi="Times New Roman"/>
                <w:color w:val="000000"/>
                <w:spacing w:val="2"/>
                <w:sz w:val="24"/>
                <w:szCs w:val="24"/>
              </w:rPr>
              <w:t xml:space="preserve">плетение. </w:t>
            </w:r>
            <w:r w:rsidRPr="001E6F48">
              <w:rPr>
                <w:rFonts w:ascii="Times New Roman" w:hAnsi="Times New Roman"/>
                <w:b/>
                <w:bCs/>
                <w:color w:val="000000"/>
                <w:spacing w:val="2"/>
                <w:sz w:val="24"/>
                <w:szCs w:val="24"/>
              </w:rPr>
              <w:t xml:space="preserve">Оценивать </w:t>
            </w:r>
            <w:r w:rsidRPr="001E6F48">
              <w:rPr>
                <w:rFonts w:ascii="Times New Roman" w:hAnsi="Times New Roman"/>
                <w:color w:val="000000"/>
                <w:spacing w:val="2"/>
                <w:sz w:val="24"/>
                <w:szCs w:val="24"/>
              </w:rPr>
              <w:t xml:space="preserve">качество изготовления изделия по </w:t>
            </w:r>
            <w:r w:rsidRPr="001E6F48">
              <w:rPr>
                <w:rFonts w:ascii="Times New Roman" w:hAnsi="Times New Roman"/>
                <w:color w:val="000000"/>
                <w:spacing w:val="-1"/>
                <w:sz w:val="24"/>
                <w:szCs w:val="24"/>
              </w:rPr>
              <w:t>рубрике «Вопросы юного технолога»</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навыка самоконтроля.</w:t>
            </w:r>
          </w:p>
          <w:p w:rsidR="00BA3C8A" w:rsidRPr="001E6F48" w:rsidRDefault="00BA3C8A" w:rsidP="001E6F48">
            <w:pPr>
              <w:spacing w:line="240" w:lineRule="auto"/>
              <w:rPr>
                <w:rFonts w:ascii="Times New Roman" w:hAnsi="Times New Roman"/>
                <w:sz w:val="24"/>
                <w:szCs w:val="24"/>
              </w:rPr>
            </w:pP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BA3C8A" w:rsidRPr="001E6F48" w:rsidTr="005A64C0">
        <w:trPr>
          <w:trHeight w:val="401"/>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10</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Вязание. </w:t>
            </w:r>
            <w:r w:rsidRPr="001E6F48">
              <w:rPr>
                <w:rFonts w:ascii="Times New Roman" w:hAnsi="Times New Roman"/>
                <w:i/>
                <w:sz w:val="24"/>
                <w:szCs w:val="24"/>
              </w:rPr>
              <w:t>Изделие: «Воздушные петли»</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1</w:t>
            </w:r>
            <w:r w:rsidRPr="001E6F48">
              <w:rPr>
                <w:rFonts w:ascii="Times New Roman" w:hAnsi="Times New Roman"/>
                <w:sz w:val="24"/>
                <w:szCs w:val="24"/>
              </w:rPr>
              <w:t>.11</w:t>
            </w:r>
          </w:p>
          <w:p w:rsidR="00D12B21" w:rsidRPr="001E6F48" w:rsidRDefault="00D12B21" w:rsidP="001E6F48">
            <w:pPr>
              <w:spacing w:line="240" w:lineRule="auto"/>
              <w:rPr>
                <w:rFonts w:ascii="Times New Roman" w:hAnsi="Times New Roman"/>
                <w:sz w:val="24"/>
                <w:szCs w:val="24"/>
              </w:rPr>
            </w:pPr>
          </w:p>
          <w:p w:rsidR="00D12B21"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17.11</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Познакомятся с инструментами для вязания, особенностями вязания крючком; научатся вязать цепочку из воздушных петель, создавать из неё композицию.</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действовать по плану, контролировать процесс и результаты своей деятельности.</w:t>
            </w:r>
          </w:p>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t xml:space="preserve">Познавательные: </w:t>
            </w:r>
            <w:r w:rsidRPr="001E6F48">
              <w:rPr>
                <w:rFonts w:ascii="Times New Roman" w:hAnsi="Times New Roman"/>
                <w:sz w:val="24"/>
                <w:szCs w:val="24"/>
              </w:rPr>
              <w:t>осуществление поиска нужной информации, понимание знаков, символов, моделей, схем, приведенных в учебнике.</w:t>
            </w:r>
            <w:proofErr w:type="gramEnd"/>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уметь слушать друг друга, понимать позицию партнера, контролировать свои действия при совместной работе. </w:t>
            </w:r>
          </w:p>
          <w:p w:rsidR="00BA3C8A" w:rsidRPr="001E6F48" w:rsidRDefault="00BA3C8A" w:rsidP="001E6F48">
            <w:pPr>
              <w:spacing w:line="240" w:lineRule="auto"/>
              <w:rPr>
                <w:rFonts w:ascii="Times New Roman" w:hAnsi="Times New Roman"/>
                <w:b/>
                <w:sz w:val="24"/>
                <w:szCs w:val="24"/>
              </w:rPr>
            </w:pP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проявляют положительное отношение к предмету, предметно – практической деятельности,  соблюдают гигиену  учебного труда и организовывают рабочее место.</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bCs/>
                <w:color w:val="000000"/>
                <w:spacing w:val="1"/>
                <w:sz w:val="24"/>
                <w:szCs w:val="24"/>
              </w:rPr>
              <w:t xml:space="preserve">Находить </w:t>
            </w:r>
            <w:r w:rsidRPr="001E6F48">
              <w:rPr>
                <w:rFonts w:ascii="Times New Roman" w:hAnsi="Times New Roman"/>
                <w:color w:val="000000"/>
                <w:spacing w:val="1"/>
                <w:sz w:val="24"/>
                <w:szCs w:val="24"/>
              </w:rPr>
              <w:t xml:space="preserve">и </w:t>
            </w:r>
            <w:r w:rsidRPr="001E6F48">
              <w:rPr>
                <w:rFonts w:ascii="Times New Roman" w:hAnsi="Times New Roman"/>
                <w:b/>
                <w:bCs/>
                <w:color w:val="000000"/>
                <w:spacing w:val="1"/>
                <w:sz w:val="24"/>
                <w:szCs w:val="24"/>
              </w:rPr>
              <w:t xml:space="preserve">отбирать </w:t>
            </w:r>
            <w:r w:rsidRPr="001E6F48">
              <w:rPr>
                <w:rFonts w:ascii="Times New Roman" w:hAnsi="Times New Roman"/>
                <w:color w:val="000000"/>
                <w:spacing w:val="1"/>
                <w:sz w:val="24"/>
                <w:szCs w:val="24"/>
              </w:rPr>
              <w:t>информацию о вязании, истории, способах вя</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зания, видах и значении вязаных вещей в жизни человека, используя </w:t>
            </w:r>
            <w:r w:rsidRPr="001E6F48">
              <w:rPr>
                <w:rFonts w:ascii="Times New Roman" w:hAnsi="Times New Roman"/>
                <w:color w:val="000000"/>
                <w:spacing w:val="1"/>
                <w:sz w:val="24"/>
                <w:szCs w:val="24"/>
              </w:rPr>
              <w:t xml:space="preserve">материал учебника и собственный опыт. </w:t>
            </w:r>
            <w:r w:rsidRPr="001E6F48">
              <w:rPr>
                <w:rFonts w:ascii="Times New Roman" w:hAnsi="Times New Roman"/>
                <w:b/>
                <w:bCs/>
                <w:color w:val="000000"/>
                <w:spacing w:val="1"/>
                <w:sz w:val="24"/>
                <w:szCs w:val="24"/>
              </w:rPr>
              <w:t xml:space="preserve">Осваивать </w:t>
            </w:r>
            <w:r w:rsidRPr="001E6F48">
              <w:rPr>
                <w:rFonts w:ascii="Times New Roman" w:hAnsi="Times New Roman"/>
                <w:color w:val="000000"/>
                <w:spacing w:val="1"/>
                <w:sz w:val="24"/>
                <w:szCs w:val="24"/>
              </w:rPr>
              <w:t xml:space="preserve">технику вязания </w:t>
            </w:r>
            <w:r w:rsidRPr="001E6F48">
              <w:rPr>
                <w:rFonts w:ascii="Times New Roman" w:hAnsi="Times New Roman"/>
                <w:color w:val="000000"/>
                <w:sz w:val="24"/>
                <w:szCs w:val="24"/>
              </w:rPr>
              <w:t xml:space="preserve">воздушных петель крючком. </w:t>
            </w:r>
            <w:r w:rsidRPr="001E6F48">
              <w:rPr>
                <w:rFonts w:ascii="Times New Roman" w:hAnsi="Times New Roman"/>
                <w:b/>
                <w:bCs/>
                <w:color w:val="000000"/>
                <w:sz w:val="24"/>
                <w:szCs w:val="24"/>
              </w:rPr>
              <w:t xml:space="preserve">Использовать </w:t>
            </w:r>
            <w:r w:rsidRPr="001E6F48">
              <w:rPr>
                <w:rFonts w:ascii="Times New Roman" w:hAnsi="Times New Roman"/>
                <w:color w:val="000000"/>
                <w:sz w:val="24"/>
                <w:szCs w:val="24"/>
              </w:rPr>
              <w:t xml:space="preserve">правила работы крючком </w:t>
            </w:r>
            <w:r w:rsidRPr="001E6F48">
              <w:rPr>
                <w:rFonts w:ascii="Times New Roman" w:hAnsi="Times New Roman"/>
                <w:color w:val="000000"/>
                <w:spacing w:val="1"/>
                <w:sz w:val="24"/>
                <w:szCs w:val="24"/>
              </w:rPr>
              <w:t xml:space="preserve">при выполнении воздушных петель. </w:t>
            </w:r>
            <w:r w:rsidRPr="001E6F48">
              <w:rPr>
                <w:rFonts w:ascii="Times New Roman" w:hAnsi="Times New Roman"/>
                <w:b/>
                <w:bCs/>
                <w:color w:val="000000"/>
                <w:spacing w:val="1"/>
                <w:sz w:val="24"/>
                <w:szCs w:val="24"/>
              </w:rPr>
              <w:t xml:space="preserve">Систематизировать </w:t>
            </w:r>
            <w:r w:rsidRPr="001E6F48">
              <w:rPr>
                <w:rFonts w:ascii="Times New Roman" w:hAnsi="Times New Roman"/>
                <w:color w:val="000000"/>
                <w:spacing w:val="1"/>
                <w:sz w:val="24"/>
                <w:szCs w:val="24"/>
              </w:rPr>
              <w:t xml:space="preserve">сведения о </w:t>
            </w:r>
            <w:r w:rsidRPr="001E6F48">
              <w:rPr>
                <w:rFonts w:ascii="Times New Roman" w:hAnsi="Times New Roman"/>
                <w:color w:val="000000"/>
                <w:spacing w:val="3"/>
                <w:sz w:val="24"/>
                <w:szCs w:val="24"/>
              </w:rPr>
              <w:t xml:space="preserve">видах ниток. </w:t>
            </w:r>
            <w:r w:rsidRPr="001E6F48">
              <w:rPr>
                <w:rFonts w:ascii="Times New Roman" w:hAnsi="Times New Roman"/>
                <w:b/>
                <w:bCs/>
                <w:color w:val="000000"/>
                <w:spacing w:val="3"/>
                <w:sz w:val="24"/>
                <w:szCs w:val="24"/>
              </w:rPr>
              <w:t xml:space="preserve">Подбирать </w:t>
            </w:r>
            <w:r w:rsidRPr="001E6F48">
              <w:rPr>
                <w:rFonts w:ascii="Times New Roman" w:hAnsi="Times New Roman"/>
                <w:color w:val="000000"/>
                <w:spacing w:val="3"/>
                <w:sz w:val="24"/>
                <w:szCs w:val="24"/>
              </w:rPr>
              <w:t xml:space="preserve">размер крючков в соответствии с нитками </w:t>
            </w:r>
            <w:r w:rsidRPr="001E6F48">
              <w:rPr>
                <w:rFonts w:ascii="Times New Roman" w:hAnsi="Times New Roman"/>
                <w:color w:val="000000"/>
                <w:spacing w:val="2"/>
                <w:sz w:val="24"/>
                <w:szCs w:val="24"/>
              </w:rPr>
              <w:t xml:space="preserve">для </w:t>
            </w:r>
            <w:r w:rsidRPr="001E6F48">
              <w:rPr>
                <w:rFonts w:ascii="Times New Roman" w:hAnsi="Times New Roman"/>
                <w:color w:val="000000"/>
                <w:spacing w:val="2"/>
                <w:sz w:val="24"/>
                <w:szCs w:val="24"/>
              </w:rPr>
              <w:lastRenderedPageBreak/>
              <w:t xml:space="preserve">вязания. </w:t>
            </w:r>
            <w:r w:rsidRPr="001E6F48">
              <w:rPr>
                <w:rFonts w:ascii="Times New Roman" w:hAnsi="Times New Roman"/>
                <w:b/>
                <w:bCs/>
                <w:color w:val="000000"/>
                <w:spacing w:val="2"/>
                <w:sz w:val="24"/>
                <w:szCs w:val="24"/>
              </w:rPr>
              <w:t xml:space="preserve">Осваивать </w:t>
            </w:r>
            <w:r w:rsidRPr="001E6F48">
              <w:rPr>
                <w:rFonts w:ascii="Times New Roman" w:hAnsi="Times New Roman"/>
                <w:color w:val="000000"/>
                <w:spacing w:val="2"/>
                <w:sz w:val="24"/>
                <w:szCs w:val="24"/>
              </w:rPr>
              <w:t>технику вязания цепочки из воздушных пе</w:t>
            </w:r>
            <w:r w:rsidRPr="001E6F48">
              <w:rPr>
                <w:rFonts w:ascii="Times New Roman" w:hAnsi="Times New Roman"/>
                <w:color w:val="000000"/>
                <w:spacing w:val="2"/>
                <w:sz w:val="24"/>
                <w:szCs w:val="24"/>
              </w:rPr>
              <w:softHyphen/>
            </w:r>
            <w:r w:rsidRPr="001E6F48">
              <w:rPr>
                <w:rFonts w:ascii="Times New Roman" w:hAnsi="Times New Roman"/>
                <w:color w:val="000000"/>
                <w:spacing w:val="3"/>
                <w:sz w:val="24"/>
                <w:szCs w:val="24"/>
              </w:rPr>
              <w:t xml:space="preserve">тель. Самостоятельно или по образцу </w:t>
            </w:r>
            <w:r w:rsidRPr="001E6F48">
              <w:rPr>
                <w:rFonts w:ascii="Times New Roman" w:hAnsi="Times New Roman"/>
                <w:b/>
                <w:bCs/>
                <w:color w:val="000000"/>
                <w:spacing w:val="3"/>
                <w:sz w:val="24"/>
                <w:szCs w:val="24"/>
              </w:rPr>
              <w:t xml:space="preserve">создавать </w:t>
            </w:r>
            <w:r w:rsidRPr="001E6F48">
              <w:rPr>
                <w:rFonts w:ascii="Times New Roman" w:hAnsi="Times New Roman"/>
                <w:color w:val="000000"/>
                <w:spacing w:val="3"/>
                <w:sz w:val="24"/>
                <w:szCs w:val="24"/>
              </w:rPr>
              <w:t>композицию на ос</w:t>
            </w:r>
            <w:r w:rsidRPr="001E6F48">
              <w:rPr>
                <w:rFonts w:ascii="Times New Roman" w:hAnsi="Times New Roman"/>
                <w:color w:val="000000"/>
                <w:spacing w:val="3"/>
                <w:sz w:val="24"/>
                <w:szCs w:val="24"/>
              </w:rPr>
              <w:softHyphen/>
            </w:r>
            <w:r w:rsidRPr="001E6F48">
              <w:rPr>
                <w:rFonts w:ascii="Times New Roman" w:hAnsi="Times New Roman"/>
                <w:color w:val="000000"/>
                <w:sz w:val="24"/>
                <w:szCs w:val="24"/>
              </w:rPr>
              <w:t xml:space="preserve">нове воздушных петель. </w:t>
            </w:r>
            <w:r w:rsidRPr="001E6F48">
              <w:rPr>
                <w:rFonts w:ascii="Times New Roman" w:hAnsi="Times New Roman"/>
                <w:b/>
                <w:bCs/>
                <w:color w:val="000000"/>
                <w:spacing w:val="-3"/>
                <w:sz w:val="24"/>
                <w:szCs w:val="24"/>
              </w:rPr>
              <w:t xml:space="preserve">Анализировать, сравнивать </w:t>
            </w:r>
            <w:r w:rsidRPr="001E6F48">
              <w:rPr>
                <w:rFonts w:ascii="Times New Roman" w:hAnsi="Times New Roman"/>
                <w:color w:val="000000"/>
                <w:spacing w:val="-3"/>
                <w:sz w:val="24"/>
                <w:szCs w:val="24"/>
              </w:rPr>
              <w:t xml:space="preserve">и </w:t>
            </w:r>
            <w:r w:rsidRPr="001E6F48">
              <w:rPr>
                <w:rFonts w:ascii="Times New Roman" w:hAnsi="Times New Roman"/>
                <w:b/>
                <w:bCs/>
                <w:color w:val="000000"/>
                <w:spacing w:val="-3"/>
                <w:sz w:val="24"/>
                <w:szCs w:val="24"/>
              </w:rPr>
              <w:t xml:space="preserve">выбирать </w:t>
            </w:r>
            <w:r w:rsidRPr="001E6F48">
              <w:rPr>
                <w:rFonts w:ascii="Times New Roman" w:hAnsi="Times New Roman"/>
                <w:color w:val="000000"/>
                <w:spacing w:val="-3"/>
                <w:sz w:val="24"/>
                <w:szCs w:val="24"/>
              </w:rPr>
              <w:t xml:space="preserve">материалы, необходимые для </w:t>
            </w:r>
            <w:r w:rsidRPr="001E6F48">
              <w:rPr>
                <w:rFonts w:ascii="Times New Roman" w:hAnsi="Times New Roman"/>
                <w:color w:val="000000"/>
                <w:spacing w:val="1"/>
                <w:sz w:val="24"/>
                <w:szCs w:val="24"/>
              </w:rPr>
              <w:t xml:space="preserve">цветового решения композиции. </w:t>
            </w:r>
            <w:r w:rsidRPr="001E6F48">
              <w:rPr>
                <w:rFonts w:ascii="Times New Roman" w:hAnsi="Times New Roman"/>
                <w:color w:val="000000"/>
                <w:spacing w:val="-1"/>
                <w:sz w:val="24"/>
                <w:szCs w:val="24"/>
              </w:rPr>
              <w:t xml:space="preserve">Самостоятельно </w:t>
            </w:r>
            <w:r w:rsidRPr="001E6F48">
              <w:rPr>
                <w:rFonts w:ascii="Times New Roman" w:hAnsi="Times New Roman"/>
                <w:b/>
                <w:bCs/>
                <w:color w:val="000000"/>
                <w:spacing w:val="-1"/>
                <w:sz w:val="24"/>
                <w:szCs w:val="24"/>
              </w:rPr>
              <w:t xml:space="preserve">составлять </w:t>
            </w:r>
            <w:r w:rsidRPr="001E6F48">
              <w:rPr>
                <w:rFonts w:ascii="Times New Roman" w:hAnsi="Times New Roman"/>
                <w:color w:val="000000"/>
                <w:spacing w:val="-1"/>
                <w:sz w:val="24"/>
                <w:szCs w:val="24"/>
              </w:rPr>
              <w:t>план работы на основе слайдового и текс</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тового планов, </w:t>
            </w:r>
            <w:r w:rsidRPr="001E6F48">
              <w:rPr>
                <w:rFonts w:ascii="Times New Roman" w:hAnsi="Times New Roman"/>
                <w:b/>
                <w:bCs/>
                <w:color w:val="000000"/>
                <w:sz w:val="24"/>
                <w:szCs w:val="24"/>
              </w:rPr>
              <w:t xml:space="preserve">заполнять </w:t>
            </w:r>
            <w:r w:rsidRPr="001E6F48">
              <w:rPr>
                <w:rFonts w:ascii="Times New Roman" w:hAnsi="Times New Roman"/>
                <w:color w:val="000000"/>
                <w:sz w:val="24"/>
                <w:szCs w:val="24"/>
              </w:rPr>
              <w:t xml:space="preserve">с помощью учителя технологическую карту </w:t>
            </w:r>
            <w:r w:rsidRPr="001E6F48">
              <w:rPr>
                <w:rFonts w:ascii="Times New Roman" w:hAnsi="Times New Roman"/>
                <w:color w:val="000000"/>
                <w:spacing w:val="4"/>
                <w:sz w:val="24"/>
                <w:szCs w:val="24"/>
              </w:rPr>
              <w:t xml:space="preserve">и </w:t>
            </w:r>
            <w:r w:rsidRPr="001E6F48">
              <w:rPr>
                <w:rFonts w:ascii="Times New Roman" w:hAnsi="Times New Roman"/>
                <w:b/>
                <w:bCs/>
                <w:color w:val="000000"/>
                <w:spacing w:val="4"/>
                <w:sz w:val="24"/>
                <w:szCs w:val="24"/>
              </w:rPr>
              <w:t xml:space="preserve">соотносить </w:t>
            </w:r>
            <w:r w:rsidRPr="001E6F48">
              <w:rPr>
                <w:rFonts w:ascii="Times New Roman" w:hAnsi="Times New Roman"/>
                <w:color w:val="000000"/>
                <w:spacing w:val="4"/>
                <w:sz w:val="24"/>
                <w:szCs w:val="24"/>
              </w:rPr>
              <w:t>её с планом работы</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аккуратности.</w:t>
            </w:r>
          </w:p>
          <w:p w:rsidR="00BA3C8A" w:rsidRPr="001E6F48" w:rsidRDefault="00BA3C8A" w:rsidP="001E6F48">
            <w:pPr>
              <w:spacing w:line="240" w:lineRule="auto"/>
              <w:rPr>
                <w:rFonts w:ascii="Times New Roman" w:hAnsi="Times New Roman"/>
                <w:sz w:val="24"/>
                <w:szCs w:val="24"/>
              </w:rPr>
            </w:pP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BA3C8A" w:rsidRPr="001E6F48" w:rsidTr="005A64C0">
        <w:trPr>
          <w:trHeight w:val="4115"/>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11</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Одежда для карнавала. </w:t>
            </w:r>
            <w:r w:rsidRPr="001E6F48">
              <w:rPr>
                <w:rFonts w:ascii="Times New Roman" w:hAnsi="Times New Roman"/>
                <w:i/>
                <w:sz w:val="24"/>
                <w:szCs w:val="24"/>
              </w:rPr>
              <w:t>Изделия: «Кавалер», «Дама»</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8</w:t>
            </w:r>
            <w:r w:rsidRPr="001E6F48">
              <w:rPr>
                <w:rFonts w:ascii="Times New Roman" w:hAnsi="Times New Roman"/>
                <w:sz w:val="24"/>
                <w:szCs w:val="24"/>
              </w:rPr>
              <w:t>.11</w:t>
            </w:r>
          </w:p>
          <w:p w:rsidR="00D12B21" w:rsidRPr="001E6F48" w:rsidRDefault="00D12B21" w:rsidP="001E6F48">
            <w:pPr>
              <w:spacing w:line="240" w:lineRule="auto"/>
              <w:rPr>
                <w:rFonts w:ascii="Times New Roman" w:hAnsi="Times New Roman"/>
                <w:sz w:val="24"/>
                <w:szCs w:val="24"/>
              </w:rPr>
            </w:pPr>
          </w:p>
          <w:p w:rsidR="00D12B21"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24.11</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Познакомятся с особенностями праздника-карнавала; узнают о способах создания карнавальных костюмов; научатся работать с выкройкой; создавать карнавальные костюмы.</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действовать по плану, контролировать процесс и результаты своей деятельности</w:t>
            </w:r>
          </w:p>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t xml:space="preserve">Познавательные: </w:t>
            </w:r>
            <w:r w:rsidRPr="001E6F48">
              <w:rPr>
                <w:rFonts w:ascii="Times New Roman" w:hAnsi="Times New Roman"/>
                <w:sz w:val="24"/>
                <w:szCs w:val="24"/>
              </w:rPr>
              <w:t xml:space="preserve">представление о деревне, ее значении в жизни людей. </w:t>
            </w:r>
            <w:proofErr w:type="gramEnd"/>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proofErr w:type="gramStart"/>
            <w:r w:rsidRPr="001E6F48">
              <w:rPr>
                <w:rFonts w:ascii="Times New Roman" w:hAnsi="Times New Roman"/>
                <w:sz w:val="24"/>
                <w:szCs w:val="24"/>
              </w:rPr>
              <w:t xml:space="preserve"> :</w:t>
            </w:r>
            <w:proofErr w:type="gramEnd"/>
            <w:r w:rsidRPr="001E6F48">
              <w:rPr>
                <w:rFonts w:ascii="Times New Roman" w:hAnsi="Times New Roman"/>
                <w:sz w:val="24"/>
                <w:szCs w:val="24"/>
              </w:rPr>
              <w:t xml:space="preserve"> уметь  обмениваться мнениями, слышать сверстников во время обсуждения.</w:t>
            </w:r>
          </w:p>
          <w:p w:rsidR="00BA3C8A" w:rsidRPr="001E6F48" w:rsidRDefault="00BA3C8A" w:rsidP="001E6F48">
            <w:pPr>
              <w:spacing w:line="240" w:lineRule="auto"/>
              <w:rPr>
                <w:rFonts w:ascii="Times New Roman" w:hAnsi="Times New Roman"/>
                <w:b/>
                <w:sz w:val="24"/>
                <w:szCs w:val="24"/>
              </w:rPr>
            </w:pP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проявляют интерес к изучению окружающего мира.</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color w:val="000000"/>
                <w:sz w:val="24"/>
                <w:szCs w:val="24"/>
              </w:rPr>
            </w:pPr>
            <w:r w:rsidRPr="001E6F48">
              <w:rPr>
                <w:rFonts w:ascii="Times New Roman" w:hAnsi="Times New Roman"/>
                <w:b/>
                <w:bCs/>
                <w:color w:val="000000"/>
                <w:sz w:val="24"/>
                <w:szCs w:val="24"/>
              </w:rPr>
              <w:t xml:space="preserve">Объяснять </w:t>
            </w:r>
            <w:r w:rsidRPr="001E6F48">
              <w:rPr>
                <w:rFonts w:ascii="Times New Roman" w:hAnsi="Times New Roman"/>
                <w:color w:val="000000"/>
                <w:sz w:val="24"/>
                <w:szCs w:val="24"/>
              </w:rPr>
              <w:t xml:space="preserve">значение понятия «карнавал». </w:t>
            </w:r>
            <w:r w:rsidRPr="001E6F48">
              <w:rPr>
                <w:rFonts w:ascii="Times New Roman" w:hAnsi="Times New Roman"/>
                <w:b/>
                <w:bCs/>
                <w:color w:val="000000"/>
                <w:sz w:val="24"/>
                <w:szCs w:val="24"/>
              </w:rPr>
              <w:t xml:space="preserve">Составлять </w:t>
            </w:r>
            <w:r w:rsidRPr="001E6F48">
              <w:rPr>
                <w:rFonts w:ascii="Times New Roman" w:hAnsi="Times New Roman"/>
                <w:color w:val="000000"/>
                <w:sz w:val="24"/>
                <w:szCs w:val="24"/>
              </w:rPr>
              <w:t>рассказ о про</w:t>
            </w:r>
            <w:r w:rsidRPr="001E6F48">
              <w:rPr>
                <w:rFonts w:ascii="Times New Roman" w:hAnsi="Times New Roman"/>
                <w:color w:val="000000"/>
                <w:sz w:val="24"/>
                <w:szCs w:val="24"/>
              </w:rPr>
              <w:softHyphen/>
            </w:r>
            <w:r w:rsidRPr="001E6F48">
              <w:rPr>
                <w:rFonts w:ascii="Times New Roman" w:hAnsi="Times New Roman"/>
                <w:color w:val="000000"/>
                <w:spacing w:val="4"/>
                <w:sz w:val="24"/>
                <w:szCs w:val="24"/>
              </w:rPr>
              <w:t xml:space="preserve">ведении карнавала, </w:t>
            </w:r>
            <w:r w:rsidRPr="001E6F48">
              <w:rPr>
                <w:rFonts w:ascii="Times New Roman" w:hAnsi="Times New Roman"/>
                <w:b/>
                <w:bCs/>
                <w:color w:val="000000"/>
                <w:spacing w:val="4"/>
                <w:sz w:val="24"/>
                <w:szCs w:val="24"/>
              </w:rPr>
              <w:t xml:space="preserve">обобщать </w:t>
            </w:r>
            <w:r w:rsidRPr="001E6F48">
              <w:rPr>
                <w:rFonts w:ascii="Times New Roman" w:hAnsi="Times New Roman"/>
                <w:color w:val="000000"/>
                <w:spacing w:val="4"/>
                <w:sz w:val="24"/>
                <w:szCs w:val="24"/>
              </w:rPr>
              <w:t xml:space="preserve">информацию, полученную из разных </w:t>
            </w:r>
            <w:r w:rsidRPr="001E6F48">
              <w:rPr>
                <w:rFonts w:ascii="Times New Roman" w:hAnsi="Times New Roman"/>
                <w:color w:val="000000"/>
                <w:spacing w:val="1"/>
                <w:sz w:val="24"/>
                <w:szCs w:val="24"/>
              </w:rPr>
              <w:t xml:space="preserve">источников, </w:t>
            </w:r>
            <w:r w:rsidRPr="001E6F48">
              <w:rPr>
                <w:rFonts w:ascii="Times New Roman" w:hAnsi="Times New Roman"/>
                <w:b/>
                <w:bCs/>
                <w:color w:val="000000"/>
                <w:spacing w:val="1"/>
                <w:sz w:val="24"/>
                <w:szCs w:val="24"/>
              </w:rPr>
              <w:t xml:space="preserve">выделять </w:t>
            </w:r>
            <w:r w:rsidRPr="001E6F48">
              <w:rPr>
                <w:rFonts w:ascii="Times New Roman" w:hAnsi="Times New Roman"/>
                <w:color w:val="000000"/>
                <w:spacing w:val="1"/>
                <w:sz w:val="24"/>
                <w:szCs w:val="24"/>
              </w:rPr>
              <w:t xml:space="preserve">главное и </w:t>
            </w:r>
            <w:r w:rsidRPr="001E6F48">
              <w:rPr>
                <w:rFonts w:ascii="Times New Roman" w:hAnsi="Times New Roman"/>
                <w:b/>
                <w:bCs/>
                <w:color w:val="000000"/>
                <w:spacing w:val="1"/>
                <w:sz w:val="24"/>
                <w:szCs w:val="24"/>
              </w:rPr>
              <w:t xml:space="preserve">представлять </w:t>
            </w:r>
            <w:r w:rsidRPr="001E6F48">
              <w:rPr>
                <w:rFonts w:ascii="Times New Roman" w:hAnsi="Times New Roman"/>
                <w:color w:val="000000"/>
                <w:spacing w:val="1"/>
                <w:sz w:val="24"/>
                <w:szCs w:val="24"/>
              </w:rPr>
              <w:t>информацию в клас</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се. </w:t>
            </w:r>
            <w:r w:rsidRPr="001E6F48">
              <w:rPr>
                <w:rFonts w:ascii="Times New Roman" w:hAnsi="Times New Roman"/>
                <w:b/>
                <w:bCs/>
                <w:color w:val="000000"/>
                <w:sz w:val="24"/>
                <w:szCs w:val="24"/>
              </w:rPr>
              <w:t xml:space="preserve">Сравнивать </w:t>
            </w:r>
            <w:r w:rsidRPr="001E6F48">
              <w:rPr>
                <w:rFonts w:ascii="Times New Roman" w:hAnsi="Times New Roman"/>
                <w:color w:val="000000"/>
                <w:sz w:val="24"/>
                <w:szCs w:val="24"/>
              </w:rPr>
              <w:t xml:space="preserve">особенности проведения карнавала в разных странах. </w:t>
            </w:r>
            <w:r w:rsidRPr="001E6F48">
              <w:rPr>
                <w:rFonts w:ascii="Times New Roman" w:hAnsi="Times New Roman"/>
                <w:b/>
                <w:bCs/>
                <w:color w:val="000000"/>
                <w:spacing w:val="-2"/>
                <w:sz w:val="24"/>
                <w:szCs w:val="24"/>
              </w:rPr>
              <w:t xml:space="preserve">Определять </w:t>
            </w:r>
            <w:r w:rsidRPr="001E6F48">
              <w:rPr>
                <w:rFonts w:ascii="Times New Roman" w:hAnsi="Times New Roman"/>
                <w:color w:val="000000"/>
                <w:spacing w:val="-2"/>
                <w:sz w:val="24"/>
                <w:szCs w:val="24"/>
              </w:rPr>
              <w:t xml:space="preserve">и </w:t>
            </w:r>
            <w:r w:rsidRPr="001E6F48">
              <w:rPr>
                <w:rFonts w:ascii="Times New Roman" w:hAnsi="Times New Roman"/>
                <w:b/>
                <w:bCs/>
                <w:color w:val="000000"/>
                <w:spacing w:val="-2"/>
                <w:sz w:val="24"/>
                <w:szCs w:val="24"/>
              </w:rPr>
              <w:t xml:space="preserve">выделять </w:t>
            </w:r>
            <w:r w:rsidRPr="001E6F48">
              <w:rPr>
                <w:rFonts w:ascii="Times New Roman" w:hAnsi="Times New Roman"/>
                <w:color w:val="000000"/>
                <w:spacing w:val="-2"/>
                <w:sz w:val="24"/>
                <w:szCs w:val="24"/>
              </w:rPr>
              <w:t>характерные особенности карнавального кос</w:t>
            </w:r>
            <w:r w:rsidRPr="001E6F48">
              <w:rPr>
                <w:rFonts w:ascii="Times New Roman" w:hAnsi="Times New Roman"/>
                <w:color w:val="000000"/>
                <w:spacing w:val="-2"/>
                <w:sz w:val="24"/>
                <w:szCs w:val="24"/>
              </w:rPr>
              <w:softHyphen/>
            </w:r>
            <w:r w:rsidRPr="001E6F48">
              <w:rPr>
                <w:rFonts w:ascii="Times New Roman" w:hAnsi="Times New Roman"/>
                <w:color w:val="000000"/>
                <w:spacing w:val="2"/>
                <w:sz w:val="24"/>
                <w:szCs w:val="24"/>
              </w:rPr>
              <w:t xml:space="preserve">тюма, </w:t>
            </w:r>
            <w:r w:rsidRPr="001E6F48">
              <w:rPr>
                <w:rFonts w:ascii="Times New Roman" w:hAnsi="Times New Roman"/>
                <w:b/>
                <w:bCs/>
                <w:color w:val="000000"/>
                <w:spacing w:val="2"/>
                <w:sz w:val="24"/>
                <w:szCs w:val="24"/>
              </w:rPr>
              <w:t xml:space="preserve">участвовать </w:t>
            </w:r>
            <w:r w:rsidRPr="001E6F48">
              <w:rPr>
                <w:rFonts w:ascii="Times New Roman" w:hAnsi="Times New Roman"/>
                <w:color w:val="000000"/>
                <w:spacing w:val="2"/>
                <w:sz w:val="24"/>
                <w:szCs w:val="24"/>
              </w:rPr>
              <w:t xml:space="preserve">в творческой деятельности по созданию эскизов </w:t>
            </w:r>
            <w:r w:rsidRPr="001E6F48">
              <w:rPr>
                <w:rFonts w:ascii="Times New Roman" w:hAnsi="Times New Roman"/>
                <w:color w:val="000000"/>
                <w:sz w:val="24"/>
                <w:szCs w:val="24"/>
              </w:rPr>
              <w:t xml:space="preserve">карнавальных костюмов. </w:t>
            </w:r>
            <w:r w:rsidRPr="001E6F48">
              <w:rPr>
                <w:rFonts w:ascii="Times New Roman" w:hAnsi="Times New Roman"/>
                <w:b/>
                <w:bCs/>
                <w:color w:val="000000"/>
                <w:sz w:val="24"/>
                <w:szCs w:val="24"/>
              </w:rPr>
              <w:t xml:space="preserve">Осваивать </w:t>
            </w:r>
            <w:r w:rsidRPr="001E6F48">
              <w:rPr>
                <w:rFonts w:ascii="Times New Roman" w:hAnsi="Times New Roman"/>
                <w:color w:val="000000"/>
                <w:sz w:val="24"/>
                <w:szCs w:val="24"/>
              </w:rPr>
              <w:t xml:space="preserve">способ приготовления крахмала. </w:t>
            </w:r>
            <w:r w:rsidRPr="001E6F48">
              <w:rPr>
                <w:rFonts w:ascii="Times New Roman" w:hAnsi="Times New Roman"/>
                <w:b/>
                <w:bCs/>
                <w:color w:val="000000"/>
                <w:spacing w:val="1"/>
                <w:sz w:val="24"/>
                <w:szCs w:val="24"/>
              </w:rPr>
              <w:t xml:space="preserve">Исследовать </w:t>
            </w:r>
            <w:r w:rsidRPr="001E6F48">
              <w:rPr>
                <w:rFonts w:ascii="Times New Roman" w:hAnsi="Times New Roman"/>
                <w:color w:val="000000"/>
                <w:spacing w:val="1"/>
                <w:sz w:val="24"/>
                <w:szCs w:val="24"/>
              </w:rPr>
              <w:t xml:space="preserve">свойства крахмала, </w:t>
            </w:r>
            <w:r w:rsidRPr="001E6F48">
              <w:rPr>
                <w:rFonts w:ascii="Times New Roman" w:hAnsi="Times New Roman"/>
                <w:b/>
                <w:bCs/>
                <w:color w:val="000000"/>
                <w:spacing w:val="1"/>
                <w:sz w:val="24"/>
                <w:szCs w:val="24"/>
              </w:rPr>
              <w:t xml:space="preserve">обрабатывать </w:t>
            </w:r>
            <w:r w:rsidRPr="001E6F48">
              <w:rPr>
                <w:rFonts w:ascii="Times New Roman" w:hAnsi="Times New Roman"/>
                <w:color w:val="000000"/>
                <w:spacing w:val="1"/>
                <w:sz w:val="24"/>
                <w:szCs w:val="24"/>
              </w:rPr>
              <w:t>при помощи его ма</w:t>
            </w:r>
            <w:r w:rsidRPr="001E6F48">
              <w:rPr>
                <w:rFonts w:ascii="Times New Roman" w:hAnsi="Times New Roman"/>
                <w:color w:val="000000"/>
                <w:spacing w:val="1"/>
                <w:sz w:val="24"/>
                <w:szCs w:val="24"/>
              </w:rPr>
              <w:softHyphen/>
              <w:t xml:space="preserve">териал. </w:t>
            </w:r>
            <w:r w:rsidRPr="001E6F48">
              <w:rPr>
                <w:rFonts w:ascii="Times New Roman" w:hAnsi="Times New Roman"/>
                <w:b/>
                <w:bCs/>
                <w:color w:val="000000"/>
                <w:spacing w:val="1"/>
                <w:sz w:val="24"/>
                <w:szCs w:val="24"/>
              </w:rPr>
              <w:t xml:space="preserve">Работать </w:t>
            </w:r>
            <w:r w:rsidRPr="001E6F48">
              <w:rPr>
                <w:rFonts w:ascii="Times New Roman" w:hAnsi="Times New Roman"/>
                <w:color w:val="000000"/>
                <w:spacing w:val="1"/>
                <w:sz w:val="24"/>
                <w:szCs w:val="24"/>
              </w:rPr>
              <w:t xml:space="preserve">с текстовым и слайдовым планами, </w:t>
            </w:r>
            <w:r w:rsidRPr="001E6F48">
              <w:rPr>
                <w:rFonts w:ascii="Times New Roman" w:hAnsi="Times New Roman"/>
                <w:b/>
                <w:bCs/>
                <w:color w:val="000000"/>
                <w:spacing w:val="1"/>
                <w:sz w:val="24"/>
                <w:szCs w:val="24"/>
              </w:rPr>
              <w:t xml:space="preserve">анализировать </w:t>
            </w:r>
            <w:r w:rsidRPr="001E6F48">
              <w:rPr>
                <w:rFonts w:ascii="Times New Roman" w:hAnsi="Times New Roman"/>
                <w:color w:val="000000"/>
                <w:spacing w:val="3"/>
                <w:sz w:val="24"/>
                <w:szCs w:val="24"/>
              </w:rPr>
              <w:t xml:space="preserve">и </w:t>
            </w:r>
            <w:r w:rsidRPr="001E6F48">
              <w:rPr>
                <w:rFonts w:ascii="Times New Roman" w:hAnsi="Times New Roman"/>
                <w:b/>
                <w:bCs/>
                <w:color w:val="000000"/>
                <w:spacing w:val="3"/>
                <w:sz w:val="24"/>
                <w:szCs w:val="24"/>
              </w:rPr>
              <w:t xml:space="preserve">сравнивать </w:t>
            </w:r>
            <w:r w:rsidRPr="001E6F48">
              <w:rPr>
                <w:rFonts w:ascii="Times New Roman" w:hAnsi="Times New Roman"/>
                <w:color w:val="000000"/>
                <w:spacing w:val="3"/>
                <w:sz w:val="24"/>
                <w:szCs w:val="24"/>
              </w:rPr>
              <w:t xml:space="preserve">план </w:t>
            </w:r>
            <w:r w:rsidRPr="001E6F48">
              <w:rPr>
                <w:rFonts w:ascii="Times New Roman" w:hAnsi="Times New Roman"/>
                <w:color w:val="000000"/>
                <w:spacing w:val="3"/>
                <w:sz w:val="24"/>
                <w:szCs w:val="24"/>
              </w:rPr>
              <w:lastRenderedPageBreak/>
              <w:t xml:space="preserve">создания костюмов, предложенный в учебнике, </w:t>
            </w:r>
            <w:r w:rsidRPr="001E6F48">
              <w:rPr>
                <w:rFonts w:ascii="Times New Roman" w:hAnsi="Times New Roman"/>
                <w:b/>
                <w:bCs/>
                <w:color w:val="000000"/>
                <w:spacing w:val="2"/>
                <w:sz w:val="24"/>
                <w:szCs w:val="24"/>
              </w:rPr>
              <w:t xml:space="preserve">выделять </w:t>
            </w:r>
            <w:r w:rsidRPr="001E6F48">
              <w:rPr>
                <w:rFonts w:ascii="Times New Roman" w:hAnsi="Times New Roman"/>
                <w:color w:val="000000"/>
                <w:spacing w:val="2"/>
                <w:sz w:val="24"/>
                <w:szCs w:val="24"/>
              </w:rPr>
              <w:t xml:space="preserve">и </w:t>
            </w:r>
            <w:r w:rsidRPr="001E6F48">
              <w:rPr>
                <w:rFonts w:ascii="Times New Roman" w:hAnsi="Times New Roman"/>
                <w:b/>
                <w:bCs/>
                <w:color w:val="000000"/>
                <w:spacing w:val="2"/>
                <w:sz w:val="24"/>
                <w:szCs w:val="24"/>
              </w:rPr>
              <w:t xml:space="preserve">определять </w:t>
            </w:r>
            <w:r w:rsidRPr="001E6F48">
              <w:rPr>
                <w:rFonts w:ascii="Times New Roman" w:hAnsi="Times New Roman"/>
                <w:color w:val="000000"/>
                <w:spacing w:val="2"/>
                <w:sz w:val="24"/>
                <w:szCs w:val="24"/>
              </w:rPr>
              <w:t>общие этапы и способы изготовления изде</w:t>
            </w:r>
            <w:r w:rsidRPr="001E6F48">
              <w:rPr>
                <w:rFonts w:ascii="Times New Roman" w:hAnsi="Times New Roman"/>
                <w:color w:val="000000"/>
                <w:spacing w:val="2"/>
                <w:sz w:val="24"/>
                <w:szCs w:val="24"/>
              </w:rPr>
              <w:softHyphen/>
            </w:r>
            <w:r w:rsidRPr="001E6F48">
              <w:rPr>
                <w:rFonts w:ascii="Times New Roman" w:hAnsi="Times New Roman"/>
                <w:color w:val="000000"/>
                <w:sz w:val="24"/>
                <w:szCs w:val="24"/>
              </w:rPr>
              <w:t xml:space="preserve">лия с помощью учителя. </w:t>
            </w:r>
            <w:r w:rsidRPr="001E6F48">
              <w:rPr>
                <w:rFonts w:ascii="Times New Roman" w:hAnsi="Times New Roman"/>
                <w:b/>
                <w:bCs/>
                <w:color w:val="000000"/>
                <w:sz w:val="24"/>
                <w:szCs w:val="24"/>
              </w:rPr>
              <w:t xml:space="preserve">Использовать </w:t>
            </w:r>
            <w:r w:rsidRPr="001E6F48">
              <w:rPr>
                <w:rFonts w:ascii="Times New Roman" w:hAnsi="Times New Roman"/>
                <w:color w:val="000000"/>
                <w:sz w:val="24"/>
                <w:szCs w:val="24"/>
              </w:rPr>
              <w:t xml:space="preserve">умение работать с шаблоном, </w:t>
            </w:r>
            <w:r w:rsidRPr="001E6F48">
              <w:rPr>
                <w:rFonts w:ascii="Times New Roman" w:hAnsi="Times New Roman"/>
                <w:b/>
                <w:bCs/>
                <w:color w:val="000000"/>
                <w:spacing w:val="3"/>
                <w:sz w:val="24"/>
                <w:szCs w:val="24"/>
              </w:rPr>
              <w:t xml:space="preserve">осваивать </w:t>
            </w:r>
            <w:r w:rsidRPr="001E6F48">
              <w:rPr>
                <w:rFonts w:ascii="Times New Roman" w:hAnsi="Times New Roman"/>
                <w:color w:val="000000"/>
                <w:spacing w:val="3"/>
                <w:sz w:val="24"/>
                <w:szCs w:val="24"/>
              </w:rPr>
              <w:t xml:space="preserve">и </w:t>
            </w:r>
            <w:r w:rsidRPr="001E6F48">
              <w:rPr>
                <w:rFonts w:ascii="Times New Roman" w:hAnsi="Times New Roman"/>
                <w:b/>
                <w:bCs/>
                <w:color w:val="000000"/>
                <w:spacing w:val="3"/>
                <w:sz w:val="24"/>
                <w:szCs w:val="24"/>
              </w:rPr>
              <w:t xml:space="preserve">применять </w:t>
            </w:r>
            <w:r w:rsidRPr="001E6F48">
              <w:rPr>
                <w:rFonts w:ascii="Times New Roman" w:hAnsi="Times New Roman"/>
                <w:color w:val="000000"/>
                <w:spacing w:val="3"/>
                <w:sz w:val="24"/>
                <w:szCs w:val="24"/>
              </w:rPr>
              <w:t xml:space="preserve">на практике умение </w:t>
            </w:r>
            <w:r w:rsidRPr="001E6F48">
              <w:rPr>
                <w:rFonts w:ascii="Times New Roman" w:hAnsi="Times New Roman"/>
                <w:b/>
                <w:bCs/>
                <w:color w:val="000000"/>
                <w:spacing w:val="3"/>
                <w:sz w:val="24"/>
                <w:szCs w:val="24"/>
              </w:rPr>
              <w:t xml:space="preserve">работать </w:t>
            </w:r>
            <w:r w:rsidRPr="001E6F48">
              <w:rPr>
                <w:rFonts w:ascii="Times New Roman" w:hAnsi="Times New Roman"/>
                <w:color w:val="000000"/>
                <w:spacing w:val="3"/>
                <w:sz w:val="24"/>
                <w:szCs w:val="24"/>
              </w:rPr>
              <w:t xml:space="preserve">с выкройкой </w:t>
            </w:r>
            <w:r w:rsidRPr="001E6F48">
              <w:rPr>
                <w:rFonts w:ascii="Times New Roman" w:hAnsi="Times New Roman"/>
                <w:color w:val="000000"/>
                <w:spacing w:val="4"/>
                <w:sz w:val="24"/>
                <w:szCs w:val="24"/>
              </w:rPr>
              <w:t xml:space="preserve">и </w:t>
            </w:r>
            <w:r w:rsidRPr="001E6F48">
              <w:rPr>
                <w:rFonts w:ascii="Times New Roman" w:hAnsi="Times New Roman"/>
                <w:b/>
                <w:bCs/>
                <w:color w:val="000000"/>
                <w:spacing w:val="4"/>
                <w:sz w:val="24"/>
                <w:szCs w:val="24"/>
              </w:rPr>
              <w:t xml:space="preserve">выполнять </w:t>
            </w:r>
            <w:r w:rsidRPr="001E6F48">
              <w:rPr>
                <w:rFonts w:ascii="Times New Roman" w:hAnsi="Times New Roman"/>
                <w:color w:val="000000"/>
                <w:spacing w:val="4"/>
                <w:sz w:val="24"/>
                <w:szCs w:val="24"/>
              </w:rPr>
              <w:t xml:space="preserve">разные виды стежков (косые и прямые) и шов «через </w:t>
            </w:r>
            <w:r w:rsidRPr="001E6F48">
              <w:rPr>
                <w:rFonts w:ascii="Times New Roman" w:hAnsi="Times New Roman"/>
                <w:color w:val="000000"/>
                <w:spacing w:val="2"/>
                <w:sz w:val="24"/>
                <w:szCs w:val="24"/>
              </w:rPr>
              <w:t xml:space="preserve">край». </w:t>
            </w:r>
            <w:r w:rsidRPr="001E6F48">
              <w:rPr>
                <w:rFonts w:ascii="Times New Roman" w:hAnsi="Times New Roman"/>
                <w:b/>
                <w:bCs/>
                <w:color w:val="000000"/>
                <w:spacing w:val="2"/>
                <w:sz w:val="24"/>
                <w:szCs w:val="24"/>
              </w:rPr>
              <w:t xml:space="preserve">Соблюдать </w:t>
            </w:r>
            <w:r w:rsidRPr="001E6F48">
              <w:rPr>
                <w:rFonts w:ascii="Times New Roman" w:hAnsi="Times New Roman"/>
                <w:color w:val="000000"/>
                <w:spacing w:val="2"/>
                <w:sz w:val="24"/>
                <w:szCs w:val="24"/>
              </w:rPr>
              <w:t xml:space="preserve">правила работы ножницами и иглой. </w:t>
            </w:r>
            <w:r w:rsidRPr="001E6F48">
              <w:rPr>
                <w:rFonts w:ascii="Times New Roman" w:hAnsi="Times New Roman"/>
                <w:b/>
                <w:bCs/>
                <w:color w:val="000000"/>
                <w:spacing w:val="2"/>
                <w:sz w:val="24"/>
                <w:szCs w:val="24"/>
              </w:rPr>
              <w:t xml:space="preserve">Выполнять </w:t>
            </w:r>
            <w:r w:rsidRPr="001E6F48">
              <w:rPr>
                <w:rFonts w:ascii="Times New Roman" w:hAnsi="Times New Roman"/>
                <w:color w:val="000000"/>
                <w:spacing w:val="1"/>
                <w:sz w:val="24"/>
                <w:szCs w:val="24"/>
              </w:rPr>
              <w:t>украшение изделий по собственному замыслу</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воображения.</w:t>
            </w:r>
          </w:p>
          <w:p w:rsidR="00BA3C8A" w:rsidRPr="001E6F48" w:rsidRDefault="00BA3C8A" w:rsidP="001E6F48">
            <w:pPr>
              <w:spacing w:line="240" w:lineRule="auto"/>
              <w:rPr>
                <w:rFonts w:ascii="Times New Roman" w:hAnsi="Times New Roman"/>
                <w:sz w:val="24"/>
                <w:szCs w:val="24"/>
              </w:rPr>
            </w:pP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BA3C8A" w:rsidRPr="001E6F48" w:rsidTr="005A64C0">
        <w:trPr>
          <w:trHeight w:val="2871"/>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12</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ind w:left="-108" w:right="-108"/>
              <w:rPr>
                <w:rFonts w:ascii="Times New Roman" w:hAnsi="Times New Roman"/>
                <w:sz w:val="24"/>
                <w:szCs w:val="24"/>
              </w:rPr>
            </w:pPr>
            <w:proofErr w:type="spellStart"/>
            <w:r w:rsidRPr="001E6F48">
              <w:rPr>
                <w:rFonts w:ascii="Times New Roman" w:hAnsi="Times New Roman"/>
                <w:sz w:val="24"/>
                <w:szCs w:val="24"/>
              </w:rPr>
              <w:t>Бисероплете-ние</w:t>
            </w:r>
            <w:proofErr w:type="spellEnd"/>
            <w:r w:rsidRPr="001E6F48">
              <w:rPr>
                <w:rFonts w:ascii="Times New Roman" w:hAnsi="Times New Roman"/>
                <w:sz w:val="24"/>
                <w:szCs w:val="24"/>
              </w:rPr>
              <w:t xml:space="preserve">. </w:t>
            </w:r>
            <w:r w:rsidRPr="001E6F48">
              <w:rPr>
                <w:rFonts w:ascii="Times New Roman" w:hAnsi="Times New Roman"/>
                <w:i/>
                <w:sz w:val="24"/>
                <w:szCs w:val="24"/>
              </w:rPr>
              <w:t>Изделия: «Браслетики»</w:t>
            </w:r>
            <w:r w:rsidRPr="001E6F48">
              <w:rPr>
                <w:rFonts w:ascii="Times New Roman" w:hAnsi="Times New Roman"/>
                <w:b/>
                <w:sz w:val="24"/>
                <w:szCs w:val="24"/>
              </w:rPr>
              <w:t xml:space="preserve"> Практическая работа №2</w:t>
            </w:r>
            <w:r w:rsidRPr="001E6F48">
              <w:rPr>
                <w:rFonts w:ascii="Times New Roman" w:hAnsi="Times New Roman"/>
                <w:sz w:val="24"/>
                <w:szCs w:val="24"/>
              </w:rPr>
              <w:t xml:space="preserve">: «Кроссворд «Ателье </w:t>
            </w:r>
            <w:r w:rsidRPr="001E6F48">
              <w:rPr>
                <w:rFonts w:ascii="Times New Roman" w:hAnsi="Times New Roman"/>
                <w:sz w:val="24"/>
                <w:szCs w:val="24"/>
              </w:rPr>
              <w:lastRenderedPageBreak/>
              <w:t>мод»</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Урок изучения нового материала,</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5</w:t>
            </w:r>
            <w:r w:rsidRPr="001E6F48">
              <w:rPr>
                <w:rFonts w:ascii="Times New Roman" w:hAnsi="Times New Roman"/>
                <w:sz w:val="24"/>
                <w:szCs w:val="24"/>
              </w:rPr>
              <w:t>.11</w:t>
            </w:r>
          </w:p>
          <w:p w:rsidR="00D12B21" w:rsidRPr="001E6F48" w:rsidRDefault="00D12B21" w:rsidP="001E6F48">
            <w:pPr>
              <w:spacing w:after="0" w:line="240" w:lineRule="auto"/>
              <w:rPr>
                <w:rFonts w:ascii="Times New Roman" w:hAnsi="Times New Roman"/>
                <w:sz w:val="24"/>
                <w:szCs w:val="24"/>
              </w:rPr>
            </w:pPr>
          </w:p>
          <w:p w:rsidR="00D12B21" w:rsidRPr="001E6F48" w:rsidRDefault="00D12B21" w:rsidP="001E6F48">
            <w:pPr>
              <w:spacing w:after="0" w:line="240" w:lineRule="auto"/>
              <w:rPr>
                <w:rFonts w:ascii="Times New Roman" w:hAnsi="Times New Roman"/>
                <w:sz w:val="24"/>
                <w:szCs w:val="24"/>
              </w:rPr>
            </w:pPr>
            <w:r w:rsidRPr="001E6F48">
              <w:rPr>
                <w:rFonts w:ascii="Times New Roman" w:hAnsi="Times New Roman"/>
                <w:sz w:val="24"/>
                <w:szCs w:val="24"/>
              </w:rPr>
              <w:t>1.12</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Познакомятся с историей </w:t>
            </w:r>
            <w:proofErr w:type="spellStart"/>
            <w:r w:rsidRPr="001E6F48">
              <w:rPr>
                <w:rFonts w:ascii="Times New Roman" w:hAnsi="Times New Roman"/>
                <w:sz w:val="24"/>
                <w:szCs w:val="24"/>
              </w:rPr>
              <w:t>бисероплетения</w:t>
            </w:r>
            <w:proofErr w:type="spellEnd"/>
            <w:r w:rsidRPr="001E6F48">
              <w:rPr>
                <w:rFonts w:ascii="Times New Roman" w:hAnsi="Times New Roman"/>
                <w:sz w:val="24"/>
                <w:szCs w:val="24"/>
              </w:rPr>
              <w:t>; научатся различать виды бисера;  плести из  бисера браслетик.</w:t>
            </w:r>
          </w:p>
          <w:p w:rsidR="00BA3C8A" w:rsidRPr="001E6F48" w:rsidRDefault="00BA3C8A" w:rsidP="001E6F48">
            <w:pPr>
              <w:spacing w:after="0" w:line="240" w:lineRule="auto"/>
              <w:rPr>
                <w:rFonts w:ascii="Times New Roman" w:hAnsi="Times New Roman"/>
                <w:b/>
                <w:sz w:val="24"/>
                <w:szCs w:val="24"/>
              </w:rPr>
            </w:pP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roofErr w:type="gramStart"/>
            <w:r w:rsidRPr="001E6F48">
              <w:rPr>
                <w:rFonts w:ascii="Times New Roman" w:hAnsi="Times New Roman"/>
                <w:b/>
                <w:sz w:val="24"/>
                <w:szCs w:val="24"/>
              </w:rPr>
              <w:t>Регулятивные</w:t>
            </w:r>
            <w:proofErr w:type="gramEnd"/>
            <w:r w:rsidRPr="001E6F48">
              <w:rPr>
                <w:rFonts w:ascii="Times New Roman" w:hAnsi="Times New Roman"/>
                <w:b/>
                <w:sz w:val="24"/>
                <w:szCs w:val="24"/>
              </w:rPr>
              <w:t>:</w:t>
            </w:r>
            <w:r w:rsidRPr="001E6F48">
              <w:rPr>
                <w:rFonts w:ascii="Times New Roman" w:hAnsi="Times New Roman"/>
                <w:sz w:val="24"/>
                <w:szCs w:val="24"/>
              </w:rPr>
              <w:t xml:space="preserve"> самостоятельно выполнять работу, ориентируясь на информацию в учебнике. </w:t>
            </w:r>
          </w:p>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осмысление информации, осуществление ее поиска в учебнике, анализ технологического процесса по изготовлению изделия.</w:t>
            </w:r>
          </w:p>
          <w:p w:rsidR="00BA3C8A" w:rsidRPr="001E6F48" w:rsidRDefault="00BA3C8A" w:rsidP="001E6F48">
            <w:pPr>
              <w:spacing w:after="0" w:line="240" w:lineRule="auto"/>
              <w:rPr>
                <w:rFonts w:ascii="Times New Roman" w:hAnsi="Times New Roman"/>
                <w:sz w:val="24"/>
                <w:szCs w:val="24"/>
              </w:rPr>
            </w:pPr>
            <w:proofErr w:type="gramStart"/>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уметь слушать речь учителя, </w:t>
            </w:r>
            <w:r w:rsidRPr="001E6F48">
              <w:rPr>
                <w:rFonts w:ascii="Times New Roman" w:hAnsi="Times New Roman"/>
                <w:sz w:val="24"/>
                <w:szCs w:val="24"/>
              </w:rPr>
              <w:lastRenderedPageBreak/>
              <w:t>адресованную всему классу, не перебивать высказывание других людей.</w:t>
            </w:r>
            <w:proofErr w:type="gramEnd"/>
          </w:p>
          <w:p w:rsidR="00BA3C8A" w:rsidRPr="001E6F48" w:rsidRDefault="00BA3C8A" w:rsidP="001E6F48">
            <w:pPr>
              <w:spacing w:after="0" w:line="240" w:lineRule="auto"/>
              <w:rPr>
                <w:rFonts w:ascii="Times New Roman" w:hAnsi="Times New Roman"/>
                <w:b/>
                <w:sz w:val="24"/>
                <w:szCs w:val="24"/>
              </w:rPr>
            </w:pP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lastRenderedPageBreak/>
              <w:t>понимают значимость животных, осознают необходимость бережного отношения к природе.</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bCs/>
                <w:color w:val="000000"/>
                <w:spacing w:val="4"/>
                <w:sz w:val="24"/>
                <w:szCs w:val="24"/>
              </w:rPr>
              <w:t xml:space="preserve">Находить </w:t>
            </w:r>
            <w:r w:rsidRPr="001E6F48">
              <w:rPr>
                <w:rFonts w:ascii="Times New Roman" w:hAnsi="Times New Roman"/>
                <w:color w:val="000000"/>
                <w:spacing w:val="4"/>
                <w:sz w:val="24"/>
                <w:szCs w:val="24"/>
              </w:rPr>
              <w:t xml:space="preserve">и </w:t>
            </w:r>
            <w:r w:rsidRPr="001E6F48">
              <w:rPr>
                <w:rFonts w:ascii="Times New Roman" w:hAnsi="Times New Roman"/>
                <w:b/>
                <w:bCs/>
                <w:color w:val="000000"/>
                <w:spacing w:val="4"/>
                <w:sz w:val="24"/>
                <w:szCs w:val="24"/>
              </w:rPr>
              <w:t xml:space="preserve">отбирать </w:t>
            </w:r>
            <w:r w:rsidRPr="001E6F48">
              <w:rPr>
                <w:rFonts w:ascii="Times New Roman" w:hAnsi="Times New Roman"/>
                <w:color w:val="000000"/>
                <w:spacing w:val="4"/>
                <w:sz w:val="24"/>
                <w:szCs w:val="24"/>
              </w:rPr>
              <w:t xml:space="preserve">информацию о бисере, его видах и способах </w:t>
            </w:r>
            <w:r w:rsidRPr="001E6F48">
              <w:rPr>
                <w:rFonts w:ascii="Times New Roman" w:hAnsi="Times New Roman"/>
                <w:color w:val="000000"/>
                <w:spacing w:val="1"/>
                <w:sz w:val="24"/>
                <w:szCs w:val="24"/>
              </w:rPr>
              <w:t xml:space="preserve">создания украшений из него. </w:t>
            </w:r>
            <w:r w:rsidRPr="001E6F48">
              <w:rPr>
                <w:rFonts w:ascii="Times New Roman" w:hAnsi="Times New Roman"/>
                <w:b/>
                <w:bCs/>
                <w:color w:val="000000"/>
                <w:spacing w:val="1"/>
                <w:sz w:val="24"/>
                <w:szCs w:val="24"/>
              </w:rPr>
              <w:t xml:space="preserve">Составлять </w:t>
            </w:r>
            <w:r w:rsidRPr="001E6F48">
              <w:rPr>
                <w:rFonts w:ascii="Times New Roman" w:hAnsi="Times New Roman"/>
                <w:color w:val="000000"/>
                <w:spacing w:val="1"/>
                <w:sz w:val="24"/>
                <w:szCs w:val="24"/>
              </w:rPr>
              <w:t>рассказ по полученной ин</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формации и на основе собственного опыта. </w:t>
            </w:r>
            <w:r w:rsidRPr="001E6F48">
              <w:rPr>
                <w:rFonts w:ascii="Times New Roman" w:hAnsi="Times New Roman"/>
                <w:b/>
                <w:bCs/>
                <w:color w:val="000000"/>
                <w:sz w:val="24"/>
                <w:szCs w:val="24"/>
              </w:rPr>
              <w:t xml:space="preserve">Сравнивать </w:t>
            </w:r>
            <w:r w:rsidRPr="001E6F48">
              <w:rPr>
                <w:rFonts w:ascii="Times New Roman" w:hAnsi="Times New Roman"/>
                <w:color w:val="000000"/>
                <w:sz w:val="24"/>
                <w:szCs w:val="24"/>
              </w:rPr>
              <w:t xml:space="preserve">и </w:t>
            </w:r>
            <w:r w:rsidRPr="001E6F48">
              <w:rPr>
                <w:rFonts w:ascii="Times New Roman" w:hAnsi="Times New Roman"/>
                <w:b/>
                <w:bCs/>
                <w:color w:val="000000"/>
                <w:sz w:val="24"/>
                <w:szCs w:val="24"/>
              </w:rPr>
              <w:t xml:space="preserve">различать </w:t>
            </w:r>
            <w:r w:rsidRPr="001E6F48">
              <w:rPr>
                <w:rFonts w:ascii="Times New Roman" w:hAnsi="Times New Roman"/>
                <w:color w:val="000000"/>
                <w:spacing w:val="1"/>
                <w:sz w:val="24"/>
                <w:szCs w:val="24"/>
              </w:rPr>
              <w:t xml:space="preserve">виды </w:t>
            </w:r>
            <w:r w:rsidRPr="001E6F48">
              <w:rPr>
                <w:rFonts w:ascii="Times New Roman" w:hAnsi="Times New Roman"/>
                <w:color w:val="000000"/>
                <w:spacing w:val="1"/>
                <w:sz w:val="24"/>
                <w:szCs w:val="24"/>
              </w:rPr>
              <w:lastRenderedPageBreak/>
              <w:t xml:space="preserve">бисера. </w:t>
            </w:r>
            <w:r w:rsidRPr="001E6F48">
              <w:rPr>
                <w:rFonts w:ascii="Times New Roman" w:hAnsi="Times New Roman"/>
                <w:b/>
                <w:bCs/>
                <w:color w:val="000000"/>
                <w:spacing w:val="1"/>
                <w:sz w:val="24"/>
                <w:szCs w:val="24"/>
              </w:rPr>
              <w:t xml:space="preserve">Знать </w:t>
            </w:r>
            <w:r w:rsidRPr="001E6F48">
              <w:rPr>
                <w:rFonts w:ascii="Times New Roman" w:hAnsi="Times New Roman"/>
                <w:color w:val="000000"/>
                <w:spacing w:val="1"/>
                <w:sz w:val="24"/>
                <w:szCs w:val="24"/>
              </w:rPr>
              <w:t xml:space="preserve">свойства и особенности лески, </w:t>
            </w:r>
            <w:r w:rsidRPr="001E6F48">
              <w:rPr>
                <w:rFonts w:ascii="Times New Roman" w:hAnsi="Times New Roman"/>
                <w:b/>
                <w:bCs/>
                <w:color w:val="000000"/>
                <w:spacing w:val="1"/>
                <w:sz w:val="24"/>
                <w:szCs w:val="24"/>
              </w:rPr>
              <w:t xml:space="preserve">использовать </w:t>
            </w:r>
            <w:r w:rsidRPr="001E6F48">
              <w:rPr>
                <w:rFonts w:ascii="Times New Roman" w:hAnsi="Times New Roman"/>
                <w:color w:val="000000"/>
                <w:spacing w:val="1"/>
                <w:sz w:val="24"/>
                <w:szCs w:val="24"/>
              </w:rPr>
              <w:t xml:space="preserve">эти </w:t>
            </w:r>
            <w:r w:rsidRPr="001E6F48">
              <w:rPr>
                <w:rFonts w:ascii="Times New Roman" w:hAnsi="Times New Roman"/>
                <w:color w:val="000000"/>
                <w:spacing w:val="4"/>
                <w:sz w:val="24"/>
                <w:szCs w:val="24"/>
              </w:rPr>
              <w:t xml:space="preserve">знания при изготовлении изделий из бисера. </w:t>
            </w:r>
            <w:r w:rsidRPr="001E6F48">
              <w:rPr>
                <w:rFonts w:ascii="Times New Roman" w:hAnsi="Times New Roman"/>
                <w:b/>
                <w:bCs/>
                <w:color w:val="000000"/>
                <w:spacing w:val="4"/>
                <w:sz w:val="24"/>
                <w:szCs w:val="24"/>
              </w:rPr>
              <w:t xml:space="preserve">Осваивать </w:t>
            </w:r>
            <w:r w:rsidRPr="001E6F48">
              <w:rPr>
                <w:rFonts w:ascii="Times New Roman" w:hAnsi="Times New Roman"/>
                <w:color w:val="000000"/>
                <w:spacing w:val="4"/>
                <w:sz w:val="24"/>
                <w:szCs w:val="24"/>
              </w:rPr>
              <w:t xml:space="preserve">способы и </w:t>
            </w:r>
            <w:r w:rsidRPr="001E6F48">
              <w:rPr>
                <w:rFonts w:ascii="Times New Roman" w:hAnsi="Times New Roman"/>
                <w:color w:val="000000"/>
                <w:spacing w:val="6"/>
                <w:sz w:val="24"/>
                <w:szCs w:val="24"/>
              </w:rPr>
              <w:t xml:space="preserve">приёмы работы с бисером.  </w:t>
            </w:r>
            <w:r w:rsidRPr="001E6F48">
              <w:rPr>
                <w:rFonts w:ascii="Times New Roman" w:hAnsi="Times New Roman"/>
                <w:b/>
                <w:bCs/>
                <w:color w:val="000000"/>
                <w:spacing w:val="6"/>
                <w:sz w:val="24"/>
                <w:szCs w:val="24"/>
              </w:rPr>
              <w:t xml:space="preserve">Подбирать  </w:t>
            </w:r>
            <w:r w:rsidRPr="001E6F48">
              <w:rPr>
                <w:rFonts w:ascii="Times New Roman" w:hAnsi="Times New Roman"/>
                <w:color w:val="000000"/>
                <w:spacing w:val="6"/>
                <w:sz w:val="24"/>
                <w:szCs w:val="24"/>
              </w:rPr>
              <w:t xml:space="preserve">необходимые материалы, </w:t>
            </w:r>
            <w:r w:rsidRPr="001E6F48">
              <w:rPr>
                <w:rFonts w:ascii="Times New Roman" w:hAnsi="Times New Roman"/>
                <w:color w:val="000000"/>
                <w:spacing w:val="3"/>
                <w:sz w:val="24"/>
                <w:szCs w:val="24"/>
              </w:rPr>
              <w:t xml:space="preserve">инструменты и приспособления для работы с бисером. </w:t>
            </w:r>
            <w:r w:rsidRPr="001E6F48">
              <w:rPr>
                <w:rFonts w:ascii="Times New Roman" w:hAnsi="Times New Roman"/>
                <w:b/>
                <w:bCs/>
                <w:color w:val="000000"/>
                <w:spacing w:val="3"/>
                <w:sz w:val="24"/>
                <w:szCs w:val="24"/>
              </w:rPr>
              <w:t xml:space="preserve">Соотносить </w:t>
            </w:r>
            <w:r w:rsidRPr="001E6F48">
              <w:rPr>
                <w:rFonts w:ascii="Times New Roman" w:hAnsi="Times New Roman"/>
                <w:color w:val="000000"/>
                <w:spacing w:val="2"/>
                <w:sz w:val="24"/>
                <w:szCs w:val="24"/>
              </w:rPr>
              <w:t xml:space="preserve">схему изготовления изделия с текстовым и слайдовым планами. </w:t>
            </w:r>
            <w:r w:rsidRPr="001E6F48">
              <w:rPr>
                <w:rFonts w:ascii="Times New Roman" w:hAnsi="Times New Roman"/>
                <w:b/>
                <w:bCs/>
                <w:color w:val="000000"/>
                <w:spacing w:val="2"/>
                <w:sz w:val="24"/>
                <w:szCs w:val="24"/>
              </w:rPr>
              <w:t>Вы</w:t>
            </w:r>
            <w:r w:rsidRPr="001E6F48">
              <w:rPr>
                <w:rFonts w:ascii="Times New Roman" w:hAnsi="Times New Roman"/>
                <w:b/>
                <w:bCs/>
                <w:color w:val="000000"/>
                <w:spacing w:val="2"/>
                <w:sz w:val="24"/>
                <w:szCs w:val="24"/>
              </w:rPr>
              <w:softHyphen/>
            </w:r>
            <w:r w:rsidRPr="001E6F48">
              <w:rPr>
                <w:rFonts w:ascii="Times New Roman" w:hAnsi="Times New Roman"/>
                <w:b/>
                <w:bCs/>
                <w:color w:val="000000"/>
                <w:spacing w:val="-1"/>
                <w:sz w:val="24"/>
                <w:szCs w:val="24"/>
              </w:rPr>
              <w:t xml:space="preserve">бирать </w:t>
            </w:r>
            <w:r w:rsidRPr="001E6F48">
              <w:rPr>
                <w:rFonts w:ascii="Times New Roman" w:hAnsi="Times New Roman"/>
                <w:color w:val="000000"/>
                <w:spacing w:val="-1"/>
                <w:sz w:val="24"/>
                <w:szCs w:val="24"/>
              </w:rPr>
              <w:t xml:space="preserve">для изготовления изделия план, </w:t>
            </w:r>
            <w:r w:rsidRPr="001E6F48">
              <w:rPr>
                <w:rFonts w:ascii="Times New Roman" w:hAnsi="Times New Roman"/>
                <w:b/>
                <w:bCs/>
                <w:color w:val="000000"/>
                <w:spacing w:val="-1"/>
                <w:sz w:val="24"/>
                <w:szCs w:val="24"/>
              </w:rPr>
              <w:t xml:space="preserve">контролировать </w:t>
            </w:r>
            <w:r w:rsidRPr="001E6F48">
              <w:rPr>
                <w:rFonts w:ascii="Times New Roman" w:hAnsi="Times New Roman"/>
                <w:color w:val="000000"/>
                <w:spacing w:val="-1"/>
                <w:sz w:val="24"/>
                <w:szCs w:val="24"/>
              </w:rPr>
              <w:t xml:space="preserve">и </w:t>
            </w:r>
            <w:r w:rsidRPr="001E6F48">
              <w:rPr>
                <w:rFonts w:ascii="Times New Roman" w:hAnsi="Times New Roman"/>
                <w:b/>
                <w:bCs/>
                <w:color w:val="000000"/>
                <w:spacing w:val="-1"/>
                <w:sz w:val="24"/>
                <w:szCs w:val="24"/>
              </w:rPr>
              <w:t>корректи</w:t>
            </w:r>
            <w:r w:rsidRPr="001E6F48">
              <w:rPr>
                <w:rFonts w:ascii="Times New Roman" w:hAnsi="Times New Roman"/>
                <w:b/>
                <w:bCs/>
                <w:color w:val="000000"/>
                <w:spacing w:val="-1"/>
                <w:sz w:val="24"/>
                <w:szCs w:val="24"/>
              </w:rPr>
              <w:softHyphen/>
            </w:r>
            <w:r w:rsidRPr="001E6F48">
              <w:rPr>
                <w:rFonts w:ascii="Times New Roman" w:hAnsi="Times New Roman"/>
                <w:b/>
                <w:bCs/>
                <w:color w:val="000000"/>
                <w:spacing w:val="1"/>
                <w:sz w:val="24"/>
                <w:szCs w:val="24"/>
              </w:rPr>
              <w:t xml:space="preserve">ровать </w:t>
            </w:r>
            <w:r w:rsidRPr="001E6F48">
              <w:rPr>
                <w:rFonts w:ascii="Times New Roman" w:hAnsi="Times New Roman"/>
                <w:color w:val="000000"/>
                <w:spacing w:val="1"/>
                <w:sz w:val="24"/>
                <w:szCs w:val="24"/>
              </w:rPr>
              <w:t xml:space="preserve">выполнение работы по этому плану. </w:t>
            </w:r>
            <w:r w:rsidRPr="001E6F48">
              <w:rPr>
                <w:rFonts w:ascii="Times New Roman" w:hAnsi="Times New Roman"/>
                <w:b/>
                <w:bCs/>
                <w:color w:val="000000"/>
                <w:spacing w:val="1"/>
                <w:sz w:val="24"/>
                <w:szCs w:val="24"/>
              </w:rPr>
              <w:t xml:space="preserve">Оценивать </w:t>
            </w:r>
            <w:r w:rsidRPr="001E6F48">
              <w:rPr>
                <w:rFonts w:ascii="Times New Roman" w:hAnsi="Times New Roman"/>
                <w:color w:val="000000"/>
                <w:spacing w:val="1"/>
                <w:sz w:val="24"/>
                <w:szCs w:val="24"/>
              </w:rPr>
              <w:t>качество вы</w:t>
            </w:r>
            <w:r w:rsidRPr="001E6F48">
              <w:rPr>
                <w:rFonts w:ascii="Times New Roman" w:hAnsi="Times New Roman"/>
                <w:color w:val="000000"/>
                <w:spacing w:val="1"/>
                <w:sz w:val="24"/>
                <w:szCs w:val="24"/>
              </w:rPr>
              <w:softHyphen/>
              <w:t>полнения работы по рубрике «Вопросы юного технолога»</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координации движения пальцев рук.</w:t>
            </w:r>
          </w:p>
          <w:p w:rsidR="00BA3C8A" w:rsidRPr="001E6F48" w:rsidRDefault="00BA3C8A" w:rsidP="001E6F48">
            <w:pPr>
              <w:spacing w:after="0" w:line="240" w:lineRule="auto"/>
              <w:rPr>
                <w:rFonts w:ascii="Times New Roman" w:hAnsi="Times New Roman"/>
                <w:sz w:val="24"/>
                <w:szCs w:val="24"/>
              </w:rPr>
            </w:pPr>
          </w:p>
        </w:tc>
        <w:tc>
          <w:tcPr>
            <w:tcW w:w="1459" w:type="dxa"/>
            <w:vMerge/>
            <w:tcBorders>
              <w:left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
        </w:tc>
      </w:tr>
      <w:tr w:rsidR="00BA3C8A" w:rsidRPr="001E6F48" w:rsidTr="005A64C0">
        <w:trPr>
          <w:trHeight w:val="3589"/>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13</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Кафе. </w:t>
            </w:r>
            <w:r w:rsidRPr="001E6F48">
              <w:rPr>
                <w:rFonts w:ascii="Times New Roman" w:hAnsi="Times New Roman"/>
                <w:i/>
                <w:sz w:val="24"/>
                <w:szCs w:val="24"/>
              </w:rPr>
              <w:t>Изделие: «</w:t>
            </w:r>
            <w:proofErr w:type="spellStart"/>
            <w:r w:rsidRPr="001E6F48">
              <w:rPr>
                <w:rFonts w:ascii="Times New Roman" w:hAnsi="Times New Roman"/>
                <w:i/>
                <w:sz w:val="24"/>
                <w:szCs w:val="24"/>
              </w:rPr>
              <w:t>Весы»</w:t>
            </w:r>
            <w:proofErr w:type="gramStart"/>
            <w:r w:rsidRPr="001E6F48">
              <w:rPr>
                <w:rFonts w:ascii="Times New Roman" w:hAnsi="Times New Roman"/>
                <w:i/>
                <w:sz w:val="24"/>
                <w:szCs w:val="24"/>
              </w:rPr>
              <w:t>.</w:t>
            </w:r>
            <w:r w:rsidRPr="001E6F48">
              <w:rPr>
                <w:rFonts w:ascii="Times New Roman" w:hAnsi="Times New Roman"/>
                <w:b/>
                <w:sz w:val="24"/>
                <w:szCs w:val="24"/>
              </w:rPr>
              <w:t>П</w:t>
            </w:r>
            <w:proofErr w:type="gramEnd"/>
            <w:r w:rsidRPr="001E6F48">
              <w:rPr>
                <w:rFonts w:ascii="Times New Roman" w:hAnsi="Times New Roman"/>
                <w:b/>
                <w:sz w:val="24"/>
                <w:szCs w:val="24"/>
              </w:rPr>
              <w:t>рактическая</w:t>
            </w:r>
            <w:proofErr w:type="spellEnd"/>
            <w:r w:rsidRPr="001E6F48">
              <w:rPr>
                <w:rFonts w:ascii="Times New Roman" w:hAnsi="Times New Roman"/>
                <w:b/>
                <w:sz w:val="24"/>
                <w:szCs w:val="24"/>
              </w:rPr>
              <w:t xml:space="preserve"> работа №3</w:t>
            </w:r>
            <w:r w:rsidRPr="001E6F48">
              <w:rPr>
                <w:rFonts w:ascii="Times New Roman" w:hAnsi="Times New Roman"/>
                <w:sz w:val="24"/>
                <w:szCs w:val="24"/>
              </w:rPr>
              <w:t>: «Тест «Кухонные принадлежности»</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 1час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0</w:t>
            </w:r>
            <w:r w:rsidR="00D12B21" w:rsidRPr="001E6F48">
              <w:rPr>
                <w:rFonts w:ascii="Times New Roman" w:hAnsi="Times New Roman"/>
                <w:sz w:val="24"/>
                <w:szCs w:val="24"/>
              </w:rPr>
              <w:t>2</w:t>
            </w:r>
            <w:r w:rsidRPr="001E6F48">
              <w:rPr>
                <w:rFonts w:ascii="Times New Roman" w:hAnsi="Times New Roman"/>
                <w:sz w:val="24"/>
                <w:szCs w:val="24"/>
              </w:rPr>
              <w:t>.12</w:t>
            </w:r>
          </w:p>
          <w:p w:rsidR="00D12B21" w:rsidRPr="001E6F48" w:rsidRDefault="00D12B21" w:rsidP="001E6F48">
            <w:pPr>
              <w:spacing w:after="0" w:line="240" w:lineRule="auto"/>
              <w:rPr>
                <w:rFonts w:ascii="Times New Roman" w:hAnsi="Times New Roman"/>
                <w:sz w:val="24"/>
                <w:szCs w:val="24"/>
              </w:rPr>
            </w:pPr>
          </w:p>
          <w:p w:rsidR="00D12B21" w:rsidRPr="001E6F48" w:rsidRDefault="00D12B21" w:rsidP="001E6F48">
            <w:pPr>
              <w:spacing w:after="0" w:line="240" w:lineRule="auto"/>
              <w:rPr>
                <w:rFonts w:ascii="Times New Roman" w:hAnsi="Times New Roman"/>
                <w:sz w:val="24"/>
                <w:szCs w:val="24"/>
              </w:rPr>
            </w:pPr>
            <w:r w:rsidRPr="001E6F48">
              <w:rPr>
                <w:rFonts w:ascii="Times New Roman" w:hAnsi="Times New Roman"/>
                <w:sz w:val="24"/>
                <w:szCs w:val="24"/>
              </w:rPr>
              <w:t>8.12</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Узнают о сути понятий  «меню», «порция», используя текст учебника и собственный опыт. Составлять рассказ о профессиональных обязанностях повара, кулинара, официанта. Определять массу продуктов при помощи весов и мерок. Научатся использовать таблицу мер веса продуктов</w:t>
            </w:r>
            <w:proofErr w:type="gramStart"/>
            <w:r w:rsidRPr="001E6F48">
              <w:rPr>
                <w:rFonts w:ascii="Times New Roman" w:hAnsi="Times New Roman"/>
                <w:sz w:val="24"/>
                <w:szCs w:val="24"/>
              </w:rPr>
              <w:t xml:space="preserve">.. </w:t>
            </w:r>
            <w:proofErr w:type="gramEnd"/>
            <w:r w:rsidRPr="001E6F48">
              <w:rPr>
                <w:rFonts w:ascii="Times New Roman" w:hAnsi="Times New Roman"/>
                <w:sz w:val="24"/>
                <w:szCs w:val="24"/>
              </w:rPr>
              <w:t>Объяснять роль весов, таблицы мер веса продуктов в процессе приготовления пищи.</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научатся  определять последовательность промежуточных целей с учётом конечного результата,  составлять план и последовательность действий и вносить в них коррективы в случае отклонения.</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Познавательные</w:t>
            </w:r>
            <w:proofErr w:type="gramStart"/>
            <w:r w:rsidRPr="001E6F48">
              <w:rPr>
                <w:rFonts w:ascii="Times New Roman" w:hAnsi="Times New Roman"/>
                <w:b/>
                <w:sz w:val="24"/>
                <w:szCs w:val="24"/>
              </w:rPr>
              <w:t>: :</w:t>
            </w:r>
            <w:proofErr w:type="gramEnd"/>
            <w:r w:rsidRPr="001E6F48">
              <w:rPr>
                <w:rFonts w:ascii="Times New Roman" w:hAnsi="Times New Roman"/>
                <w:sz w:val="24"/>
                <w:szCs w:val="24"/>
              </w:rPr>
              <w:t>научатся  формулировать проблему; самостоятельно осуществлять поиск способов решения проблем творческого и поискового характера.</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овладеют способностью инициативно сотрудничать с учителем, одноклассниками, отвечать на вопросы, делать выводы.</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имеют мотивацию к учебной и творческой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color w:val="000000"/>
                <w:spacing w:val="1"/>
                <w:sz w:val="24"/>
                <w:szCs w:val="24"/>
              </w:rPr>
            </w:pPr>
            <w:r w:rsidRPr="001E6F48">
              <w:rPr>
                <w:rFonts w:ascii="Times New Roman" w:hAnsi="Times New Roman"/>
                <w:b/>
                <w:bCs/>
                <w:color w:val="000000"/>
                <w:spacing w:val="-1"/>
                <w:sz w:val="24"/>
                <w:szCs w:val="24"/>
              </w:rPr>
              <w:t xml:space="preserve">Объяснять </w:t>
            </w:r>
            <w:r w:rsidRPr="001E6F48">
              <w:rPr>
                <w:rFonts w:ascii="Times New Roman" w:hAnsi="Times New Roman"/>
                <w:color w:val="000000"/>
                <w:spacing w:val="-1"/>
                <w:sz w:val="24"/>
                <w:szCs w:val="24"/>
              </w:rPr>
              <w:t>значение слов «меню», «порция», используя текст учебни</w:t>
            </w:r>
            <w:r w:rsidRPr="001E6F48">
              <w:rPr>
                <w:rFonts w:ascii="Times New Roman" w:hAnsi="Times New Roman"/>
                <w:color w:val="000000"/>
                <w:spacing w:val="-1"/>
                <w:sz w:val="24"/>
                <w:szCs w:val="24"/>
              </w:rPr>
              <w:softHyphen/>
              <w:t xml:space="preserve">ка и собственный опыт. </w:t>
            </w:r>
            <w:r w:rsidRPr="001E6F48">
              <w:rPr>
                <w:rFonts w:ascii="Times New Roman" w:hAnsi="Times New Roman"/>
                <w:b/>
                <w:bCs/>
                <w:color w:val="000000"/>
                <w:spacing w:val="-1"/>
                <w:sz w:val="24"/>
                <w:szCs w:val="24"/>
              </w:rPr>
              <w:t xml:space="preserve">Составлять </w:t>
            </w:r>
            <w:r w:rsidRPr="001E6F48">
              <w:rPr>
                <w:rFonts w:ascii="Times New Roman" w:hAnsi="Times New Roman"/>
                <w:color w:val="000000"/>
                <w:spacing w:val="-1"/>
                <w:sz w:val="24"/>
                <w:szCs w:val="24"/>
              </w:rPr>
              <w:t>рассказ о профессиональных обя</w:t>
            </w:r>
            <w:r w:rsidRPr="001E6F48">
              <w:rPr>
                <w:rFonts w:ascii="Times New Roman" w:hAnsi="Times New Roman"/>
                <w:color w:val="000000"/>
                <w:spacing w:val="-1"/>
                <w:sz w:val="24"/>
                <w:szCs w:val="24"/>
              </w:rPr>
              <w:softHyphen/>
              <w:t>занностях повара, кулинара, официанта, используя иллюстрации учеб</w:t>
            </w:r>
            <w:r w:rsidRPr="001E6F48">
              <w:rPr>
                <w:rFonts w:ascii="Times New Roman" w:hAnsi="Times New Roman"/>
                <w:color w:val="000000"/>
                <w:spacing w:val="-1"/>
                <w:sz w:val="24"/>
                <w:szCs w:val="24"/>
              </w:rPr>
              <w:softHyphen/>
            </w:r>
            <w:r w:rsidRPr="001E6F48">
              <w:rPr>
                <w:rFonts w:ascii="Times New Roman" w:hAnsi="Times New Roman"/>
                <w:color w:val="000000"/>
                <w:spacing w:val="6"/>
                <w:sz w:val="24"/>
                <w:szCs w:val="24"/>
              </w:rPr>
              <w:t xml:space="preserve">ника и собственный опыт. </w:t>
            </w:r>
            <w:r w:rsidRPr="001E6F48">
              <w:rPr>
                <w:rFonts w:ascii="Times New Roman" w:hAnsi="Times New Roman"/>
                <w:b/>
                <w:bCs/>
                <w:color w:val="000000"/>
                <w:spacing w:val="6"/>
                <w:sz w:val="24"/>
                <w:szCs w:val="24"/>
              </w:rPr>
              <w:t xml:space="preserve">Понимать </w:t>
            </w:r>
            <w:r w:rsidRPr="001E6F48">
              <w:rPr>
                <w:rFonts w:ascii="Times New Roman" w:hAnsi="Times New Roman"/>
                <w:color w:val="000000"/>
                <w:spacing w:val="6"/>
                <w:sz w:val="24"/>
                <w:szCs w:val="24"/>
              </w:rPr>
              <w:t xml:space="preserve">назначение инструментов и </w:t>
            </w:r>
            <w:r w:rsidRPr="001E6F48">
              <w:rPr>
                <w:rFonts w:ascii="Times New Roman" w:hAnsi="Times New Roman"/>
                <w:color w:val="000000"/>
                <w:spacing w:val="1"/>
                <w:sz w:val="24"/>
                <w:szCs w:val="24"/>
              </w:rPr>
              <w:t xml:space="preserve">приспособлений для приготовления пищи. </w:t>
            </w:r>
            <w:r w:rsidRPr="001E6F48">
              <w:rPr>
                <w:rFonts w:ascii="Times New Roman" w:hAnsi="Times New Roman"/>
                <w:b/>
                <w:bCs/>
                <w:color w:val="000000"/>
                <w:spacing w:val="1"/>
                <w:sz w:val="24"/>
                <w:szCs w:val="24"/>
              </w:rPr>
              <w:t xml:space="preserve">Определять </w:t>
            </w:r>
            <w:r w:rsidRPr="001E6F48">
              <w:rPr>
                <w:rFonts w:ascii="Times New Roman" w:hAnsi="Times New Roman"/>
                <w:color w:val="000000"/>
                <w:spacing w:val="1"/>
                <w:sz w:val="24"/>
                <w:szCs w:val="24"/>
              </w:rPr>
              <w:t xml:space="preserve">массу продуктов при помощи весов и мерок. </w:t>
            </w:r>
            <w:r w:rsidRPr="001E6F48">
              <w:rPr>
                <w:rFonts w:ascii="Times New Roman" w:hAnsi="Times New Roman"/>
                <w:b/>
                <w:bCs/>
                <w:color w:val="000000"/>
                <w:spacing w:val="1"/>
                <w:sz w:val="24"/>
                <w:szCs w:val="24"/>
              </w:rPr>
              <w:t>Использо</w:t>
            </w:r>
            <w:r w:rsidRPr="001E6F48">
              <w:rPr>
                <w:rFonts w:ascii="Times New Roman" w:hAnsi="Times New Roman"/>
                <w:b/>
                <w:bCs/>
                <w:color w:val="000000"/>
                <w:spacing w:val="1"/>
                <w:sz w:val="24"/>
                <w:szCs w:val="24"/>
              </w:rPr>
              <w:softHyphen/>
            </w:r>
            <w:r w:rsidRPr="001E6F48">
              <w:rPr>
                <w:rFonts w:ascii="Times New Roman" w:hAnsi="Times New Roman"/>
                <w:b/>
                <w:bCs/>
                <w:color w:val="000000"/>
                <w:spacing w:val="-1"/>
                <w:sz w:val="24"/>
                <w:szCs w:val="24"/>
              </w:rPr>
              <w:t xml:space="preserve">вать </w:t>
            </w:r>
            <w:r w:rsidRPr="001E6F48">
              <w:rPr>
                <w:rFonts w:ascii="Times New Roman" w:hAnsi="Times New Roman"/>
                <w:color w:val="000000"/>
                <w:spacing w:val="-1"/>
                <w:sz w:val="24"/>
                <w:szCs w:val="24"/>
              </w:rPr>
              <w:t xml:space="preserve">таблицу мер веса продуктов. </w:t>
            </w:r>
            <w:r w:rsidRPr="001E6F48">
              <w:rPr>
                <w:rFonts w:ascii="Times New Roman" w:hAnsi="Times New Roman"/>
                <w:b/>
                <w:bCs/>
                <w:color w:val="000000"/>
                <w:spacing w:val="-1"/>
                <w:sz w:val="24"/>
                <w:szCs w:val="24"/>
              </w:rPr>
              <w:t xml:space="preserve">Анализировать </w:t>
            </w:r>
            <w:r w:rsidRPr="001E6F48">
              <w:rPr>
                <w:rFonts w:ascii="Times New Roman" w:hAnsi="Times New Roman"/>
                <w:color w:val="000000"/>
                <w:spacing w:val="-1"/>
                <w:sz w:val="24"/>
                <w:szCs w:val="24"/>
              </w:rPr>
              <w:t>текстовый план из</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готовления изделий и на его основе </w:t>
            </w:r>
            <w:r w:rsidRPr="001E6F48">
              <w:rPr>
                <w:rFonts w:ascii="Times New Roman" w:hAnsi="Times New Roman"/>
                <w:b/>
                <w:bCs/>
                <w:color w:val="000000"/>
                <w:sz w:val="24"/>
                <w:szCs w:val="24"/>
              </w:rPr>
              <w:t xml:space="preserve">заполнять </w:t>
            </w:r>
            <w:r w:rsidRPr="001E6F48">
              <w:rPr>
                <w:rFonts w:ascii="Times New Roman" w:hAnsi="Times New Roman"/>
                <w:color w:val="000000"/>
                <w:sz w:val="24"/>
                <w:szCs w:val="24"/>
              </w:rPr>
              <w:t>технологическую кар</w:t>
            </w:r>
            <w:r w:rsidRPr="001E6F48">
              <w:rPr>
                <w:rFonts w:ascii="Times New Roman" w:hAnsi="Times New Roman"/>
                <w:color w:val="000000"/>
                <w:sz w:val="24"/>
                <w:szCs w:val="24"/>
              </w:rPr>
              <w:softHyphen/>
            </w:r>
            <w:r w:rsidRPr="001E6F48">
              <w:rPr>
                <w:rFonts w:ascii="Times New Roman" w:hAnsi="Times New Roman"/>
                <w:color w:val="000000"/>
                <w:spacing w:val="1"/>
                <w:sz w:val="24"/>
                <w:szCs w:val="24"/>
              </w:rPr>
              <w:t xml:space="preserve">ту. </w:t>
            </w:r>
            <w:r w:rsidRPr="001E6F48">
              <w:rPr>
                <w:rFonts w:ascii="Times New Roman" w:hAnsi="Times New Roman"/>
                <w:b/>
                <w:bCs/>
                <w:color w:val="000000"/>
                <w:spacing w:val="1"/>
                <w:sz w:val="24"/>
                <w:szCs w:val="24"/>
              </w:rPr>
              <w:t xml:space="preserve">Выполнять </w:t>
            </w:r>
            <w:r w:rsidRPr="001E6F48">
              <w:rPr>
                <w:rFonts w:ascii="Times New Roman" w:hAnsi="Times New Roman"/>
                <w:color w:val="000000"/>
                <w:spacing w:val="1"/>
                <w:sz w:val="24"/>
                <w:szCs w:val="24"/>
              </w:rPr>
              <w:t xml:space="preserve">самостоятельно раскрой деталей изделия по шаблону </w:t>
            </w:r>
            <w:r w:rsidRPr="001E6F48">
              <w:rPr>
                <w:rFonts w:ascii="Times New Roman" w:hAnsi="Times New Roman"/>
                <w:color w:val="000000"/>
                <w:spacing w:val="2"/>
                <w:sz w:val="24"/>
                <w:szCs w:val="24"/>
              </w:rPr>
              <w:t xml:space="preserve">и </w:t>
            </w:r>
            <w:r w:rsidRPr="001E6F48">
              <w:rPr>
                <w:rFonts w:ascii="Times New Roman" w:hAnsi="Times New Roman"/>
                <w:b/>
                <w:bCs/>
                <w:color w:val="000000"/>
                <w:spacing w:val="2"/>
                <w:sz w:val="24"/>
                <w:szCs w:val="24"/>
              </w:rPr>
              <w:t xml:space="preserve">оформлять </w:t>
            </w:r>
            <w:r w:rsidRPr="001E6F48">
              <w:rPr>
                <w:rFonts w:ascii="Times New Roman" w:hAnsi="Times New Roman"/>
                <w:color w:val="000000"/>
                <w:spacing w:val="2"/>
                <w:sz w:val="24"/>
                <w:szCs w:val="24"/>
              </w:rPr>
              <w:t xml:space="preserve">изделие по собственному замыслу. </w:t>
            </w:r>
            <w:r w:rsidRPr="001E6F48">
              <w:rPr>
                <w:rFonts w:ascii="Times New Roman" w:hAnsi="Times New Roman"/>
                <w:b/>
                <w:bCs/>
                <w:color w:val="000000"/>
                <w:spacing w:val="2"/>
                <w:sz w:val="24"/>
                <w:szCs w:val="24"/>
              </w:rPr>
              <w:t xml:space="preserve">Осваивать </w:t>
            </w:r>
            <w:r w:rsidRPr="001E6F48">
              <w:rPr>
                <w:rFonts w:ascii="Times New Roman" w:hAnsi="Times New Roman"/>
                <w:color w:val="000000"/>
                <w:spacing w:val="2"/>
                <w:sz w:val="24"/>
                <w:szCs w:val="24"/>
              </w:rPr>
              <w:t xml:space="preserve">сборку </w:t>
            </w:r>
            <w:r w:rsidRPr="001E6F48">
              <w:rPr>
                <w:rFonts w:ascii="Times New Roman" w:hAnsi="Times New Roman"/>
                <w:color w:val="000000"/>
                <w:sz w:val="24"/>
                <w:szCs w:val="24"/>
              </w:rPr>
              <w:t xml:space="preserve">подвижных </w:t>
            </w:r>
            <w:r w:rsidRPr="001E6F48">
              <w:rPr>
                <w:rFonts w:ascii="Times New Roman" w:hAnsi="Times New Roman"/>
                <w:color w:val="000000"/>
                <w:sz w:val="24"/>
                <w:szCs w:val="24"/>
              </w:rPr>
              <w:lastRenderedPageBreak/>
              <w:t>соединений при помощи шила, кнопки, скрепки. Эконом</w:t>
            </w:r>
            <w:r w:rsidRPr="001E6F48">
              <w:rPr>
                <w:rFonts w:ascii="Times New Roman" w:hAnsi="Times New Roman"/>
                <w:color w:val="000000"/>
                <w:sz w:val="24"/>
                <w:szCs w:val="24"/>
              </w:rPr>
              <w:softHyphen/>
            </w:r>
            <w:r w:rsidRPr="001E6F48">
              <w:rPr>
                <w:rFonts w:ascii="Times New Roman" w:hAnsi="Times New Roman"/>
                <w:color w:val="000000"/>
                <w:spacing w:val="7"/>
                <w:sz w:val="24"/>
                <w:szCs w:val="24"/>
              </w:rPr>
              <w:t xml:space="preserve">но и рационально </w:t>
            </w:r>
            <w:r w:rsidRPr="001E6F48">
              <w:rPr>
                <w:rFonts w:ascii="Times New Roman" w:hAnsi="Times New Roman"/>
                <w:b/>
                <w:bCs/>
                <w:color w:val="000000"/>
                <w:spacing w:val="7"/>
                <w:sz w:val="24"/>
                <w:szCs w:val="24"/>
              </w:rPr>
              <w:t xml:space="preserve">использовать </w:t>
            </w:r>
            <w:r w:rsidRPr="001E6F48">
              <w:rPr>
                <w:rFonts w:ascii="Times New Roman" w:hAnsi="Times New Roman"/>
                <w:color w:val="000000"/>
                <w:spacing w:val="7"/>
                <w:sz w:val="24"/>
                <w:szCs w:val="24"/>
              </w:rPr>
              <w:t xml:space="preserve">материалы, </w:t>
            </w:r>
            <w:r w:rsidRPr="001E6F48">
              <w:rPr>
                <w:rFonts w:ascii="Times New Roman" w:hAnsi="Times New Roman"/>
                <w:b/>
                <w:bCs/>
                <w:color w:val="000000"/>
                <w:spacing w:val="7"/>
                <w:sz w:val="24"/>
                <w:szCs w:val="24"/>
              </w:rPr>
              <w:t xml:space="preserve">соблюдать </w:t>
            </w:r>
            <w:r w:rsidRPr="001E6F48">
              <w:rPr>
                <w:rFonts w:ascii="Times New Roman" w:hAnsi="Times New Roman"/>
                <w:color w:val="000000"/>
                <w:spacing w:val="7"/>
                <w:sz w:val="24"/>
                <w:szCs w:val="24"/>
              </w:rPr>
              <w:t xml:space="preserve">правила </w:t>
            </w:r>
            <w:r w:rsidRPr="001E6F48">
              <w:rPr>
                <w:rFonts w:ascii="Times New Roman" w:hAnsi="Times New Roman"/>
                <w:color w:val="000000"/>
                <w:spacing w:val="1"/>
                <w:sz w:val="24"/>
                <w:szCs w:val="24"/>
              </w:rPr>
              <w:t xml:space="preserve">безопасного обращения с инструментами. </w:t>
            </w:r>
            <w:r w:rsidRPr="001E6F48">
              <w:rPr>
                <w:rFonts w:ascii="Times New Roman" w:hAnsi="Times New Roman"/>
                <w:b/>
                <w:bCs/>
                <w:color w:val="000000"/>
                <w:spacing w:val="1"/>
                <w:sz w:val="24"/>
                <w:szCs w:val="24"/>
              </w:rPr>
              <w:t xml:space="preserve">Проверять </w:t>
            </w:r>
            <w:r w:rsidRPr="001E6F48">
              <w:rPr>
                <w:rFonts w:ascii="Times New Roman" w:hAnsi="Times New Roman"/>
                <w:color w:val="000000"/>
                <w:spacing w:val="1"/>
                <w:sz w:val="24"/>
                <w:szCs w:val="24"/>
              </w:rPr>
              <w:t xml:space="preserve">изделие в действии. </w:t>
            </w:r>
            <w:r w:rsidRPr="001E6F48">
              <w:rPr>
                <w:rFonts w:ascii="Times New Roman" w:hAnsi="Times New Roman"/>
                <w:b/>
                <w:bCs/>
                <w:color w:val="000000"/>
                <w:spacing w:val="1"/>
                <w:sz w:val="24"/>
                <w:szCs w:val="24"/>
              </w:rPr>
              <w:t xml:space="preserve">Объяснять </w:t>
            </w:r>
            <w:r w:rsidRPr="001E6F48">
              <w:rPr>
                <w:rFonts w:ascii="Times New Roman" w:hAnsi="Times New Roman"/>
                <w:color w:val="000000"/>
                <w:spacing w:val="1"/>
                <w:sz w:val="24"/>
                <w:szCs w:val="24"/>
              </w:rPr>
              <w:t xml:space="preserve">роль весов, таблицы мер </w:t>
            </w:r>
            <w:r w:rsidRPr="001E6F48">
              <w:rPr>
                <w:rFonts w:ascii="Times New Roman" w:hAnsi="Times New Roman"/>
                <w:color w:val="000000"/>
                <w:spacing w:val="2"/>
                <w:sz w:val="24"/>
                <w:szCs w:val="24"/>
              </w:rPr>
              <w:t>веса продуктов в процессе приготовления пищи</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речи и обогащение словаря.</w:t>
            </w:r>
          </w:p>
          <w:p w:rsidR="00BA3C8A" w:rsidRPr="001E6F48" w:rsidRDefault="00BA3C8A" w:rsidP="001E6F48">
            <w:pPr>
              <w:spacing w:after="0" w:line="240" w:lineRule="auto"/>
              <w:rPr>
                <w:rFonts w:ascii="Times New Roman" w:hAnsi="Times New Roman"/>
                <w:sz w:val="24"/>
                <w:szCs w:val="24"/>
              </w:rPr>
            </w:pPr>
          </w:p>
        </w:tc>
        <w:tc>
          <w:tcPr>
            <w:tcW w:w="1459" w:type="dxa"/>
            <w:vMerge/>
            <w:tcBorders>
              <w:left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
        </w:tc>
      </w:tr>
      <w:tr w:rsidR="00BA3C8A" w:rsidRPr="001E6F48" w:rsidTr="005A64C0">
        <w:trPr>
          <w:trHeight w:val="3589"/>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14</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Фруктовый завтрак. </w:t>
            </w:r>
            <w:r w:rsidRPr="001E6F48">
              <w:rPr>
                <w:rFonts w:ascii="Times New Roman" w:hAnsi="Times New Roman"/>
                <w:i/>
                <w:sz w:val="24"/>
                <w:szCs w:val="24"/>
              </w:rPr>
              <w:t>Изделие: «Солнышко в тарелке».</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Практическая работа №4</w:t>
            </w:r>
            <w:r w:rsidRPr="001E6F48">
              <w:rPr>
                <w:rFonts w:ascii="Times New Roman" w:hAnsi="Times New Roman"/>
                <w:sz w:val="24"/>
                <w:szCs w:val="24"/>
              </w:rPr>
              <w:t>: «Таблица «Стоимость завтрака»</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9</w:t>
            </w:r>
            <w:r w:rsidR="00BA3C8A" w:rsidRPr="001E6F48">
              <w:rPr>
                <w:rFonts w:ascii="Times New Roman" w:hAnsi="Times New Roman"/>
                <w:sz w:val="24"/>
                <w:szCs w:val="24"/>
              </w:rPr>
              <w:t>.12</w:t>
            </w:r>
          </w:p>
          <w:p w:rsidR="00D12B21" w:rsidRPr="001E6F48" w:rsidRDefault="00D12B21" w:rsidP="001E6F48">
            <w:pPr>
              <w:spacing w:line="240" w:lineRule="auto"/>
              <w:rPr>
                <w:rFonts w:ascii="Times New Roman" w:hAnsi="Times New Roman"/>
                <w:sz w:val="24"/>
                <w:szCs w:val="24"/>
              </w:rPr>
            </w:pPr>
          </w:p>
          <w:p w:rsidR="00D12B21"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15.12</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Познакомятся  с кухонными приспособлениям</w:t>
            </w:r>
            <w:proofErr w:type="gramStart"/>
            <w:r w:rsidRPr="001E6F48">
              <w:rPr>
                <w:rFonts w:ascii="Times New Roman" w:hAnsi="Times New Roman"/>
                <w:sz w:val="24"/>
                <w:szCs w:val="24"/>
              </w:rPr>
              <w:t>и-</w:t>
            </w:r>
            <w:proofErr w:type="gramEnd"/>
            <w:r w:rsidRPr="001E6F48">
              <w:rPr>
                <w:rFonts w:ascii="Times New Roman" w:hAnsi="Times New Roman"/>
                <w:sz w:val="24"/>
                <w:szCs w:val="24"/>
              </w:rPr>
              <w:t xml:space="preserve"> разделочной доской, ножом, правилами пользования ножом, научатся пользоваться ножом и разделочной доской, пользоваться рецептом, применять правила приготовления пищи, готовить салат «Фруктовый завтрак», расширять представление о видах салатов.</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действовать по плану, контролировать процесс и результаты своей деятельности</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анализ объектов с целью выделения признаков, творческое отношение к работе, изменение дизайна, Добавление украшающих деталей.</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уметь сотрудничать со сверстниками, контролировать корректировать и оценивать действия партнеров.</w:t>
            </w:r>
          </w:p>
          <w:p w:rsidR="00BA3C8A" w:rsidRPr="001E6F48" w:rsidRDefault="00BA3C8A" w:rsidP="001E6F48">
            <w:pPr>
              <w:spacing w:line="240" w:lineRule="auto"/>
              <w:rPr>
                <w:rFonts w:ascii="Times New Roman" w:hAnsi="Times New Roman"/>
                <w:b/>
                <w:sz w:val="24"/>
                <w:szCs w:val="24"/>
              </w:rPr>
            </w:pP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lastRenderedPageBreak/>
              <w:t>ориентируются на оценку результатов собственной предметно – практической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color w:val="000000"/>
                <w:spacing w:val="2"/>
                <w:sz w:val="24"/>
                <w:szCs w:val="24"/>
              </w:rPr>
            </w:pPr>
            <w:r w:rsidRPr="001E6F48">
              <w:rPr>
                <w:rFonts w:ascii="Times New Roman" w:hAnsi="Times New Roman"/>
                <w:b/>
                <w:bCs/>
                <w:color w:val="000000"/>
                <w:spacing w:val="1"/>
                <w:sz w:val="24"/>
                <w:szCs w:val="24"/>
              </w:rPr>
              <w:t xml:space="preserve">Объяснять </w:t>
            </w:r>
            <w:r w:rsidRPr="001E6F48">
              <w:rPr>
                <w:rFonts w:ascii="Times New Roman" w:hAnsi="Times New Roman"/>
                <w:color w:val="000000"/>
                <w:spacing w:val="1"/>
                <w:sz w:val="24"/>
                <w:szCs w:val="24"/>
              </w:rPr>
              <w:t xml:space="preserve">значение слов «рецепт», «ингредиенты», используя текст </w:t>
            </w:r>
            <w:r w:rsidRPr="001E6F48">
              <w:rPr>
                <w:rFonts w:ascii="Times New Roman" w:hAnsi="Times New Roman"/>
                <w:color w:val="000000"/>
                <w:spacing w:val="-1"/>
                <w:sz w:val="24"/>
                <w:szCs w:val="24"/>
              </w:rPr>
              <w:t xml:space="preserve">учебника и собственный опыт. </w:t>
            </w:r>
            <w:r w:rsidRPr="001E6F48">
              <w:rPr>
                <w:rFonts w:ascii="Times New Roman" w:hAnsi="Times New Roman"/>
                <w:b/>
                <w:bCs/>
                <w:color w:val="000000"/>
                <w:spacing w:val="-1"/>
                <w:sz w:val="24"/>
                <w:szCs w:val="24"/>
              </w:rPr>
              <w:t xml:space="preserve">Выделять </w:t>
            </w:r>
            <w:r w:rsidRPr="001E6F48">
              <w:rPr>
                <w:rFonts w:ascii="Times New Roman" w:hAnsi="Times New Roman"/>
                <w:color w:val="000000"/>
                <w:spacing w:val="-1"/>
                <w:sz w:val="24"/>
                <w:szCs w:val="24"/>
              </w:rPr>
              <w:t xml:space="preserve">основные этапы и </w:t>
            </w:r>
            <w:r w:rsidRPr="001E6F48">
              <w:rPr>
                <w:rFonts w:ascii="Times New Roman" w:hAnsi="Times New Roman"/>
                <w:b/>
                <w:bCs/>
                <w:color w:val="000000"/>
                <w:spacing w:val="-1"/>
                <w:sz w:val="24"/>
                <w:szCs w:val="24"/>
              </w:rPr>
              <w:t xml:space="preserve">называть </w:t>
            </w:r>
            <w:r w:rsidRPr="001E6F48">
              <w:rPr>
                <w:rFonts w:ascii="Times New Roman" w:hAnsi="Times New Roman"/>
                <w:color w:val="000000"/>
                <w:spacing w:val="-1"/>
                <w:sz w:val="24"/>
                <w:szCs w:val="24"/>
              </w:rPr>
              <w:t xml:space="preserve">меры безопасности при приготовлении пищи. </w:t>
            </w:r>
            <w:r w:rsidRPr="001E6F48">
              <w:rPr>
                <w:rFonts w:ascii="Times New Roman" w:hAnsi="Times New Roman"/>
                <w:b/>
                <w:bCs/>
                <w:color w:val="000000"/>
                <w:spacing w:val="-1"/>
                <w:sz w:val="24"/>
                <w:szCs w:val="24"/>
              </w:rPr>
              <w:t xml:space="preserve">Анализировать </w:t>
            </w:r>
            <w:r w:rsidRPr="001E6F48">
              <w:rPr>
                <w:rFonts w:ascii="Times New Roman" w:hAnsi="Times New Roman"/>
                <w:color w:val="000000"/>
                <w:spacing w:val="-1"/>
                <w:sz w:val="24"/>
                <w:szCs w:val="24"/>
              </w:rPr>
              <w:t xml:space="preserve">рецепт, </w:t>
            </w:r>
            <w:r w:rsidRPr="001E6F48">
              <w:rPr>
                <w:rFonts w:ascii="Times New Roman" w:hAnsi="Times New Roman"/>
                <w:b/>
                <w:bCs/>
                <w:color w:val="000000"/>
                <w:spacing w:val="1"/>
                <w:sz w:val="24"/>
                <w:szCs w:val="24"/>
              </w:rPr>
              <w:t xml:space="preserve">определять </w:t>
            </w:r>
            <w:r w:rsidRPr="001E6F48">
              <w:rPr>
                <w:rFonts w:ascii="Times New Roman" w:hAnsi="Times New Roman"/>
                <w:color w:val="000000"/>
                <w:spacing w:val="1"/>
                <w:sz w:val="24"/>
                <w:szCs w:val="24"/>
              </w:rPr>
              <w:t xml:space="preserve">ингредиенты, необходимые для приготовления блюда, и </w:t>
            </w:r>
            <w:r w:rsidRPr="001E6F48">
              <w:rPr>
                <w:rFonts w:ascii="Times New Roman" w:hAnsi="Times New Roman"/>
                <w:color w:val="000000"/>
                <w:spacing w:val="-1"/>
                <w:sz w:val="24"/>
                <w:szCs w:val="24"/>
              </w:rPr>
              <w:t xml:space="preserve">способ его приготовления. </w:t>
            </w:r>
            <w:r w:rsidRPr="001E6F48">
              <w:rPr>
                <w:rFonts w:ascii="Times New Roman" w:hAnsi="Times New Roman"/>
                <w:b/>
                <w:bCs/>
                <w:color w:val="000000"/>
                <w:spacing w:val="-1"/>
                <w:sz w:val="24"/>
                <w:szCs w:val="24"/>
              </w:rPr>
              <w:t xml:space="preserve">Рассчитывать </w:t>
            </w:r>
            <w:r w:rsidRPr="001E6F48">
              <w:rPr>
                <w:rFonts w:ascii="Times New Roman" w:hAnsi="Times New Roman"/>
                <w:color w:val="000000"/>
                <w:spacing w:val="-1"/>
                <w:sz w:val="24"/>
                <w:szCs w:val="24"/>
              </w:rPr>
              <w:t>стоимость готового продук</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та. </w:t>
            </w:r>
            <w:r w:rsidRPr="001E6F48">
              <w:rPr>
                <w:rFonts w:ascii="Times New Roman" w:hAnsi="Times New Roman"/>
                <w:b/>
                <w:bCs/>
                <w:color w:val="000000"/>
                <w:spacing w:val="-2"/>
                <w:sz w:val="24"/>
                <w:szCs w:val="24"/>
              </w:rPr>
              <w:lastRenderedPageBreak/>
              <w:t xml:space="preserve">Сравнивать </w:t>
            </w:r>
            <w:r w:rsidRPr="001E6F48">
              <w:rPr>
                <w:rFonts w:ascii="Times New Roman" w:hAnsi="Times New Roman"/>
                <w:color w:val="000000"/>
                <w:spacing w:val="-2"/>
                <w:sz w:val="24"/>
                <w:szCs w:val="24"/>
              </w:rPr>
              <w:t>способы приготовления блюд (с термической обработ</w:t>
            </w:r>
            <w:r w:rsidRPr="001E6F48">
              <w:rPr>
                <w:rFonts w:ascii="Times New Roman" w:hAnsi="Times New Roman"/>
                <w:color w:val="000000"/>
                <w:spacing w:val="-2"/>
                <w:sz w:val="24"/>
                <w:szCs w:val="24"/>
              </w:rPr>
              <w:softHyphen/>
            </w:r>
            <w:r w:rsidRPr="001E6F48">
              <w:rPr>
                <w:rFonts w:ascii="Times New Roman" w:hAnsi="Times New Roman"/>
                <w:color w:val="000000"/>
                <w:spacing w:val="2"/>
                <w:sz w:val="24"/>
                <w:szCs w:val="24"/>
              </w:rPr>
              <w:t xml:space="preserve">кой и без термической обработки). </w:t>
            </w:r>
            <w:r w:rsidRPr="001E6F48">
              <w:rPr>
                <w:rFonts w:ascii="Times New Roman" w:hAnsi="Times New Roman"/>
                <w:b/>
                <w:bCs/>
                <w:color w:val="000000"/>
                <w:spacing w:val="2"/>
                <w:sz w:val="24"/>
                <w:szCs w:val="24"/>
              </w:rPr>
              <w:t xml:space="preserve">Готовить </w:t>
            </w:r>
            <w:r w:rsidRPr="001E6F48">
              <w:rPr>
                <w:rFonts w:ascii="Times New Roman" w:hAnsi="Times New Roman"/>
                <w:color w:val="000000"/>
                <w:spacing w:val="2"/>
                <w:sz w:val="24"/>
                <w:szCs w:val="24"/>
              </w:rPr>
              <w:t>простейшие блюда по готовым рецептам в классе без тер</w:t>
            </w:r>
            <w:r w:rsidRPr="001E6F48">
              <w:rPr>
                <w:rFonts w:ascii="Times New Roman" w:hAnsi="Times New Roman"/>
                <w:color w:val="000000"/>
                <w:spacing w:val="2"/>
                <w:sz w:val="24"/>
                <w:szCs w:val="24"/>
              </w:rPr>
              <w:softHyphen/>
              <w:t>мической обработки и дома с термической обработкой под руковод</w:t>
            </w:r>
            <w:r w:rsidRPr="001E6F48">
              <w:rPr>
                <w:rFonts w:ascii="Times New Roman" w:hAnsi="Times New Roman"/>
                <w:color w:val="000000"/>
                <w:spacing w:val="2"/>
                <w:sz w:val="24"/>
                <w:szCs w:val="24"/>
              </w:rPr>
              <w:softHyphen/>
              <w:t xml:space="preserve">ством взрослого. </w:t>
            </w:r>
            <w:r w:rsidRPr="001E6F48">
              <w:rPr>
                <w:rFonts w:ascii="Times New Roman" w:hAnsi="Times New Roman"/>
                <w:b/>
                <w:bCs/>
                <w:color w:val="000000"/>
                <w:spacing w:val="2"/>
                <w:sz w:val="24"/>
                <w:szCs w:val="24"/>
              </w:rPr>
              <w:t xml:space="preserve">Соблюдать </w:t>
            </w:r>
            <w:r w:rsidRPr="001E6F48">
              <w:rPr>
                <w:rFonts w:ascii="Times New Roman" w:hAnsi="Times New Roman"/>
                <w:color w:val="000000"/>
                <w:spacing w:val="2"/>
                <w:sz w:val="24"/>
                <w:szCs w:val="24"/>
              </w:rPr>
              <w:t xml:space="preserve">меры безопасности при приготовлении </w:t>
            </w:r>
            <w:r w:rsidRPr="001E6F48">
              <w:rPr>
                <w:rFonts w:ascii="Times New Roman" w:hAnsi="Times New Roman"/>
                <w:color w:val="000000"/>
                <w:sz w:val="24"/>
                <w:szCs w:val="24"/>
              </w:rPr>
              <w:t xml:space="preserve">пищи. </w:t>
            </w:r>
            <w:r w:rsidRPr="001E6F48">
              <w:rPr>
                <w:rFonts w:ascii="Times New Roman" w:hAnsi="Times New Roman"/>
                <w:b/>
                <w:bCs/>
                <w:color w:val="000000"/>
                <w:sz w:val="24"/>
                <w:szCs w:val="24"/>
              </w:rPr>
              <w:t xml:space="preserve">Соблюдать </w:t>
            </w:r>
            <w:r w:rsidRPr="001E6F48">
              <w:rPr>
                <w:rFonts w:ascii="Times New Roman" w:hAnsi="Times New Roman"/>
                <w:color w:val="000000"/>
                <w:sz w:val="24"/>
                <w:szCs w:val="24"/>
              </w:rPr>
              <w:t xml:space="preserve">правила гигиены при приготовлении пищи. </w:t>
            </w:r>
            <w:r w:rsidRPr="001E6F48">
              <w:rPr>
                <w:rFonts w:ascii="Times New Roman" w:hAnsi="Times New Roman"/>
                <w:b/>
                <w:bCs/>
                <w:color w:val="000000"/>
                <w:sz w:val="24"/>
                <w:szCs w:val="24"/>
              </w:rPr>
              <w:t>Участ</w:t>
            </w:r>
            <w:r w:rsidRPr="001E6F48">
              <w:rPr>
                <w:rFonts w:ascii="Times New Roman" w:hAnsi="Times New Roman"/>
                <w:b/>
                <w:bCs/>
                <w:color w:val="000000"/>
                <w:sz w:val="24"/>
                <w:szCs w:val="24"/>
              </w:rPr>
              <w:softHyphen/>
              <w:t xml:space="preserve">вовать </w:t>
            </w:r>
            <w:r w:rsidRPr="001E6F48">
              <w:rPr>
                <w:rFonts w:ascii="Times New Roman" w:hAnsi="Times New Roman"/>
                <w:color w:val="000000"/>
                <w:sz w:val="24"/>
                <w:szCs w:val="24"/>
              </w:rPr>
              <w:t xml:space="preserve">в совместной деятельности под руководством учителя: </w:t>
            </w:r>
            <w:r w:rsidRPr="001E6F48">
              <w:rPr>
                <w:rFonts w:ascii="Times New Roman" w:hAnsi="Times New Roman"/>
                <w:b/>
                <w:bCs/>
                <w:color w:val="000000"/>
                <w:sz w:val="24"/>
                <w:szCs w:val="24"/>
              </w:rPr>
              <w:t>анали</w:t>
            </w:r>
            <w:r w:rsidRPr="001E6F48">
              <w:rPr>
                <w:rFonts w:ascii="Times New Roman" w:hAnsi="Times New Roman"/>
                <w:b/>
                <w:bCs/>
                <w:color w:val="000000"/>
                <w:sz w:val="24"/>
                <w:szCs w:val="24"/>
              </w:rPr>
              <w:softHyphen/>
            </w:r>
            <w:r w:rsidRPr="001E6F48">
              <w:rPr>
                <w:rFonts w:ascii="Times New Roman" w:hAnsi="Times New Roman"/>
                <w:b/>
                <w:bCs/>
                <w:color w:val="000000"/>
                <w:spacing w:val="-2"/>
                <w:sz w:val="24"/>
                <w:szCs w:val="24"/>
              </w:rPr>
              <w:t xml:space="preserve">зировать </w:t>
            </w:r>
            <w:r w:rsidRPr="001E6F48">
              <w:rPr>
                <w:rFonts w:ascii="Times New Roman" w:hAnsi="Times New Roman"/>
                <w:color w:val="000000"/>
                <w:spacing w:val="-2"/>
                <w:sz w:val="24"/>
                <w:szCs w:val="24"/>
              </w:rPr>
              <w:t xml:space="preserve">рецепт блюда, </w:t>
            </w:r>
            <w:r w:rsidRPr="001E6F48">
              <w:rPr>
                <w:rFonts w:ascii="Times New Roman" w:hAnsi="Times New Roman"/>
                <w:b/>
                <w:bCs/>
                <w:color w:val="000000"/>
                <w:spacing w:val="-2"/>
                <w:sz w:val="24"/>
                <w:szCs w:val="24"/>
              </w:rPr>
              <w:t xml:space="preserve">выделять </w:t>
            </w:r>
            <w:r w:rsidRPr="001E6F48">
              <w:rPr>
                <w:rFonts w:ascii="Times New Roman" w:hAnsi="Times New Roman"/>
                <w:color w:val="000000"/>
                <w:spacing w:val="-2"/>
                <w:sz w:val="24"/>
                <w:szCs w:val="24"/>
              </w:rPr>
              <w:t xml:space="preserve">и </w:t>
            </w:r>
            <w:r w:rsidRPr="001E6F48">
              <w:rPr>
                <w:rFonts w:ascii="Times New Roman" w:hAnsi="Times New Roman"/>
                <w:b/>
                <w:bCs/>
                <w:color w:val="000000"/>
                <w:spacing w:val="-2"/>
                <w:sz w:val="24"/>
                <w:szCs w:val="24"/>
              </w:rPr>
              <w:t xml:space="preserve">планировать </w:t>
            </w:r>
            <w:r w:rsidRPr="001E6F48">
              <w:rPr>
                <w:rFonts w:ascii="Times New Roman" w:hAnsi="Times New Roman"/>
                <w:color w:val="000000"/>
                <w:spacing w:val="-2"/>
                <w:sz w:val="24"/>
                <w:szCs w:val="24"/>
              </w:rPr>
              <w:t xml:space="preserve">последовательность </w:t>
            </w:r>
            <w:r w:rsidRPr="001E6F48">
              <w:rPr>
                <w:rFonts w:ascii="Times New Roman" w:hAnsi="Times New Roman"/>
                <w:color w:val="000000"/>
                <w:spacing w:val="1"/>
                <w:sz w:val="24"/>
                <w:szCs w:val="24"/>
              </w:rPr>
              <w:t xml:space="preserve">его приготовления, </w:t>
            </w:r>
            <w:r w:rsidRPr="001E6F48">
              <w:rPr>
                <w:rFonts w:ascii="Times New Roman" w:hAnsi="Times New Roman"/>
                <w:b/>
                <w:bCs/>
                <w:color w:val="000000"/>
                <w:spacing w:val="1"/>
                <w:sz w:val="24"/>
                <w:szCs w:val="24"/>
              </w:rPr>
              <w:t xml:space="preserve">распределять </w:t>
            </w:r>
            <w:r w:rsidRPr="001E6F48">
              <w:rPr>
                <w:rFonts w:ascii="Times New Roman" w:hAnsi="Times New Roman"/>
                <w:color w:val="000000"/>
                <w:spacing w:val="1"/>
                <w:sz w:val="24"/>
                <w:szCs w:val="24"/>
              </w:rPr>
              <w:t xml:space="preserve">обязанности, </w:t>
            </w:r>
            <w:r w:rsidRPr="001E6F48">
              <w:rPr>
                <w:rFonts w:ascii="Times New Roman" w:hAnsi="Times New Roman"/>
                <w:b/>
                <w:bCs/>
                <w:color w:val="000000"/>
                <w:spacing w:val="1"/>
                <w:sz w:val="24"/>
                <w:szCs w:val="24"/>
              </w:rPr>
              <w:t xml:space="preserve">оценивать </w:t>
            </w:r>
            <w:r w:rsidRPr="001E6F48">
              <w:rPr>
                <w:rFonts w:ascii="Times New Roman" w:hAnsi="Times New Roman"/>
                <w:color w:val="000000"/>
                <w:spacing w:val="1"/>
                <w:sz w:val="24"/>
                <w:szCs w:val="24"/>
              </w:rPr>
              <w:t>промежу</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точные этапы, </w:t>
            </w:r>
            <w:r w:rsidRPr="001E6F48">
              <w:rPr>
                <w:rFonts w:ascii="Times New Roman" w:hAnsi="Times New Roman"/>
                <w:b/>
                <w:bCs/>
                <w:color w:val="000000"/>
                <w:spacing w:val="2"/>
                <w:sz w:val="24"/>
                <w:szCs w:val="24"/>
              </w:rPr>
              <w:t xml:space="preserve">презентовать </w:t>
            </w:r>
            <w:r w:rsidRPr="001E6F48">
              <w:rPr>
                <w:rFonts w:ascii="Times New Roman" w:hAnsi="Times New Roman"/>
                <w:color w:val="000000"/>
                <w:spacing w:val="2"/>
                <w:sz w:val="24"/>
                <w:szCs w:val="24"/>
              </w:rPr>
              <w:lastRenderedPageBreak/>
              <w:t xml:space="preserve">приготовленное блюдо по специальной </w:t>
            </w:r>
            <w:r w:rsidRPr="001E6F48">
              <w:rPr>
                <w:rFonts w:ascii="Times New Roman" w:hAnsi="Times New Roman"/>
                <w:color w:val="000000"/>
                <w:spacing w:val="1"/>
                <w:sz w:val="24"/>
                <w:szCs w:val="24"/>
              </w:rPr>
              <w:t xml:space="preserve">схеме и </w:t>
            </w:r>
            <w:r w:rsidRPr="001E6F48">
              <w:rPr>
                <w:rFonts w:ascii="Times New Roman" w:hAnsi="Times New Roman"/>
                <w:b/>
                <w:bCs/>
                <w:color w:val="000000"/>
                <w:spacing w:val="1"/>
                <w:sz w:val="24"/>
                <w:szCs w:val="24"/>
              </w:rPr>
              <w:t xml:space="preserve">оценивать </w:t>
            </w:r>
            <w:r w:rsidRPr="001E6F48">
              <w:rPr>
                <w:rFonts w:ascii="Times New Roman" w:hAnsi="Times New Roman"/>
                <w:color w:val="000000"/>
                <w:spacing w:val="1"/>
                <w:sz w:val="24"/>
                <w:szCs w:val="24"/>
              </w:rPr>
              <w:t>его качество</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аналитического мышления.</w:t>
            </w:r>
          </w:p>
          <w:p w:rsidR="00BA3C8A" w:rsidRPr="001E6F48" w:rsidRDefault="00BA3C8A" w:rsidP="001E6F48">
            <w:pPr>
              <w:spacing w:line="240" w:lineRule="auto"/>
              <w:rPr>
                <w:rFonts w:ascii="Times New Roman" w:hAnsi="Times New Roman"/>
                <w:sz w:val="24"/>
                <w:szCs w:val="24"/>
              </w:rPr>
            </w:pP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BA3C8A" w:rsidRPr="001E6F48" w:rsidTr="005A64C0">
        <w:trPr>
          <w:trHeight w:val="2137"/>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15</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Колпачок-цыпленок. </w:t>
            </w:r>
            <w:r w:rsidRPr="001E6F48">
              <w:rPr>
                <w:rFonts w:ascii="Times New Roman" w:hAnsi="Times New Roman"/>
                <w:i/>
                <w:sz w:val="24"/>
                <w:szCs w:val="24"/>
              </w:rPr>
              <w:t>Изделие: «Колпачок-цыпленок»</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6</w:t>
            </w:r>
            <w:r w:rsidRPr="001E6F48">
              <w:rPr>
                <w:rFonts w:ascii="Times New Roman" w:hAnsi="Times New Roman"/>
                <w:sz w:val="24"/>
                <w:szCs w:val="24"/>
              </w:rPr>
              <w:t>.12</w:t>
            </w:r>
          </w:p>
          <w:p w:rsidR="00D12B21" w:rsidRPr="001E6F48" w:rsidRDefault="00D12B21" w:rsidP="001E6F48">
            <w:pPr>
              <w:spacing w:line="240" w:lineRule="auto"/>
              <w:rPr>
                <w:rFonts w:ascii="Times New Roman" w:hAnsi="Times New Roman"/>
                <w:sz w:val="24"/>
                <w:szCs w:val="24"/>
              </w:rPr>
            </w:pPr>
          </w:p>
          <w:p w:rsidR="00D12B21" w:rsidRPr="001E6F48" w:rsidRDefault="00D12B21" w:rsidP="001E6F48">
            <w:pPr>
              <w:spacing w:line="240" w:lineRule="auto"/>
              <w:rPr>
                <w:rFonts w:ascii="Times New Roman" w:hAnsi="Times New Roman"/>
                <w:sz w:val="24"/>
                <w:szCs w:val="24"/>
              </w:rPr>
            </w:pPr>
            <w:r w:rsidRPr="001E6F48">
              <w:rPr>
                <w:rFonts w:ascii="Times New Roman" w:hAnsi="Times New Roman"/>
                <w:sz w:val="24"/>
                <w:szCs w:val="24"/>
              </w:rPr>
              <w:t>22.12</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Научатся изготавливать выкройку. Оформлять изделие по собственному замыслу. Знакомиться на практическом уровне с понятием «сохранение тепла» и со свойствами синтепона.</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t>Регулятивные:</w:t>
            </w:r>
            <w:r w:rsidRPr="001E6F48">
              <w:rPr>
                <w:rFonts w:ascii="Times New Roman" w:hAnsi="Times New Roman"/>
                <w:sz w:val="24"/>
                <w:szCs w:val="24"/>
              </w:rPr>
              <w:t xml:space="preserve"> анализировать изделие, составлять план, контролировать качество своей работы. </w:t>
            </w:r>
            <w:proofErr w:type="gramEnd"/>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представление о домашних животных, их значение в жизни людей.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уметь обмениваться мнениями, слышать сверстников во время обсуждения. </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проявляют интерес к изучению окружающего мира.</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color w:val="000000"/>
                <w:spacing w:val="-1"/>
                <w:sz w:val="24"/>
                <w:szCs w:val="24"/>
              </w:rPr>
            </w:pPr>
            <w:r w:rsidRPr="001E6F48">
              <w:rPr>
                <w:rFonts w:ascii="Times New Roman" w:hAnsi="Times New Roman"/>
                <w:b/>
                <w:bCs/>
                <w:color w:val="000000"/>
                <w:spacing w:val="-2"/>
                <w:sz w:val="24"/>
                <w:szCs w:val="24"/>
              </w:rPr>
              <w:t xml:space="preserve">Осваивать </w:t>
            </w:r>
            <w:r w:rsidRPr="001E6F48">
              <w:rPr>
                <w:rFonts w:ascii="Times New Roman" w:hAnsi="Times New Roman"/>
                <w:color w:val="000000"/>
                <w:spacing w:val="-2"/>
                <w:sz w:val="24"/>
                <w:szCs w:val="24"/>
              </w:rPr>
              <w:t xml:space="preserve">правила сервировки стола к завтраку. </w:t>
            </w:r>
            <w:r w:rsidRPr="001E6F48">
              <w:rPr>
                <w:rFonts w:ascii="Times New Roman" w:hAnsi="Times New Roman"/>
                <w:b/>
                <w:bCs/>
                <w:color w:val="000000"/>
                <w:spacing w:val="-2"/>
                <w:sz w:val="24"/>
                <w:szCs w:val="24"/>
              </w:rPr>
              <w:t xml:space="preserve">Анализировать </w:t>
            </w:r>
            <w:r w:rsidRPr="001E6F48">
              <w:rPr>
                <w:rFonts w:ascii="Times New Roman" w:hAnsi="Times New Roman"/>
                <w:color w:val="000000"/>
                <w:spacing w:val="-2"/>
                <w:sz w:val="24"/>
                <w:szCs w:val="24"/>
              </w:rPr>
              <w:t xml:space="preserve">план </w:t>
            </w:r>
            <w:r w:rsidRPr="001E6F48">
              <w:rPr>
                <w:rFonts w:ascii="Times New Roman" w:hAnsi="Times New Roman"/>
                <w:color w:val="000000"/>
                <w:sz w:val="24"/>
                <w:szCs w:val="24"/>
              </w:rPr>
              <w:t xml:space="preserve">работы по изготовлению изделия и </w:t>
            </w:r>
            <w:r w:rsidRPr="001E6F48">
              <w:rPr>
                <w:rFonts w:ascii="Times New Roman" w:hAnsi="Times New Roman"/>
                <w:b/>
                <w:bCs/>
                <w:color w:val="000000"/>
                <w:sz w:val="24"/>
                <w:szCs w:val="24"/>
              </w:rPr>
              <w:t xml:space="preserve">заполнять </w:t>
            </w:r>
            <w:r w:rsidRPr="001E6F48">
              <w:rPr>
                <w:rFonts w:ascii="Times New Roman" w:hAnsi="Times New Roman"/>
                <w:color w:val="000000"/>
                <w:sz w:val="24"/>
                <w:szCs w:val="24"/>
              </w:rPr>
              <w:t>на его основе техноло</w:t>
            </w:r>
            <w:r w:rsidRPr="001E6F48">
              <w:rPr>
                <w:rFonts w:ascii="Times New Roman" w:hAnsi="Times New Roman"/>
                <w:color w:val="000000"/>
                <w:sz w:val="24"/>
                <w:szCs w:val="24"/>
              </w:rPr>
              <w:softHyphen/>
            </w:r>
            <w:r w:rsidRPr="001E6F48">
              <w:rPr>
                <w:rFonts w:ascii="Times New Roman" w:hAnsi="Times New Roman"/>
                <w:color w:val="000000"/>
                <w:spacing w:val="-1"/>
                <w:sz w:val="24"/>
                <w:szCs w:val="24"/>
              </w:rPr>
              <w:t xml:space="preserve">гическую карту. </w:t>
            </w:r>
            <w:r w:rsidRPr="001E6F48">
              <w:rPr>
                <w:rFonts w:ascii="Times New Roman" w:hAnsi="Times New Roman"/>
                <w:b/>
                <w:bCs/>
                <w:color w:val="000000"/>
                <w:spacing w:val="-1"/>
                <w:sz w:val="24"/>
                <w:szCs w:val="24"/>
              </w:rPr>
              <w:t xml:space="preserve">Выполнять </w:t>
            </w:r>
            <w:r w:rsidRPr="001E6F48">
              <w:rPr>
                <w:rFonts w:ascii="Times New Roman" w:hAnsi="Times New Roman"/>
                <w:color w:val="000000"/>
                <w:spacing w:val="-1"/>
                <w:sz w:val="24"/>
                <w:szCs w:val="24"/>
              </w:rPr>
              <w:t>разметку деталей изделия с помощью ли</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нейки. </w:t>
            </w:r>
            <w:r w:rsidRPr="001E6F48">
              <w:rPr>
                <w:rFonts w:ascii="Times New Roman" w:hAnsi="Times New Roman"/>
                <w:b/>
                <w:bCs/>
                <w:color w:val="000000"/>
                <w:spacing w:val="-2"/>
                <w:sz w:val="24"/>
                <w:szCs w:val="24"/>
              </w:rPr>
              <w:t xml:space="preserve">Изготавливать </w:t>
            </w:r>
            <w:r w:rsidRPr="001E6F48">
              <w:rPr>
                <w:rFonts w:ascii="Times New Roman" w:hAnsi="Times New Roman"/>
                <w:color w:val="000000"/>
                <w:spacing w:val="-2"/>
                <w:sz w:val="24"/>
                <w:szCs w:val="24"/>
              </w:rPr>
              <w:t xml:space="preserve">выкройку. Самостоятельно </w:t>
            </w:r>
            <w:r w:rsidRPr="001E6F48">
              <w:rPr>
                <w:rFonts w:ascii="Times New Roman" w:hAnsi="Times New Roman"/>
                <w:b/>
                <w:bCs/>
                <w:color w:val="000000"/>
                <w:spacing w:val="-2"/>
                <w:sz w:val="24"/>
                <w:szCs w:val="24"/>
              </w:rPr>
              <w:t xml:space="preserve">выполнять </w:t>
            </w:r>
            <w:r w:rsidRPr="001E6F48">
              <w:rPr>
                <w:rFonts w:ascii="Times New Roman" w:hAnsi="Times New Roman"/>
                <w:color w:val="000000"/>
                <w:spacing w:val="-2"/>
                <w:sz w:val="24"/>
                <w:szCs w:val="24"/>
              </w:rPr>
              <w:t xml:space="preserve">раскрой </w:t>
            </w:r>
            <w:r w:rsidRPr="001E6F48">
              <w:rPr>
                <w:rFonts w:ascii="Times New Roman" w:hAnsi="Times New Roman"/>
                <w:color w:val="000000"/>
                <w:spacing w:val="1"/>
                <w:sz w:val="24"/>
                <w:szCs w:val="24"/>
              </w:rPr>
              <w:t xml:space="preserve">деталей. </w:t>
            </w:r>
            <w:r w:rsidRPr="001E6F48">
              <w:rPr>
                <w:rFonts w:ascii="Times New Roman" w:hAnsi="Times New Roman"/>
                <w:b/>
                <w:bCs/>
                <w:color w:val="000000"/>
                <w:spacing w:val="1"/>
                <w:sz w:val="24"/>
                <w:szCs w:val="24"/>
              </w:rPr>
              <w:t xml:space="preserve">Использовать </w:t>
            </w:r>
            <w:r w:rsidRPr="001E6F48">
              <w:rPr>
                <w:rFonts w:ascii="Times New Roman" w:hAnsi="Times New Roman"/>
                <w:color w:val="000000"/>
                <w:spacing w:val="1"/>
                <w:sz w:val="24"/>
                <w:szCs w:val="24"/>
              </w:rPr>
              <w:t>освоенные виды строчек для соединения де</w:t>
            </w:r>
            <w:r w:rsidRPr="001E6F48">
              <w:rPr>
                <w:rFonts w:ascii="Times New Roman" w:hAnsi="Times New Roman"/>
                <w:color w:val="000000"/>
                <w:spacing w:val="1"/>
                <w:sz w:val="24"/>
                <w:szCs w:val="24"/>
              </w:rPr>
              <w:softHyphen/>
            </w:r>
            <w:r w:rsidRPr="001E6F48">
              <w:rPr>
                <w:rFonts w:ascii="Times New Roman" w:hAnsi="Times New Roman"/>
                <w:color w:val="000000"/>
                <w:spacing w:val="4"/>
                <w:sz w:val="24"/>
                <w:szCs w:val="24"/>
              </w:rPr>
              <w:t xml:space="preserve">талей изделия. </w:t>
            </w:r>
            <w:r w:rsidRPr="001E6F48">
              <w:rPr>
                <w:rFonts w:ascii="Times New Roman" w:hAnsi="Times New Roman"/>
                <w:b/>
                <w:bCs/>
                <w:color w:val="000000"/>
                <w:spacing w:val="4"/>
                <w:sz w:val="24"/>
                <w:szCs w:val="24"/>
              </w:rPr>
              <w:t xml:space="preserve">Оформлять </w:t>
            </w:r>
            <w:r w:rsidRPr="001E6F48">
              <w:rPr>
                <w:rFonts w:ascii="Times New Roman" w:hAnsi="Times New Roman"/>
                <w:color w:val="000000"/>
                <w:spacing w:val="4"/>
                <w:sz w:val="24"/>
                <w:szCs w:val="24"/>
              </w:rPr>
              <w:t xml:space="preserve">изделие по собственному </w:t>
            </w:r>
            <w:r w:rsidRPr="001E6F48">
              <w:rPr>
                <w:rFonts w:ascii="Times New Roman" w:hAnsi="Times New Roman"/>
                <w:color w:val="000000"/>
                <w:spacing w:val="4"/>
                <w:sz w:val="24"/>
                <w:szCs w:val="24"/>
              </w:rPr>
              <w:lastRenderedPageBreak/>
              <w:t xml:space="preserve">замыслу. </w:t>
            </w:r>
            <w:r w:rsidRPr="001E6F48">
              <w:rPr>
                <w:rFonts w:ascii="Times New Roman" w:hAnsi="Times New Roman"/>
                <w:b/>
                <w:bCs/>
                <w:color w:val="000000"/>
                <w:spacing w:val="4"/>
                <w:sz w:val="24"/>
                <w:szCs w:val="24"/>
              </w:rPr>
              <w:t>Со</w:t>
            </w:r>
            <w:r w:rsidRPr="001E6F48">
              <w:rPr>
                <w:rFonts w:ascii="Times New Roman" w:hAnsi="Times New Roman"/>
                <w:b/>
                <w:bCs/>
                <w:color w:val="000000"/>
                <w:spacing w:val="4"/>
                <w:sz w:val="24"/>
                <w:szCs w:val="24"/>
              </w:rPr>
              <w:softHyphen/>
            </w:r>
            <w:r w:rsidRPr="001E6F48">
              <w:rPr>
                <w:rFonts w:ascii="Times New Roman" w:hAnsi="Times New Roman"/>
                <w:b/>
                <w:bCs/>
                <w:color w:val="000000"/>
                <w:spacing w:val="1"/>
                <w:sz w:val="24"/>
                <w:szCs w:val="24"/>
              </w:rPr>
              <w:t xml:space="preserve">блюдать </w:t>
            </w:r>
            <w:r w:rsidRPr="001E6F48">
              <w:rPr>
                <w:rFonts w:ascii="Times New Roman" w:hAnsi="Times New Roman"/>
                <w:color w:val="000000"/>
                <w:spacing w:val="1"/>
                <w:sz w:val="24"/>
                <w:szCs w:val="24"/>
              </w:rPr>
              <w:t xml:space="preserve">правила экономного расходования материала. Рационально </w:t>
            </w:r>
            <w:r w:rsidRPr="001E6F48">
              <w:rPr>
                <w:rFonts w:ascii="Times New Roman" w:hAnsi="Times New Roman"/>
                <w:b/>
                <w:bCs/>
                <w:color w:val="000000"/>
                <w:spacing w:val="-1"/>
                <w:sz w:val="24"/>
                <w:szCs w:val="24"/>
              </w:rPr>
              <w:t xml:space="preserve">организовывать </w:t>
            </w:r>
            <w:r w:rsidRPr="001E6F48">
              <w:rPr>
                <w:rFonts w:ascii="Times New Roman" w:hAnsi="Times New Roman"/>
                <w:color w:val="000000"/>
                <w:spacing w:val="-1"/>
                <w:sz w:val="24"/>
                <w:szCs w:val="24"/>
              </w:rPr>
              <w:t xml:space="preserve">рабочее место. </w:t>
            </w:r>
            <w:r w:rsidRPr="001E6F48">
              <w:rPr>
                <w:rFonts w:ascii="Times New Roman" w:hAnsi="Times New Roman"/>
                <w:b/>
                <w:bCs/>
                <w:color w:val="000000"/>
                <w:spacing w:val="-1"/>
                <w:sz w:val="24"/>
                <w:szCs w:val="24"/>
              </w:rPr>
              <w:t xml:space="preserve">Знакомиться </w:t>
            </w:r>
            <w:r w:rsidRPr="001E6F48">
              <w:rPr>
                <w:rFonts w:ascii="Times New Roman" w:hAnsi="Times New Roman"/>
                <w:color w:val="000000"/>
                <w:spacing w:val="-1"/>
                <w:sz w:val="24"/>
                <w:szCs w:val="24"/>
              </w:rPr>
              <w:t xml:space="preserve">на практическом уровне с понятием «сохранение тепла» </w:t>
            </w:r>
            <w:r w:rsidRPr="001E6F48">
              <w:rPr>
                <w:rFonts w:ascii="Times New Roman" w:hAnsi="Times New Roman"/>
                <w:color w:val="000000"/>
                <w:spacing w:val="2"/>
                <w:sz w:val="24"/>
                <w:szCs w:val="24"/>
              </w:rPr>
              <w:t>и со свойствами синтепона</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глазомера.</w:t>
            </w:r>
          </w:p>
          <w:p w:rsidR="00BA3C8A" w:rsidRPr="001E6F48" w:rsidRDefault="00BA3C8A" w:rsidP="001E6F48">
            <w:pPr>
              <w:spacing w:line="240" w:lineRule="auto"/>
              <w:rPr>
                <w:rFonts w:ascii="Times New Roman" w:hAnsi="Times New Roman"/>
                <w:sz w:val="24"/>
                <w:szCs w:val="24"/>
              </w:rPr>
            </w:pP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BA3C8A" w:rsidRPr="001E6F48" w:rsidTr="005A64C0">
        <w:trPr>
          <w:trHeight w:val="2276"/>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16</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Бутерброды. </w:t>
            </w:r>
            <w:r w:rsidRPr="001E6F48">
              <w:rPr>
                <w:rFonts w:ascii="Times New Roman" w:hAnsi="Times New Roman"/>
                <w:i/>
                <w:sz w:val="24"/>
                <w:szCs w:val="24"/>
              </w:rPr>
              <w:t>Изделие: «Радуга на шпажке»</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Комбинированный, </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3</w:t>
            </w:r>
            <w:r w:rsidRPr="001E6F48">
              <w:rPr>
                <w:rFonts w:ascii="Times New Roman" w:hAnsi="Times New Roman"/>
                <w:sz w:val="24"/>
                <w:szCs w:val="24"/>
              </w:rPr>
              <w:t>.12</w:t>
            </w:r>
          </w:p>
          <w:p w:rsidR="00D12B21" w:rsidRPr="001E6F48" w:rsidRDefault="00D12B21" w:rsidP="001E6F48">
            <w:pPr>
              <w:spacing w:after="0" w:line="240" w:lineRule="auto"/>
              <w:rPr>
                <w:rFonts w:ascii="Times New Roman" w:hAnsi="Times New Roman"/>
                <w:sz w:val="24"/>
                <w:szCs w:val="24"/>
              </w:rPr>
            </w:pPr>
          </w:p>
          <w:p w:rsidR="00D12B21" w:rsidRPr="001E6F48" w:rsidRDefault="00D12B21" w:rsidP="001E6F48">
            <w:pPr>
              <w:spacing w:after="0" w:line="240" w:lineRule="auto"/>
              <w:rPr>
                <w:rFonts w:ascii="Times New Roman" w:hAnsi="Times New Roman"/>
                <w:sz w:val="24"/>
                <w:szCs w:val="24"/>
              </w:rPr>
            </w:pPr>
            <w:r w:rsidRPr="001E6F48">
              <w:rPr>
                <w:rFonts w:ascii="Times New Roman" w:hAnsi="Times New Roman"/>
                <w:sz w:val="24"/>
                <w:szCs w:val="24"/>
              </w:rPr>
              <w:t>12.01</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Познакомиться с видами  холодных закусок. Научаться </w:t>
            </w:r>
            <w:proofErr w:type="gramStart"/>
            <w:r w:rsidRPr="001E6F48">
              <w:rPr>
                <w:rFonts w:ascii="Times New Roman" w:hAnsi="Times New Roman"/>
                <w:sz w:val="24"/>
                <w:szCs w:val="24"/>
              </w:rPr>
              <w:t>самостоятельно</w:t>
            </w:r>
            <w:proofErr w:type="gramEnd"/>
            <w:r w:rsidRPr="001E6F48">
              <w:rPr>
                <w:rFonts w:ascii="Times New Roman" w:hAnsi="Times New Roman"/>
                <w:sz w:val="24"/>
                <w:szCs w:val="24"/>
              </w:rPr>
              <w:t xml:space="preserve">  составлять план и работать по нему; работать ножом, приготовлять бутерброды и закуску «Радуга на шпажке».</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действовать по плану, контролировать процесс и результаты своей деятельности</w:t>
            </w:r>
          </w:p>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анализ объектов с целью выделения признаков, творческое отношение к работе, изменение дизайна, Добавление украшающих деталей.</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уметь сотрудничать со сверстниками, контролировать корректировать и оценивать действия партнеров</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ориентируются на оценку результатов собственной предметно – практической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bCs/>
                <w:color w:val="000000"/>
                <w:spacing w:val="-2"/>
                <w:sz w:val="24"/>
                <w:szCs w:val="24"/>
              </w:rPr>
              <w:t xml:space="preserve">Осваивать </w:t>
            </w:r>
            <w:r w:rsidRPr="001E6F48">
              <w:rPr>
                <w:rFonts w:ascii="Times New Roman" w:hAnsi="Times New Roman"/>
                <w:color w:val="000000"/>
                <w:spacing w:val="-2"/>
                <w:sz w:val="24"/>
                <w:szCs w:val="24"/>
              </w:rPr>
              <w:t xml:space="preserve">способы приготовления холодных закусок. </w:t>
            </w:r>
            <w:r w:rsidRPr="001E6F48">
              <w:rPr>
                <w:rFonts w:ascii="Times New Roman" w:hAnsi="Times New Roman"/>
                <w:b/>
                <w:bCs/>
                <w:color w:val="000000"/>
                <w:spacing w:val="-2"/>
                <w:sz w:val="24"/>
                <w:szCs w:val="24"/>
              </w:rPr>
              <w:t xml:space="preserve">Анализировать </w:t>
            </w:r>
            <w:r w:rsidRPr="001E6F48">
              <w:rPr>
                <w:rFonts w:ascii="Times New Roman" w:hAnsi="Times New Roman"/>
                <w:color w:val="000000"/>
                <w:spacing w:val="1"/>
                <w:sz w:val="24"/>
                <w:szCs w:val="24"/>
              </w:rPr>
              <w:t xml:space="preserve">рецепты закусок, </w:t>
            </w:r>
            <w:r w:rsidRPr="001E6F48">
              <w:rPr>
                <w:rFonts w:ascii="Times New Roman" w:hAnsi="Times New Roman"/>
                <w:b/>
                <w:bCs/>
                <w:color w:val="000000"/>
                <w:spacing w:val="1"/>
                <w:sz w:val="24"/>
                <w:szCs w:val="24"/>
              </w:rPr>
              <w:t xml:space="preserve">выделять </w:t>
            </w:r>
            <w:r w:rsidRPr="001E6F48">
              <w:rPr>
                <w:rFonts w:ascii="Times New Roman" w:hAnsi="Times New Roman"/>
                <w:color w:val="000000"/>
                <w:spacing w:val="1"/>
                <w:sz w:val="24"/>
                <w:szCs w:val="24"/>
              </w:rPr>
              <w:t xml:space="preserve">их ингредиенты, </w:t>
            </w:r>
            <w:r w:rsidRPr="001E6F48">
              <w:rPr>
                <w:rFonts w:ascii="Times New Roman" w:hAnsi="Times New Roman"/>
                <w:b/>
                <w:bCs/>
                <w:color w:val="000000"/>
                <w:spacing w:val="1"/>
                <w:sz w:val="24"/>
                <w:szCs w:val="24"/>
              </w:rPr>
              <w:t xml:space="preserve">называть </w:t>
            </w:r>
            <w:r w:rsidRPr="001E6F48">
              <w:rPr>
                <w:rFonts w:ascii="Times New Roman" w:hAnsi="Times New Roman"/>
                <w:color w:val="000000"/>
                <w:spacing w:val="1"/>
                <w:sz w:val="24"/>
                <w:szCs w:val="24"/>
              </w:rPr>
              <w:t xml:space="preserve">необходимые </w:t>
            </w:r>
            <w:r w:rsidRPr="001E6F48">
              <w:rPr>
                <w:rFonts w:ascii="Times New Roman" w:hAnsi="Times New Roman"/>
                <w:color w:val="000000"/>
                <w:spacing w:val="-1"/>
                <w:sz w:val="24"/>
                <w:szCs w:val="24"/>
              </w:rPr>
              <w:t xml:space="preserve">для приготовления блюд инструменты и приспособления. </w:t>
            </w:r>
            <w:r w:rsidRPr="001E6F48">
              <w:rPr>
                <w:rFonts w:ascii="Times New Roman" w:hAnsi="Times New Roman"/>
                <w:b/>
                <w:bCs/>
                <w:color w:val="000000"/>
                <w:spacing w:val="-1"/>
                <w:sz w:val="24"/>
                <w:szCs w:val="24"/>
              </w:rPr>
              <w:t xml:space="preserve">Определять </w:t>
            </w:r>
            <w:r w:rsidRPr="001E6F48">
              <w:rPr>
                <w:rFonts w:ascii="Times New Roman" w:hAnsi="Times New Roman"/>
                <w:color w:val="000000"/>
                <w:spacing w:val="1"/>
                <w:sz w:val="24"/>
                <w:szCs w:val="24"/>
              </w:rPr>
              <w:t xml:space="preserve">последовательность приготовления закусок. </w:t>
            </w:r>
            <w:r w:rsidRPr="001E6F48">
              <w:rPr>
                <w:rFonts w:ascii="Times New Roman" w:hAnsi="Times New Roman"/>
                <w:b/>
                <w:bCs/>
                <w:color w:val="000000"/>
                <w:spacing w:val="1"/>
                <w:sz w:val="24"/>
                <w:szCs w:val="24"/>
              </w:rPr>
              <w:t xml:space="preserve">Сравнивать </w:t>
            </w:r>
            <w:r w:rsidRPr="001E6F48">
              <w:rPr>
                <w:rFonts w:ascii="Times New Roman" w:hAnsi="Times New Roman"/>
                <w:color w:val="000000"/>
                <w:spacing w:val="1"/>
                <w:sz w:val="24"/>
                <w:szCs w:val="24"/>
              </w:rPr>
              <w:t xml:space="preserve">изделия по </w:t>
            </w:r>
            <w:r w:rsidRPr="001E6F48">
              <w:rPr>
                <w:rFonts w:ascii="Times New Roman" w:hAnsi="Times New Roman"/>
                <w:color w:val="000000"/>
                <w:spacing w:val="2"/>
                <w:sz w:val="24"/>
                <w:szCs w:val="24"/>
              </w:rPr>
              <w:t xml:space="preserve">способу приготовления и необходимым ингредиентам. </w:t>
            </w:r>
            <w:r w:rsidRPr="001E6F48">
              <w:rPr>
                <w:rFonts w:ascii="Times New Roman" w:hAnsi="Times New Roman"/>
                <w:b/>
                <w:bCs/>
                <w:color w:val="000000"/>
                <w:spacing w:val="2"/>
                <w:sz w:val="24"/>
                <w:szCs w:val="24"/>
              </w:rPr>
              <w:t xml:space="preserve">Готовить </w:t>
            </w:r>
            <w:r w:rsidRPr="001E6F48">
              <w:rPr>
                <w:rFonts w:ascii="Times New Roman" w:hAnsi="Times New Roman"/>
                <w:color w:val="000000"/>
                <w:spacing w:val="2"/>
                <w:sz w:val="24"/>
                <w:szCs w:val="24"/>
              </w:rPr>
              <w:t>за</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 xml:space="preserve">куски в группе, самостоятельно </w:t>
            </w:r>
            <w:r w:rsidRPr="001E6F48">
              <w:rPr>
                <w:rFonts w:ascii="Times New Roman" w:hAnsi="Times New Roman"/>
                <w:b/>
                <w:bCs/>
                <w:color w:val="000000"/>
                <w:spacing w:val="1"/>
                <w:sz w:val="24"/>
                <w:szCs w:val="24"/>
              </w:rPr>
              <w:lastRenderedPageBreak/>
              <w:t xml:space="preserve">распределять </w:t>
            </w:r>
            <w:r w:rsidRPr="001E6F48">
              <w:rPr>
                <w:rFonts w:ascii="Times New Roman" w:hAnsi="Times New Roman"/>
                <w:color w:val="000000"/>
                <w:spacing w:val="1"/>
                <w:sz w:val="24"/>
                <w:szCs w:val="24"/>
              </w:rPr>
              <w:t xml:space="preserve">обязанности в группе, </w:t>
            </w:r>
            <w:r w:rsidRPr="001E6F48">
              <w:rPr>
                <w:rFonts w:ascii="Times New Roman" w:hAnsi="Times New Roman"/>
                <w:b/>
                <w:bCs/>
                <w:color w:val="000000"/>
                <w:spacing w:val="2"/>
                <w:sz w:val="24"/>
                <w:szCs w:val="24"/>
              </w:rPr>
              <w:t xml:space="preserve">помогать </w:t>
            </w:r>
            <w:r w:rsidRPr="001E6F48">
              <w:rPr>
                <w:rFonts w:ascii="Times New Roman" w:hAnsi="Times New Roman"/>
                <w:color w:val="000000"/>
                <w:spacing w:val="2"/>
                <w:sz w:val="24"/>
                <w:szCs w:val="24"/>
              </w:rPr>
              <w:t xml:space="preserve">друг другу при изготовлении изделия. </w:t>
            </w:r>
            <w:r w:rsidRPr="001E6F48">
              <w:rPr>
                <w:rFonts w:ascii="Times New Roman" w:hAnsi="Times New Roman"/>
                <w:b/>
                <w:bCs/>
                <w:color w:val="000000"/>
                <w:spacing w:val="2"/>
                <w:sz w:val="24"/>
                <w:szCs w:val="24"/>
              </w:rPr>
              <w:t xml:space="preserve">Выделять </w:t>
            </w:r>
            <w:r w:rsidRPr="001E6F48">
              <w:rPr>
                <w:rFonts w:ascii="Times New Roman" w:hAnsi="Times New Roman"/>
                <w:color w:val="000000"/>
                <w:spacing w:val="2"/>
                <w:sz w:val="24"/>
                <w:szCs w:val="24"/>
              </w:rPr>
              <w:t xml:space="preserve">из плана работы свои действия. </w:t>
            </w:r>
            <w:r w:rsidRPr="001E6F48">
              <w:rPr>
                <w:rFonts w:ascii="Times New Roman" w:hAnsi="Times New Roman"/>
                <w:b/>
                <w:bCs/>
                <w:color w:val="000000"/>
                <w:spacing w:val="2"/>
                <w:sz w:val="24"/>
                <w:szCs w:val="24"/>
              </w:rPr>
              <w:t xml:space="preserve">Соблюдать </w:t>
            </w:r>
            <w:r w:rsidRPr="001E6F48">
              <w:rPr>
                <w:rFonts w:ascii="Times New Roman" w:hAnsi="Times New Roman"/>
                <w:color w:val="000000"/>
                <w:spacing w:val="2"/>
                <w:sz w:val="24"/>
                <w:szCs w:val="24"/>
              </w:rPr>
              <w:t>при изготовлении изделия прави</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 xml:space="preserve">ла приготовления пищи и правила гигиены. </w:t>
            </w:r>
            <w:r w:rsidRPr="001E6F48">
              <w:rPr>
                <w:rFonts w:ascii="Times New Roman" w:hAnsi="Times New Roman"/>
                <w:b/>
                <w:bCs/>
                <w:color w:val="000000"/>
                <w:spacing w:val="1"/>
                <w:sz w:val="24"/>
                <w:szCs w:val="24"/>
              </w:rPr>
              <w:t xml:space="preserve">Сервировать </w:t>
            </w:r>
            <w:r w:rsidRPr="001E6F48">
              <w:rPr>
                <w:rFonts w:ascii="Times New Roman" w:hAnsi="Times New Roman"/>
                <w:color w:val="000000"/>
                <w:spacing w:val="1"/>
                <w:sz w:val="24"/>
                <w:szCs w:val="24"/>
              </w:rPr>
              <w:t>стол закус</w:t>
            </w:r>
            <w:r w:rsidRPr="001E6F48">
              <w:rPr>
                <w:rFonts w:ascii="Times New Roman" w:hAnsi="Times New Roman"/>
                <w:color w:val="000000"/>
                <w:spacing w:val="1"/>
                <w:sz w:val="24"/>
                <w:szCs w:val="24"/>
              </w:rPr>
              <w:softHyphen/>
              <w:t xml:space="preserve">ками. </w:t>
            </w:r>
            <w:r w:rsidRPr="001E6F48">
              <w:rPr>
                <w:rFonts w:ascii="Times New Roman" w:hAnsi="Times New Roman"/>
                <w:b/>
                <w:bCs/>
                <w:color w:val="000000"/>
                <w:spacing w:val="1"/>
                <w:sz w:val="24"/>
                <w:szCs w:val="24"/>
              </w:rPr>
              <w:t xml:space="preserve">Презентовать </w:t>
            </w:r>
            <w:r w:rsidRPr="001E6F48">
              <w:rPr>
                <w:rFonts w:ascii="Times New Roman" w:hAnsi="Times New Roman"/>
                <w:color w:val="000000"/>
                <w:spacing w:val="1"/>
                <w:sz w:val="24"/>
                <w:szCs w:val="24"/>
              </w:rPr>
              <w:t>изделие.</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эмоционально-волевой сферы.</w:t>
            </w:r>
          </w:p>
          <w:p w:rsidR="00BA3C8A" w:rsidRPr="001E6F48" w:rsidRDefault="00BA3C8A" w:rsidP="001E6F48">
            <w:pPr>
              <w:spacing w:after="0" w:line="240" w:lineRule="auto"/>
              <w:rPr>
                <w:rFonts w:ascii="Times New Roman" w:hAnsi="Times New Roman"/>
                <w:sz w:val="24"/>
                <w:szCs w:val="24"/>
              </w:rPr>
            </w:pPr>
          </w:p>
        </w:tc>
        <w:tc>
          <w:tcPr>
            <w:tcW w:w="1459" w:type="dxa"/>
            <w:vMerge/>
            <w:tcBorders>
              <w:left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
        </w:tc>
      </w:tr>
      <w:tr w:rsidR="00BA3C8A" w:rsidRPr="001E6F48" w:rsidTr="005A64C0">
        <w:trPr>
          <w:trHeight w:val="2152"/>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17</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ind w:left="-108" w:right="-108" w:firstLine="108"/>
              <w:rPr>
                <w:rFonts w:ascii="Times New Roman" w:hAnsi="Times New Roman"/>
                <w:sz w:val="24"/>
                <w:szCs w:val="24"/>
              </w:rPr>
            </w:pPr>
            <w:proofErr w:type="spellStart"/>
            <w:r w:rsidRPr="001E6F48">
              <w:rPr>
                <w:rFonts w:ascii="Times New Roman" w:hAnsi="Times New Roman"/>
                <w:sz w:val="24"/>
                <w:szCs w:val="24"/>
              </w:rPr>
              <w:t>Салфетница</w:t>
            </w:r>
            <w:proofErr w:type="spellEnd"/>
            <w:r w:rsidRPr="001E6F48">
              <w:rPr>
                <w:rFonts w:ascii="Times New Roman" w:hAnsi="Times New Roman"/>
                <w:sz w:val="24"/>
                <w:szCs w:val="24"/>
              </w:rPr>
              <w:t xml:space="preserve">. </w:t>
            </w:r>
            <w:r w:rsidRPr="001E6F48">
              <w:rPr>
                <w:rFonts w:ascii="Times New Roman" w:hAnsi="Times New Roman"/>
                <w:i/>
                <w:sz w:val="24"/>
                <w:szCs w:val="24"/>
              </w:rPr>
              <w:t>Изделия: «</w:t>
            </w:r>
            <w:proofErr w:type="spellStart"/>
            <w:r w:rsidRPr="001E6F48">
              <w:rPr>
                <w:rFonts w:ascii="Times New Roman" w:hAnsi="Times New Roman"/>
                <w:i/>
                <w:sz w:val="24"/>
                <w:szCs w:val="24"/>
              </w:rPr>
              <w:t>Салфетница</w:t>
            </w:r>
            <w:proofErr w:type="spellEnd"/>
            <w:r w:rsidRPr="001E6F48">
              <w:rPr>
                <w:rFonts w:ascii="Times New Roman" w:hAnsi="Times New Roman"/>
                <w:i/>
                <w:sz w:val="24"/>
                <w:szCs w:val="24"/>
              </w:rPr>
              <w:t>», «Способы складывания салфеток»</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3</w:t>
            </w:r>
            <w:r w:rsidRPr="001E6F48">
              <w:rPr>
                <w:rFonts w:ascii="Times New Roman" w:hAnsi="Times New Roman"/>
                <w:sz w:val="24"/>
                <w:szCs w:val="24"/>
              </w:rPr>
              <w:t>.01</w:t>
            </w:r>
          </w:p>
          <w:p w:rsidR="00D12B21" w:rsidRPr="001E6F48" w:rsidRDefault="00D12B21" w:rsidP="001E6F48">
            <w:pPr>
              <w:spacing w:after="0" w:line="240" w:lineRule="auto"/>
              <w:rPr>
                <w:rFonts w:ascii="Times New Roman" w:hAnsi="Times New Roman"/>
                <w:sz w:val="24"/>
                <w:szCs w:val="24"/>
              </w:rPr>
            </w:pPr>
          </w:p>
          <w:p w:rsidR="00D12B21" w:rsidRPr="001E6F48" w:rsidRDefault="00D12B21" w:rsidP="001E6F48">
            <w:pPr>
              <w:spacing w:after="0" w:line="240" w:lineRule="auto"/>
              <w:rPr>
                <w:rFonts w:ascii="Times New Roman" w:hAnsi="Times New Roman"/>
                <w:sz w:val="24"/>
                <w:szCs w:val="24"/>
              </w:rPr>
            </w:pPr>
            <w:r w:rsidRPr="001E6F48">
              <w:rPr>
                <w:rFonts w:ascii="Times New Roman" w:hAnsi="Times New Roman"/>
                <w:sz w:val="24"/>
                <w:szCs w:val="24"/>
              </w:rPr>
              <w:t>19.01</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Повторяют знания о симметричных фигурах, симметрии. Научатся выполнять раскрой деталей на листе, сложенном гармошкой. Самостоятельно оформлять изделие. Осваивать правила сервировки стола.</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roofErr w:type="gramStart"/>
            <w:r w:rsidRPr="001E6F48">
              <w:rPr>
                <w:rFonts w:ascii="Times New Roman" w:hAnsi="Times New Roman"/>
                <w:b/>
                <w:sz w:val="24"/>
                <w:szCs w:val="24"/>
              </w:rPr>
              <w:t>Регулятивные</w:t>
            </w:r>
            <w:proofErr w:type="gramEnd"/>
            <w:r w:rsidRPr="001E6F48">
              <w:rPr>
                <w:rFonts w:ascii="Times New Roman" w:hAnsi="Times New Roman"/>
                <w:b/>
                <w:sz w:val="24"/>
                <w:szCs w:val="24"/>
              </w:rPr>
              <w:t xml:space="preserve">: </w:t>
            </w:r>
            <w:r w:rsidRPr="001E6F48">
              <w:rPr>
                <w:rFonts w:ascii="Times New Roman" w:hAnsi="Times New Roman"/>
                <w:sz w:val="24"/>
                <w:szCs w:val="24"/>
              </w:rPr>
              <w:t xml:space="preserve">последовательно выполнять работу, контролируя свою деятельность по готовому плану. </w:t>
            </w:r>
          </w:p>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анализ объектов с целью выделения признаков, творческое отношение к работе, изменение дизайна, Добавление украшающих деталей.</w:t>
            </w:r>
          </w:p>
          <w:p w:rsidR="00BA3C8A" w:rsidRPr="001E6F48" w:rsidRDefault="00BA3C8A" w:rsidP="001E6F48">
            <w:pPr>
              <w:spacing w:after="0" w:line="240" w:lineRule="auto"/>
              <w:rPr>
                <w:rFonts w:ascii="Times New Roman" w:hAnsi="Times New Roman"/>
                <w:b/>
                <w:sz w:val="24"/>
                <w:szCs w:val="24"/>
              </w:rPr>
            </w:pPr>
            <w:proofErr w:type="gramStart"/>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уметь договариваться о распределении функций и ролей в  совместной деятельности. </w:t>
            </w:r>
            <w:proofErr w:type="gramEnd"/>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ориентируются на оценку результатов собственной предметно – практической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color w:val="000000"/>
                <w:spacing w:val="2"/>
                <w:sz w:val="24"/>
                <w:szCs w:val="24"/>
              </w:rPr>
            </w:pPr>
            <w:r w:rsidRPr="001E6F48">
              <w:rPr>
                <w:rFonts w:ascii="Times New Roman" w:hAnsi="Times New Roman"/>
                <w:b/>
                <w:bCs/>
                <w:color w:val="000000"/>
                <w:spacing w:val="1"/>
                <w:sz w:val="24"/>
                <w:szCs w:val="24"/>
              </w:rPr>
              <w:t xml:space="preserve">Использовать </w:t>
            </w:r>
            <w:r w:rsidRPr="001E6F48">
              <w:rPr>
                <w:rFonts w:ascii="Times New Roman" w:hAnsi="Times New Roman"/>
                <w:color w:val="000000"/>
                <w:spacing w:val="1"/>
                <w:sz w:val="24"/>
                <w:szCs w:val="24"/>
              </w:rPr>
              <w:t xml:space="preserve">в работе знания о симметричных фигурах, симметрии </w:t>
            </w:r>
            <w:r w:rsidRPr="001E6F48">
              <w:rPr>
                <w:rFonts w:ascii="Times New Roman" w:hAnsi="Times New Roman"/>
                <w:color w:val="000000"/>
                <w:spacing w:val="2"/>
                <w:sz w:val="24"/>
                <w:szCs w:val="24"/>
              </w:rPr>
              <w:t xml:space="preserve">(2 класс). </w:t>
            </w:r>
            <w:r w:rsidRPr="001E6F48">
              <w:rPr>
                <w:rFonts w:ascii="Times New Roman" w:hAnsi="Times New Roman"/>
                <w:b/>
                <w:bCs/>
                <w:color w:val="000000"/>
                <w:spacing w:val="2"/>
                <w:sz w:val="24"/>
                <w:szCs w:val="24"/>
              </w:rPr>
              <w:t xml:space="preserve">Анализировать </w:t>
            </w:r>
            <w:r w:rsidRPr="001E6F48">
              <w:rPr>
                <w:rFonts w:ascii="Times New Roman" w:hAnsi="Times New Roman"/>
                <w:color w:val="000000"/>
                <w:spacing w:val="2"/>
                <w:sz w:val="24"/>
                <w:szCs w:val="24"/>
              </w:rPr>
              <w:t xml:space="preserve">план изготовления изделия, </w:t>
            </w:r>
            <w:r w:rsidRPr="001E6F48">
              <w:rPr>
                <w:rFonts w:ascii="Times New Roman" w:hAnsi="Times New Roman"/>
                <w:b/>
                <w:bCs/>
                <w:color w:val="000000"/>
                <w:spacing w:val="2"/>
                <w:sz w:val="24"/>
                <w:szCs w:val="24"/>
              </w:rPr>
              <w:t xml:space="preserve">заполнять </w:t>
            </w:r>
            <w:r w:rsidRPr="001E6F48">
              <w:rPr>
                <w:rFonts w:ascii="Times New Roman" w:hAnsi="Times New Roman"/>
                <w:color w:val="000000"/>
                <w:spacing w:val="2"/>
                <w:sz w:val="24"/>
                <w:szCs w:val="24"/>
              </w:rPr>
              <w:t xml:space="preserve">на </w:t>
            </w:r>
            <w:r w:rsidRPr="001E6F48">
              <w:rPr>
                <w:rFonts w:ascii="Times New Roman" w:hAnsi="Times New Roman"/>
                <w:color w:val="000000"/>
                <w:spacing w:val="3"/>
                <w:sz w:val="24"/>
                <w:szCs w:val="24"/>
              </w:rPr>
              <w:t xml:space="preserve">его основе технологическую карту. </w:t>
            </w:r>
            <w:r w:rsidRPr="001E6F48">
              <w:rPr>
                <w:rFonts w:ascii="Times New Roman" w:hAnsi="Times New Roman"/>
                <w:b/>
                <w:bCs/>
                <w:color w:val="000000"/>
                <w:spacing w:val="3"/>
                <w:sz w:val="24"/>
                <w:szCs w:val="24"/>
              </w:rPr>
              <w:t xml:space="preserve">Выполнять </w:t>
            </w:r>
            <w:r w:rsidRPr="001E6F48">
              <w:rPr>
                <w:rFonts w:ascii="Times New Roman" w:hAnsi="Times New Roman"/>
                <w:color w:val="000000"/>
                <w:spacing w:val="3"/>
                <w:sz w:val="24"/>
                <w:szCs w:val="24"/>
              </w:rPr>
              <w:t xml:space="preserve">раскрой деталей на </w:t>
            </w:r>
            <w:r w:rsidRPr="001E6F48">
              <w:rPr>
                <w:rFonts w:ascii="Times New Roman" w:hAnsi="Times New Roman"/>
                <w:color w:val="000000"/>
                <w:spacing w:val="2"/>
                <w:sz w:val="24"/>
                <w:szCs w:val="24"/>
              </w:rPr>
              <w:t xml:space="preserve">листе, сложенном гармошкой. Самостоятельно </w:t>
            </w:r>
            <w:r w:rsidRPr="001E6F48">
              <w:rPr>
                <w:rFonts w:ascii="Times New Roman" w:hAnsi="Times New Roman"/>
                <w:b/>
                <w:bCs/>
                <w:color w:val="000000"/>
                <w:spacing w:val="2"/>
                <w:sz w:val="24"/>
                <w:szCs w:val="24"/>
              </w:rPr>
              <w:t xml:space="preserve">оформлять </w:t>
            </w:r>
            <w:r w:rsidRPr="001E6F48">
              <w:rPr>
                <w:rFonts w:ascii="Times New Roman" w:hAnsi="Times New Roman"/>
                <w:color w:val="000000"/>
                <w:spacing w:val="2"/>
                <w:sz w:val="24"/>
                <w:szCs w:val="24"/>
              </w:rPr>
              <w:t xml:space="preserve">изделие. </w:t>
            </w:r>
            <w:r w:rsidRPr="001E6F48">
              <w:rPr>
                <w:rFonts w:ascii="Times New Roman" w:hAnsi="Times New Roman"/>
                <w:b/>
                <w:bCs/>
                <w:color w:val="000000"/>
                <w:spacing w:val="2"/>
                <w:sz w:val="24"/>
                <w:szCs w:val="24"/>
              </w:rPr>
              <w:t xml:space="preserve">Использовать </w:t>
            </w:r>
            <w:r w:rsidRPr="001E6F48">
              <w:rPr>
                <w:rFonts w:ascii="Times New Roman" w:hAnsi="Times New Roman"/>
                <w:color w:val="000000"/>
                <w:spacing w:val="2"/>
                <w:sz w:val="24"/>
                <w:szCs w:val="24"/>
              </w:rPr>
              <w:t xml:space="preserve">изготовленное изделие для сервировки стола. </w:t>
            </w:r>
            <w:r w:rsidRPr="001E6F48">
              <w:rPr>
                <w:rFonts w:ascii="Times New Roman" w:hAnsi="Times New Roman"/>
                <w:b/>
                <w:bCs/>
                <w:color w:val="000000"/>
                <w:spacing w:val="2"/>
                <w:sz w:val="24"/>
                <w:szCs w:val="24"/>
              </w:rPr>
              <w:t>Осваи</w:t>
            </w:r>
            <w:r w:rsidRPr="001E6F48">
              <w:rPr>
                <w:rFonts w:ascii="Times New Roman" w:hAnsi="Times New Roman"/>
                <w:b/>
                <w:bCs/>
                <w:color w:val="000000"/>
                <w:spacing w:val="2"/>
                <w:sz w:val="24"/>
                <w:szCs w:val="24"/>
              </w:rPr>
              <w:softHyphen/>
            </w:r>
            <w:r w:rsidRPr="001E6F48">
              <w:rPr>
                <w:rFonts w:ascii="Times New Roman" w:hAnsi="Times New Roman"/>
                <w:b/>
                <w:bCs/>
                <w:color w:val="000000"/>
                <w:spacing w:val="1"/>
                <w:sz w:val="24"/>
                <w:szCs w:val="24"/>
              </w:rPr>
              <w:t xml:space="preserve">вать </w:t>
            </w:r>
            <w:r w:rsidRPr="001E6F48">
              <w:rPr>
                <w:rFonts w:ascii="Times New Roman" w:hAnsi="Times New Roman"/>
                <w:color w:val="000000"/>
                <w:spacing w:val="1"/>
                <w:sz w:val="24"/>
                <w:szCs w:val="24"/>
              </w:rPr>
              <w:t>правила сервировки стола</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Развитие умения работать по инструкции.</w:t>
            </w:r>
          </w:p>
          <w:p w:rsidR="00BA3C8A" w:rsidRPr="001E6F48" w:rsidRDefault="00BA3C8A" w:rsidP="001E6F48">
            <w:pPr>
              <w:spacing w:after="0" w:line="240" w:lineRule="auto"/>
              <w:rPr>
                <w:rFonts w:ascii="Times New Roman" w:hAnsi="Times New Roman"/>
                <w:sz w:val="24"/>
                <w:szCs w:val="24"/>
              </w:rPr>
            </w:pPr>
          </w:p>
        </w:tc>
        <w:tc>
          <w:tcPr>
            <w:tcW w:w="1459" w:type="dxa"/>
            <w:vMerge/>
            <w:tcBorders>
              <w:left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
        </w:tc>
      </w:tr>
      <w:tr w:rsidR="00BA3C8A" w:rsidRPr="001E6F48" w:rsidTr="005A64C0">
        <w:trPr>
          <w:trHeight w:val="3634"/>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18</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Магазин подарков. </w:t>
            </w:r>
            <w:r w:rsidRPr="001E6F48">
              <w:rPr>
                <w:rFonts w:ascii="Times New Roman" w:hAnsi="Times New Roman"/>
                <w:i/>
                <w:sz w:val="24"/>
                <w:szCs w:val="24"/>
              </w:rPr>
              <w:t>Изделие: «Соленое тесто», «Брелок для ключей»</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0</w:t>
            </w:r>
            <w:r w:rsidRPr="001E6F48">
              <w:rPr>
                <w:rFonts w:ascii="Times New Roman" w:hAnsi="Times New Roman"/>
                <w:sz w:val="24"/>
                <w:szCs w:val="24"/>
              </w:rPr>
              <w:t>.01</w:t>
            </w:r>
          </w:p>
          <w:p w:rsidR="00D12B21" w:rsidRPr="001E6F48" w:rsidRDefault="00D12B21" w:rsidP="001E6F48">
            <w:pPr>
              <w:spacing w:after="0" w:line="240" w:lineRule="auto"/>
              <w:rPr>
                <w:rFonts w:ascii="Times New Roman" w:hAnsi="Times New Roman"/>
                <w:sz w:val="24"/>
                <w:szCs w:val="24"/>
              </w:rPr>
            </w:pPr>
          </w:p>
          <w:p w:rsidR="00D12B21" w:rsidRPr="001E6F48" w:rsidRDefault="00D12B21" w:rsidP="001E6F48">
            <w:pPr>
              <w:spacing w:after="0" w:line="240" w:lineRule="auto"/>
              <w:rPr>
                <w:rFonts w:ascii="Times New Roman" w:hAnsi="Times New Roman"/>
                <w:sz w:val="24"/>
                <w:szCs w:val="24"/>
              </w:rPr>
            </w:pPr>
            <w:r w:rsidRPr="001E6F48">
              <w:rPr>
                <w:rFonts w:ascii="Times New Roman" w:hAnsi="Times New Roman"/>
                <w:sz w:val="24"/>
                <w:szCs w:val="24"/>
              </w:rPr>
              <w:t>26.01</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Познакомятся  с новым способом окраски солёного теста; научатся отличать солёное тесто от других пластичных материалов, применять новый способ окраски солёного теста, самостоятельно замешивать солёное тесто и использовать различные приёмы лепки из теста. </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roofErr w:type="gramStart"/>
            <w:r w:rsidRPr="001E6F48">
              <w:rPr>
                <w:rFonts w:ascii="Times New Roman" w:hAnsi="Times New Roman"/>
                <w:b/>
                <w:sz w:val="24"/>
                <w:szCs w:val="24"/>
              </w:rPr>
              <w:t>Регулятивные</w:t>
            </w:r>
            <w:proofErr w:type="gramEnd"/>
            <w:r w:rsidRPr="001E6F48">
              <w:rPr>
                <w:rFonts w:ascii="Times New Roman" w:hAnsi="Times New Roman"/>
                <w:b/>
                <w:sz w:val="24"/>
                <w:szCs w:val="24"/>
              </w:rPr>
              <w:t xml:space="preserve">: </w:t>
            </w:r>
            <w:r w:rsidRPr="001E6F48">
              <w:rPr>
                <w:rFonts w:ascii="Times New Roman" w:hAnsi="Times New Roman"/>
                <w:sz w:val="24"/>
                <w:szCs w:val="24"/>
              </w:rPr>
              <w:t>научатся  ориентироваться в учебнике, планировать собственную деятельность.</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научатся  осуществлять поиск информации из разных источников, расширяющей представление  о пластичных материалах и  их свойствах, приёмах лепки.</w:t>
            </w:r>
          </w:p>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уметь сотрудничать со сверстниками, контролировать корректировать и оценивать действия партнеров</w:t>
            </w:r>
          </w:p>
          <w:p w:rsidR="00BA3C8A" w:rsidRPr="001E6F48" w:rsidRDefault="00BA3C8A" w:rsidP="001E6F48">
            <w:pPr>
              <w:spacing w:after="0" w:line="240" w:lineRule="auto"/>
              <w:rPr>
                <w:rFonts w:ascii="Times New Roman" w:hAnsi="Times New Roman"/>
                <w:b/>
                <w:sz w:val="24"/>
                <w:szCs w:val="24"/>
              </w:rPr>
            </w:pP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имеют мотивацию к учебной и творческой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b/>
                <w:bCs/>
                <w:color w:val="000000"/>
                <w:spacing w:val="1"/>
                <w:sz w:val="24"/>
                <w:szCs w:val="24"/>
              </w:rPr>
            </w:pPr>
            <w:r w:rsidRPr="001E6F48">
              <w:rPr>
                <w:rFonts w:ascii="Times New Roman" w:hAnsi="Times New Roman"/>
                <w:b/>
                <w:bCs/>
                <w:color w:val="000000"/>
                <w:spacing w:val="2"/>
                <w:sz w:val="24"/>
                <w:szCs w:val="24"/>
              </w:rPr>
              <w:t xml:space="preserve">Составлять </w:t>
            </w:r>
            <w:r w:rsidRPr="001E6F48">
              <w:rPr>
                <w:rFonts w:ascii="Times New Roman" w:hAnsi="Times New Roman"/>
                <w:color w:val="000000"/>
                <w:spacing w:val="2"/>
                <w:sz w:val="24"/>
                <w:szCs w:val="24"/>
              </w:rPr>
              <w:t xml:space="preserve">рассказ о видах магазинов, особенностях их работы и о </w:t>
            </w:r>
            <w:r w:rsidRPr="001E6F48">
              <w:rPr>
                <w:rFonts w:ascii="Times New Roman" w:hAnsi="Times New Roman"/>
                <w:color w:val="000000"/>
                <w:spacing w:val="1"/>
                <w:sz w:val="24"/>
                <w:szCs w:val="24"/>
              </w:rPr>
              <w:t>профессиях кассира, кладовщика, бухгалтера (на основе текста учеб</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ника и собственного опыта). </w:t>
            </w:r>
            <w:r w:rsidRPr="001E6F48">
              <w:rPr>
                <w:rFonts w:ascii="Times New Roman" w:hAnsi="Times New Roman"/>
                <w:b/>
                <w:bCs/>
                <w:color w:val="000000"/>
                <w:spacing w:val="4"/>
                <w:sz w:val="24"/>
                <w:szCs w:val="24"/>
              </w:rPr>
              <w:t xml:space="preserve">Находить </w:t>
            </w:r>
            <w:r w:rsidRPr="001E6F48">
              <w:rPr>
                <w:rFonts w:ascii="Times New Roman" w:hAnsi="Times New Roman"/>
                <w:color w:val="000000"/>
                <w:spacing w:val="4"/>
                <w:sz w:val="24"/>
                <w:szCs w:val="24"/>
              </w:rPr>
              <w:t xml:space="preserve">на ярлыке информацию о продукте, </w:t>
            </w:r>
            <w:r w:rsidRPr="001E6F48">
              <w:rPr>
                <w:rFonts w:ascii="Times New Roman" w:hAnsi="Times New Roman"/>
                <w:b/>
                <w:bCs/>
                <w:color w:val="000000"/>
                <w:spacing w:val="4"/>
                <w:sz w:val="24"/>
                <w:szCs w:val="24"/>
              </w:rPr>
              <w:t xml:space="preserve">анализировать </w:t>
            </w:r>
            <w:r w:rsidRPr="001E6F48">
              <w:rPr>
                <w:rFonts w:ascii="Times New Roman" w:hAnsi="Times New Roman"/>
                <w:color w:val="000000"/>
                <w:spacing w:val="4"/>
                <w:sz w:val="24"/>
                <w:szCs w:val="24"/>
              </w:rPr>
              <w:t xml:space="preserve">её и </w:t>
            </w:r>
            <w:r w:rsidRPr="001E6F48">
              <w:rPr>
                <w:rFonts w:ascii="Times New Roman" w:hAnsi="Times New Roman"/>
                <w:b/>
                <w:bCs/>
                <w:color w:val="000000"/>
                <w:spacing w:val="-1"/>
                <w:sz w:val="24"/>
                <w:szCs w:val="24"/>
              </w:rPr>
              <w:t xml:space="preserve">делать выводы. Обосновывать </w:t>
            </w:r>
            <w:r w:rsidRPr="001E6F48">
              <w:rPr>
                <w:rFonts w:ascii="Times New Roman" w:hAnsi="Times New Roman"/>
                <w:color w:val="000000"/>
                <w:spacing w:val="-1"/>
                <w:sz w:val="24"/>
                <w:szCs w:val="24"/>
              </w:rPr>
              <w:t xml:space="preserve">выбор, Товара. </w:t>
            </w:r>
            <w:r w:rsidRPr="001E6F48">
              <w:rPr>
                <w:rFonts w:ascii="Times New Roman" w:hAnsi="Times New Roman"/>
                <w:b/>
                <w:bCs/>
                <w:color w:val="000000"/>
                <w:spacing w:val="-1"/>
                <w:sz w:val="24"/>
                <w:szCs w:val="24"/>
              </w:rPr>
              <w:t xml:space="preserve">Анализировать </w:t>
            </w:r>
            <w:r w:rsidRPr="001E6F48">
              <w:rPr>
                <w:rFonts w:ascii="Times New Roman" w:hAnsi="Times New Roman"/>
                <w:color w:val="000000"/>
                <w:spacing w:val="-1"/>
                <w:sz w:val="24"/>
                <w:szCs w:val="24"/>
              </w:rPr>
              <w:t>текс</w:t>
            </w:r>
            <w:r w:rsidRPr="001E6F48">
              <w:rPr>
                <w:rFonts w:ascii="Times New Roman" w:hAnsi="Times New Roman"/>
                <w:color w:val="000000"/>
                <w:spacing w:val="-1"/>
                <w:sz w:val="24"/>
                <w:szCs w:val="24"/>
              </w:rPr>
              <w:softHyphen/>
            </w:r>
            <w:r w:rsidRPr="001E6F48">
              <w:rPr>
                <w:rFonts w:ascii="Times New Roman" w:hAnsi="Times New Roman"/>
                <w:color w:val="000000"/>
                <w:spacing w:val="1"/>
                <w:sz w:val="24"/>
                <w:szCs w:val="24"/>
              </w:rPr>
              <w:t xml:space="preserve">товый и слайдовый планы работы над изделием, </w:t>
            </w:r>
            <w:r w:rsidRPr="001E6F48">
              <w:rPr>
                <w:rFonts w:ascii="Times New Roman" w:hAnsi="Times New Roman"/>
                <w:b/>
                <w:bCs/>
                <w:color w:val="000000"/>
                <w:spacing w:val="1"/>
                <w:sz w:val="24"/>
                <w:szCs w:val="24"/>
              </w:rPr>
              <w:t xml:space="preserve">выделять </w:t>
            </w:r>
            <w:r w:rsidRPr="001E6F48">
              <w:rPr>
                <w:rFonts w:ascii="Times New Roman" w:hAnsi="Times New Roman"/>
                <w:color w:val="000000"/>
                <w:spacing w:val="1"/>
                <w:sz w:val="24"/>
                <w:szCs w:val="24"/>
              </w:rPr>
              <w:t>этапы ра</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боты над изделием, </w:t>
            </w:r>
            <w:r w:rsidRPr="001E6F48">
              <w:rPr>
                <w:rFonts w:ascii="Times New Roman" w:hAnsi="Times New Roman"/>
                <w:b/>
                <w:bCs/>
                <w:color w:val="000000"/>
                <w:spacing w:val="2"/>
                <w:sz w:val="24"/>
                <w:szCs w:val="24"/>
              </w:rPr>
              <w:t xml:space="preserve">находить </w:t>
            </w:r>
            <w:r w:rsidRPr="001E6F48">
              <w:rPr>
                <w:rFonts w:ascii="Times New Roman" w:hAnsi="Times New Roman"/>
                <w:color w:val="000000"/>
                <w:spacing w:val="2"/>
                <w:sz w:val="24"/>
                <w:szCs w:val="24"/>
              </w:rPr>
              <w:t xml:space="preserve">и </w:t>
            </w:r>
            <w:r w:rsidRPr="001E6F48">
              <w:rPr>
                <w:rFonts w:ascii="Times New Roman" w:hAnsi="Times New Roman"/>
                <w:b/>
                <w:bCs/>
                <w:color w:val="000000"/>
                <w:spacing w:val="2"/>
                <w:sz w:val="24"/>
                <w:szCs w:val="24"/>
              </w:rPr>
              <w:t xml:space="preserve">называть </w:t>
            </w:r>
            <w:r w:rsidRPr="001E6F48">
              <w:rPr>
                <w:rFonts w:ascii="Times New Roman" w:hAnsi="Times New Roman"/>
                <w:color w:val="000000"/>
                <w:spacing w:val="2"/>
                <w:sz w:val="24"/>
                <w:szCs w:val="24"/>
              </w:rPr>
              <w:t>этапы работы с использо</w:t>
            </w:r>
            <w:r w:rsidRPr="001E6F48">
              <w:rPr>
                <w:rFonts w:ascii="Times New Roman" w:hAnsi="Times New Roman"/>
                <w:color w:val="000000"/>
                <w:spacing w:val="2"/>
                <w:sz w:val="24"/>
                <w:szCs w:val="24"/>
              </w:rPr>
              <w:softHyphen/>
              <w:t xml:space="preserve">ванием новых приёмов. </w:t>
            </w:r>
            <w:r w:rsidRPr="001E6F48">
              <w:rPr>
                <w:rFonts w:ascii="Times New Roman" w:hAnsi="Times New Roman"/>
                <w:b/>
                <w:bCs/>
                <w:color w:val="000000"/>
                <w:spacing w:val="2"/>
                <w:sz w:val="24"/>
                <w:szCs w:val="24"/>
              </w:rPr>
              <w:t xml:space="preserve">Использовать </w:t>
            </w:r>
            <w:r w:rsidRPr="001E6F48">
              <w:rPr>
                <w:rFonts w:ascii="Times New Roman" w:hAnsi="Times New Roman"/>
                <w:color w:val="000000"/>
                <w:spacing w:val="2"/>
                <w:sz w:val="24"/>
                <w:szCs w:val="24"/>
              </w:rPr>
              <w:t>приёмы приготовления солё</w:t>
            </w:r>
            <w:r w:rsidRPr="001E6F48">
              <w:rPr>
                <w:rFonts w:ascii="Times New Roman" w:hAnsi="Times New Roman"/>
                <w:color w:val="000000"/>
                <w:spacing w:val="2"/>
                <w:sz w:val="24"/>
                <w:szCs w:val="24"/>
              </w:rPr>
              <w:softHyphen/>
            </w:r>
            <w:r w:rsidRPr="001E6F48">
              <w:rPr>
                <w:rFonts w:ascii="Times New Roman" w:hAnsi="Times New Roman"/>
                <w:color w:val="000000"/>
                <w:spacing w:val="-2"/>
                <w:sz w:val="24"/>
                <w:szCs w:val="24"/>
              </w:rPr>
              <w:t xml:space="preserve">ного теста, </w:t>
            </w:r>
            <w:r w:rsidRPr="001E6F48">
              <w:rPr>
                <w:rFonts w:ascii="Times New Roman" w:hAnsi="Times New Roman"/>
                <w:b/>
                <w:bCs/>
                <w:color w:val="000000"/>
                <w:spacing w:val="-2"/>
                <w:sz w:val="24"/>
                <w:szCs w:val="24"/>
              </w:rPr>
              <w:t xml:space="preserve">осваивать </w:t>
            </w:r>
            <w:r w:rsidRPr="001E6F48">
              <w:rPr>
                <w:rFonts w:ascii="Times New Roman" w:hAnsi="Times New Roman"/>
                <w:color w:val="000000"/>
                <w:spacing w:val="-2"/>
                <w:sz w:val="24"/>
                <w:szCs w:val="24"/>
              </w:rPr>
              <w:t xml:space="preserve">способы придания ему цвета. </w:t>
            </w:r>
            <w:r w:rsidRPr="001E6F48">
              <w:rPr>
                <w:rFonts w:ascii="Times New Roman" w:hAnsi="Times New Roman"/>
                <w:b/>
                <w:bCs/>
                <w:color w:val="000000"/>
                <w:spacing w:val="-2"/>
                <w:sz w:val="24"/>
                <w:szCs w:val="24"/>
              </w:rPr>
              <w:t xml:space="preserve">Сравнивать </w:t>
            </w:r>
            <w:r w:rsidRPr="001E6F48">
              <w:rPr>
                <w:rFonts w:ascii="Times New Roman" w:hAnsi="Times New Roman"/>
                <w:color w:val="000000"/>
                <w:spacing w:val="-2"/>
                <w:sz w:val="24"/>
                <w:szCs w:val="24"/>
              </w:rPr>
              <w:t>свой</w:t>
            </w:r>
            <w:r w:rsidRPr="001E6F48">
              <w:rPr>
                <w:rFonts w:ascii="Times New Roman" w:hAnsi="Times New Roman"/>
                <w:color w:val="000000"/>
                <w:spacing w:val="-2"/>
                <w:sz w:val="24"/>
                <w:szCs w:val="24"/>
              </w:rPr>
              <w:softHyphen/>
            </w:r>
            <w:r w:rsidRPr="001E6F48">
              <w:rPr>
                <w:rFonts w:ascii="Times New Roman" w:hAnsi="Times New Roman"/>
                <w:color w:val="000000"/>
                <w:spacing w:val="5"/>
                <w:sz w:val="24"/>
                <w:szCs w:val="24"/>
              </w:rPr>
              <w:t xml:space="preserve">ства солёного теста со свойствами других пластичных материалов </w:t>
            </w:r>
            <w:r w:rsidRPr="001E6F48">
              <w:rPr>
                <w:rFonts w:ascii="Times New Roman" w:hAnsi="Times New Roman"/>
                <w:color w:val="000000"/>
                <w:sz w:val="24"/>
                <w:szCs w:val="24"/>
              </w:rPr>
              <w:lastRenderedPageBreak/>
              <w:t xml:space="preserve">(пластилина и глины). </w:t>
            </w:r>
            <w:r w:rsidRPr="001E6F48">
              <w:rPr>
                <w:rFonts w:ascii="Times New Roman" w:hAnsi="Times New Roman"/>
                <w:b/>
                <w:bCs/>
                <w:color w:val="000000"/>
                <w:sz w:val="24"/>
                <w:szCs w:val="24"/>
              </w:rPr>
              <w:t xml:space="preserve">Применять </w:t>
            </w:r>
            <w:r w:rsidRPr="001E6F48">
              <w:rPr>
                <w:rFonts w:ascii="Times New Roman" w:hAnsi="Times New Roman"/>
                <w:color w:val="000000"/>
                <w:sz w:val="24"/>
                <w:szCs w:val="24"/>
              </w:rPr>
              <w:t xml:space="preserve">приёмы работы и инструменты для </w:t>
            </w:r>
            <w:r w:rsidRPr="001E6F48">
              <w:rPr>
                <w:rFonts w:ascii="Times New Roman" w:hAnsi="Times New Roman"/>
                <w:color w:val="000000"/>
                <w:spacing w:val="-1"/>
                <w:sz w:val="24"/>
                <w:szCs w:val="24"/>
              </w:rPr>
              <w:t xml:space="preserve">создания изделий из солёного теста. Самостоятельно </w:t>
            </w:r>
            <w:r w:rsidRPr="001E6F48">
              <w:rPr>
                <w:rFonts w:ascii="Times New Roman" w:hAnsi="Times New Roman"/>
                <w:b/>
                <w:bCs/>
                <w:color w:val="000000"/>
                <w:spacing w:val="-1"/>
                <w:sz w:val="24"/>
                <w:szCs w:val="24"/>
              </w:rPr>
              <w:t xml:space="preserve">организовывать </w:t>
            </w:r>
            <w:r w:rsidRPr="001E6F48">
              <w:rPr>
                <w:rFonts w:ascii="Times New Roman" w:hAnsi="Times New Roman"/>
                <w:color w:val="000000"/>
                <w:sz w:val="24"/>
                <w:szCs w:val="24"/>
              </w:rPr>
              <w:t xml:space="preserve">рабочее место. </w:t>
            </w:r>
            <w:r w:rsidRPr="001E6F48">
              <w:rPr>
                <w:rFonts w:ascii="Times New Roman" w:hAnsi="Times New Roman"/>
                <w:b/>
                <w:bCs/>
                <w:color w:val="000000"/>
                <w:sz w:val="24"/>
                <w:szCs w:val="24"/>
              </w:rPr>
              <w:t xml:space="preserve">Выполнять </w:t>
            </w:r>
            <w:r w:rsidRPr="001E6F48">
              <w:rPr>
                <w:rFonts w:ascii="Times New Roman" w:hAnsi="Times New Roman"/>
                <w:color w:val="000000"/>
                <w:sz w:val="24"/>
                <w:szCs w:val="24"/>
              </w:rPr>
              <w:t>самостоятельно разметку деталей по шаб</w:t>
            </w:r>
            <w:r w:rsidRPr="001E6F48">
              <w:rPr>
                <w:rFonts w:ascii="Times New Roman" w:hAnsi="Times New Roman"/>
                <w:color w:val="000000"/>
                <w:sz w:val="24"/>
                <w:szCs w:val="24"/>
              </w:rPr>
              <w:softHyphen/>
            </w:r>
            <w:r w:rsidRPr="001E6F48">
              <w:rPr>
                <w:rFonts w:ascii="Times New Roman" w:hAnsi="Times New Roman"/>
                <w:color w:val="000000"/>
                <w:spacing w:val="5"/>
                <w:sz w:val="24"/>
                <w:szCs w:val="24"/>
              </w:rPr>
              <w:t xml:space="preserve">лону, раскрой и оформление изделия. </w:t>
            </w:r>
            <w:r w:rsidRPr="001E6F48">
              <w:rPr>
                <w:rFonts w:ascii="Times New Roman" w:hAnsi="Times New Roman"/>
                <w:b/>
                <w:bCs/>
                <w:color w:val="000000"/>
                <w:spacing w:val="5"/>
                <w:sz w:val="24"/>
                <w:szCs w:val="24"/>
              </w:rPr>
              <w:t xml:space="preserve">Применять </w:t>
            </w:r>
            <w:r w:rsidRPr="001E6F48">
              <w:rPr>
                <w:rFonts w:ascii="Times New Roman" w:hAnsi="Times New Roman"/>
                <w:color w:val="000000"/>
                <w:spacing w:val="5"/>
                <w:sz w:val="24"/>
                <w:szCs w:val="24"/>
              </w:rPr>
              <w:t xml:space="preserve">правила работы </w:t>
            </w:r>
            <w:r w:rsidRPr="001E6F48">
              <w:rPr>
                <w:rFonts w:ascii="Times New Roman" w:hAnsi="Times New Roman"/>
                <w:color w:val="000000"/>
                <w:spacing w:val="2"/>
                <w:sz w:val="24"/>
                <w:szCs w:val="24"/>
              </w:rPr>
              <w:t xml:space="preserve">шилом. </w:t>
            </w:r>
            <w:r w:rsidRPr="001E6F48">
              <w:rPr>
                <w:rFonts w:ascii="Times New Roman" w:hAnsi="Times New Roman"/>
                <w:b/>
                <w:bCs/>
                <w:color w:val="000000"/>
                <w:spacing w:val="2"/>
                <w:sz w:val="24"/>
                <w:szCs w:val="24"/>
              </w:rPr>
              <w:t xml:space="preserve">Использовать </w:t>
            </w:r>
            <w:r w:rsidRPr="001E6F48">
              <w:rPr>
                <w:rFonts w:ascii="Times New Roman" w:hAnsi="Times New Roman"/>
                <w:color w:val="000000"/>
                <w:spacing w:val="2"/>
                <w:sz w:val="24"/>
                <w:szCs w:val="24"/>
              </w:rPr>
              <w:t>правила этикета при вручении подарка</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Моделировать изделие, выделять его существенные характеристики. Осуществлять самоконтроль и корректировку хода работы и конечного результата.</w:t>
            </w:r>
          </w:p>
        </w:tc>
        <w:tc>
          <w:tcPr>
            <w:tcW w:w="1459" w:type="dxa"/>
            <w:vMerge/>
            <w:tcBorders>
              <w:left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
        </w:tc>
      </w:tr>
      <w:tr w:rsidR="00BA3C8A" w:rsidRPr="001E6F48" w:rsidTr="005A64C0">
        <w:trPr>
          <w:trHeight w:val="2785"/>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19</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Золотистая соломка. </w:t>
            </w:r>
            <w:r w:rsidRPr="001E6F48">
              <w:rPr>
                <w:rFonts w:ascii="Times New Roman" w:hAnsi="Times New Roman"/>
                <w:i/>
                <w:sz w:val="24"/>
                <w:szCs w:val="24"/>
              </w:rPr>
              <w:t>Изделие: «Золотистая соломка»</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7</w:t>
            </w:r>
            <w:r w:rsidRPr="001E6F48">
              <w:rPr>
                <w:rFonts w:ascii="Times New Roman" w:hAnsi="Times New Roman"/>
                <w:sz w:val="24"/>
                <w:szCs w:val="24"/>
              </w:rPr>
              <w:t>.01</w:t>
            </w:r>
          </w:p>
          <w:p w:rsidR="003F42F7" w:rsidRPr="001E6F48" w:rsidRDefault="003F42F7" w:rsidP="001E6F48">
            <w:pPr>
              <w:spacing w:line="240" w:lineRule="auto"/>
              <w:rPr>
                <w:rFonts w:ascii="Times New Roman" w:hAnsi="Times New Roman"/>
                <w:sz w:val="24"/>
                <w:szCs w:val="24"/>
              </w:rPr>
            </w:pPr>
          </w:p>
          <w:p w:rsidR="003F42F7" w:rsidRPr="001E6F48" w:rsidRDefault="003F42F7" w:rsidP="001E6F48">
            <w:pPr>
              <w:spacing w:line="240" w:lineRule="auto"/>
              <w:rPr>
                <w:rFonts w:ascii="Times New Roman" w:hAnsi="Times New Roman"/>
                <w:sz w:val="24"/>
                <w:szCs w:val="24"/>
              </w:rPr>
            </w:pPr>
            <w:r w:rsidRPr="001E6F48">
              <w:rPr>
                <w:rFonts w:ascii="Times New Roman" w:hAnsi="Times New Roman"/>
                <w:sz w:val="24"/>
                <w:szCs w:val="24"/>
              </w:rPr>
              <w:t>2.02</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Познакомятся  с новым природным материалом – соломкой.  Научатся наблюдать и исследовать его свойства и особенности использования в декоративно – прикладном искусстве. Составлять композицию с учетом особенностей соломки. Подбирать материал по цвету, размеру. Выполнять раскрой деталей по </w:t>
            </w:r>
            <w:r w:rsidRPr="001E6F48">
              <w:rPr>
                <w:rFonts w:ascii="Times New Roman" w:hAnsi="Times New Roman"/>
                <w:sz w:val="24"/>
                <w:szCs w:val="24"/>
              </w:rPr>
              <w:lastRenderedPageBreak/>
              <w:t>шаблону.</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lastRenderedPageBreak/>
              <w:t>Регулятивные</w:t>
            </w:r>
            <w:proofErr w:type="gramEnd"/>
            <w:r w:rsidRPr="001E6F48">
              <w:rPr>
                <w:rFonts w:ascii="Times New Roman" w:hAnsi="Times New Roman"/>
                <w:sz w:val="24"/>
                <w:szCs w:val="24"/>
              </w:rPr>
              <w:t>: научатся планировать свою деятельность, проговаривать вслух  последовательность осваиваемых действий.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научатся  осуществлять поиск информации из разных источников, расширяющей представление  о способах работы с соломкой</w:t>
            </w:r>
            <w:r w:rsidRPr="001E6F48">
              <w:rPr>
                <w:rFonts w:ascii="Times New Roman" w:hAnsi="Times New Roman"/>
                <w:b/>
                <w:sz w:val="24"/>
                <w:szCs w:val="24"/>
              </w:rPr>
              <w:t>.</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уметь обмениваться мнениями, слышать сверстников во </w:t>
            </w:r>
            <w:r w:rsidRPr="001E6F48">
              <w:rPr>
                <w:rFonts w:ascii="Times New Roman" w:hAnsi="Times New Roman"/>
                <w:sz w:val="24"/>
                <w:szCs w:val="24"/>
              </w:rPr>
              <w:lastRenderedPageBreak/>
              <w:t xml:space="preserve">время обсуждения. </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lastRenderedPageBreak/>
              <w:t>имеют мотивацию к учебной и творческой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color w:val="000000"/>
                <w:spacing w:val="1"/>
                <w:sz w:val="24"/>
                <w:szCs w:val="24"/>
              </w:rPr>
            </w:pPr>
            <w:r w:rsidRPr="001E6F48">
              <w:rPr>
                <w:rFonts w:ascii="Times New Roman" w:hAnsi="Times New Roman"/>
                <w:b/>
                <w:bCs/>
                <w:color w:val="000000"/>
                <w:spacing w:val="3"/>
                <w:sz w:val="24"/>
                <w:szCs w:val="24"/>
              </w:rPr>
              <w:t xml:space="preserve">Осваивать </w:t>
            </w:r>
            <w:r w:rsidRPr="001E6F48">
              <w:rPr>
                <w:rFonts w:ascii="Times New Roman" w:hAnsi="Times New Roman"/>
                <w:color w:val="000000"/>
                <w:spacing w:val="3"/>
                <w:sz w:val="24"/>
                <w:szCs w:val="24"/>
              </w:rPr>
              <w:t>способы подготовки и приёмы работы с новым природ</w:t>
            </w:r>
            <w:r w:rsidRPr="001E6F48">
              <w:rPr>
                <w:rFonts w:ascii="Times New Roman" w:hAnsi="Times New Roman"/>
                <w:color w:val="000000"/>
                <w:spacing w:val="3"/>
                <w:sz w:val="24"/>
                <w:szCs w:val="24"/>
              </w:rPr>
              <w:softHyphen/>
              <w:t xml:space="preserve">ным материалом — соломкой. </w:t>
            </w:r>
            <w:r w:rsidRPr="001E6F48">
              <w:rPr>
                <w:rFonts w:ascii="Times New Roman" w:hAnsi="Times New Roman"/>
                <w:b/>
                <w:bCs/>
                <w:color w:val="000000"/>
                <w:spacing w:val="3"/>
                <w:sz w:val="24"/>
                <w:szCs w:val="24"/>
              </w:rPr>
              <w:t xml:space="preserve">Наблюдать </w:t>
            </w:r>
            <w:r w:rsidRPr="001E6F48">
              <w:rPr>
                <w:rFonts w:ascii="Times New Roman" w:hAnsi="Times New Roman"/>
                <w:color w:val="000000"/>
                <w:spacing w:val="3"/>
                <w:sz w:val="24"/>
                <w:szCs w:val="24"/>
              </w:rPr>
              <w:t xml:space="preserve">и </w:t>
            </w:r>
            <w:r w:rsidRPr="001E6F48">
              <w:rPr>
                <w:rFonts w:ascii="Times New Roman" w:hAnsi="Times New Roman"/>
                <w:b/>
                <w:bCs/>
                <w:color w:val="000000"/>
                <w:spacing w:val="3"/>
                <w:sz w:val="24"/>
                <w:szCs w:val="24"/>
              </w:rPr>
              <w:t xml:space="preserve">исследовать </w:t>
            </w:r>
            <w:r w:rsidRPr="001E6F48">
              <w:rPr>
                <w:rFonts w:ascii="Times New Roman" w:hAnsi="Times New Roman"/>
                <w:color w:val="000000"/>
                <w:spacing w:val="3"/>
                <w:sz w:val="24"/>
                <w:szCs w:val="24"/>
              </w:rPr>
              <w:t>его свой</w:t>
            </w:r>
            <w:r w:rsidRPr="001E6F48">
              <w:rPr>
                <w:rFonts w:ascii="Times New Roman" w:hAnsi="Times New Roman"/>
                <w:color w:val="000000"/>
                <w:spacing w:val="3"/>
                <w:sz w:val="24"/>
                <w:szCs w:val="24"/>
              </w:rPr>
              <w:softHyphen/>
            </w:r>
            <w:r w:rsidRPr="001E6F48">
              <w:rPr>
                <w:rFonts w:ascii="Times New Roman" w:hAnsi="Times New Roman"/>
                <w:color w:val="000000"/>
                <w:spacing w:val="1"/>
                <w:sz w:val="24"/>
                <w:szCs w:val="24"/>
              </w:rPr>
              <w:t>ства и особенности использования в декоративно-прикладном искус</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стве. </w:t>
            </w:r>
            <w:r w:rsidRPr="001E6F48">
              <w:rPr>
                <w:rFonts w:ascii="Times New Roman" w:hAnsi="Times New Roman"/>
                <w:b/>
                <w:bCs/>
                <w:color w:val="000000"/>
                <w:spacing w:val="2"/>
                <w:sz w:val="24"/>
                <w:szCs w:val="24"/>
              </w:rPr>
              <w:t xml:space="preserve">Использовать </w:t>
            </w:r>
            <w:r w:rsidRPr="001E6F48">
              <w:rPr>
                <w:rFonts w:ascii="Times New Roman" w:hAnsi="Times New Roman"/>
                <w:color w:val="000000"/>
                <w:spacing w:val="2"/>
                <w:sz w:val="24"/>
                <w:szCs w:val="24"/>
              </w:rPr>
              <w:t>технологию подготовки соломки для изготовле</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 xml:space="preserve">ния изделия. </w:t>
            </w:r>
            <w:r w:rsidRPr="001E6F48">
              <w:rPr>
                <w:rFonts w:ascii="Times New Roman" w:hAnsi="Times New Roman"/>
                <w:b/>
                <w:bCs/>
                <w:color w:val="000000"/>
                <w:spacing w:val="1"/>
                <w:sz w:val="24"/>
                <w:szCs w:val="24"/>
              </w:rPr>
              <w:lastRenderedPageBreak/>
              <w:t xml:space="preserve">Составлять </w:t>
            </w:r>
            <w:r w:rsidRPr="001E6F48">
              <w:rPr>
                <w:rFonts w:ascii="Times New Roman" w:hAnsi="Times New Roman"/>
                <w:color w:val="000000"/>
                <w:spacing w:val="1"/>
                <w:sz w:val="24"/>
                <w:szCs w:val="24"/>
              </w:rPr>
              <w:t>композицию с учётом особенностей солом</w:t>
            </w:r>
            <w:r w:rsidRPr="001E6F48">
              <w:rPr>
                <w:rFonts w:ascii="Times New Roman" w:hAnsi="Times New Roman"/>
                <w:color w:val="000000"/>
                <w:spacing w:val="1"/>
                <w:sz w:val="24"/>
                <w:szCs w:val="24"/>
              </w:rPr>
              <w:softHyphen/>
              <w:t xml:space="preserve">ки, </w:t>
            </w:r>
            <w:r w:rsidRPr="001E6F48">
              <w:rPr>
                <w:rFonts w:ascii="Times New Roman" w:hAnsi="Times New Roman"/>
                <w:b/>
                <w:bCs/>
                <w:color w:val="000000"/>
                <w:spacing w:val="1"/>
                <w:sz w:val="24"/>
                <w:szCs w:val="24"/>
              </w:rPr>
              <w:t xml:space="preserve">подбирать </w:t>
            </w:r>
            <w:r w:rsidRPr="001E6F48">
              <w:rPr>
                <w:rFonts w:ascii="Times New Roman" w:hAnsi="Times New Roman"/>
                <w:color w:val="000000"/>
                <w:spacing w:val="1"/>
                <w:sz w:val="24"/>
                <w:szCs w:val="24"/>
              </w:rPr>
              <w:t xml:space="preserve">материал по цвету, размеру. </w:t>
            </w:r>
            <w:r w:rsidRPr="001E6F48">
              <w:rPr>
                <w:rFonts w:ascii="Times New Roman" w:hAnsi="Times New Roman"/>
                <w:b/>
                <w:bCs/>
                <w:color w:val="000000"/>
                <w:spacing w:val="1"/>
                <w:sz w:val="24"/>
                <w:szCs w:val="24"/>
              </w:rPr>
              <w:t xml:space="preserve">Анализировать </w:t>
            </w:r>
            <w:r w:rsidRPr="001E6F48">
              <w:rPr>
                <w:rFonts w:ascii="Times New Roman" w:hAnsi="Times New Roman"/>
                <w:color w:val="000000"/>
                <w:spacing w:val="1"/>
                <w:sz w:val="24"/>
                <w:szCs w:val="24"/>
              </w:rPr>
              <w:t>план ра</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боты по созданию аппликации из соломки, на его основе </w:t>
            </w:r>
            <w:r w:rsidRPr="001E6F48">
              <w:rPr>
                <w:rFonts w:ascii="Times New Roman" w:hAnsi="Times New Roman"/>
                <w:b/>
                <w:bCs/>
                <w:color w:val="000000"/>
                <w:spacing w:val="2"/>
                <w:sz w:val="24"/>
                <w:szCs w:val="24"/>
              </w:rPr>
              <w:t xml:space="preserve">заполнять </w:t>
            </w:r>
            <w:r w:rsidRPr="001E6F48">
              <w:rPr>
                <w:rFonts w:ascii="Times New Roman" w:hAnsi="Times New Roman"/>
                <w:color w:val="000000"/>
                <w:sz w:val="24"/>
                <w:szCs w:val="24"/>
              </w:rPr>
              <w:t xml:space="preserve">технологическую карту. </w:t>
            </w:r>
            <w:r w:rsidRPr="001E6F48">
              <w:rPr>
                <w:rFonts w:ascii="Times New Roman" w:hAnsi="Times New Roman"/>
                <w:b/>
                <w:bCs/>
                <w:color w:val="000000"/>
                <w:sz w:val="24"/>
                <w:szCs w:val="24"/>
              </w:rPr>
              <w:t xml:space="preserve">Контролировать </w:t>
            </w:r>
            <w:r w:rsidRPr="001E6F48">
              <w:rPr>
                <w:rFonts w:ascii="Times New Roman" w:hAnsi="Times New Roman"/>
                <w:color w:val="000000"/>
                <w:sz w:val="24"/>
                <w:szCs w:val="24"/>
              </w:rPr>
              <w:t xml:space="preserve">и </w:t>
            </w:r>
            <w:r w:rsidRPr="001E6F48">
              <w:rPr>
                <w:rFonts w:ascii="Times New Roman" w:hAnsi="Times New Roman"/>
                <w:b/>
                <w:bCs/>
                <w:color w:val="000000"/>
                <w:sz w:val="24"/>
                <w:szCs w:val="24"/>
              </w:rPr>
              <w:t xml:space="preserve">корректировать </w:t>
            </w:r>
            <w:r w:rsidRPr="001E6F48">
              <w:rPr>
                <w:rFonts w:ascii="Times New Roman" w:hAnsi="Times New Roman"/>
                <w:color w:val="000000"/>
                <w:sz w:val="24"/>
                <w:szCs w:val="24"/>
              </w:rPr>
              <w:t xml:space="preserve">работу, </w:t>
            </w:r>
            <w:r w:rsidRPr="001E6F48">
              <w:rPr>
                <w:rFonts w:ascii="Times New Roman" w:hAnsi="Times New Roman"/>
                <w:b/>
                <w:bCs/>
                <w:color w:val="000000"/>
                <w:spacing w:val="5"/>
                <w:sz w:val="24"/>
                <w:szCs w:val="24"/>
              </w:rPr>
              <w:t xml:space="preserve">соотносить </w:t>
            </w:r>
            <w:r w:rsidRPr="001E6F48">
              <w:rPr>
                <w:rFonts w:ascii="Times New Roman" w:hAnsi="Times New Roman"/>
                <w:color w:val="000000"/>
                <w:spacing w:val="5"/>
                <w:sz w:val="24"/>
                <w:szCs w:val="24"/>
              </w:rPr>
              <w:t xml:space="preserve">этапы работы с технологической картой, слайдовым и </w:t>
            </w:r>
            <w:r w:rsidRPr="001E6F48">
              <w:rPr>
                <w:rFonts w:ascii="Times New Roman" w:hAnsi="Times New Roman"/>
                <w:color w:val="000000"/>
                <w:spacing w:val="1"/>
                <w:sz w:val="24"/>
                <w:szCs w:val="24"/>
              </w:rPr>
              <w:t xml:space="preserve">текстовым планами. </w:t>
            </w:r>
            <w:r w:rsidRPr="001E6F48">
              <w:rPr>
                <w:rFonts w:ascii="Times New Roman" w:hAnsi="Times New Roman"/>
                <w:b/>
                <w:bCs/>
                <w:color w:val="000000"/>
                <w:spacing w:val="1"/>
                <w:sz w:val="24"/>
                <w:szCs w:val="24"/>
              </w:rPr>
              <w:t xml:space="preserve">Выполнять </w:t>
            </w:r>
            <w:r w:rsidRPr="001E6F48">
              <w:rPr>
                <w:rFonts w:ascii="Times New Roman" w:hAnsi="Times New Roman"/>
                <w:color w:val="000000"/>
                <w:spacing w:val="1"/>
                <w:sz w:val="24"/>
                <w:szCs w:val="24"/>
              </w:rPr>
              <w:t xml:space="preserve">раскрой деталей по шаблону. </w:t>
            </w:r>
            <w:r w:rsidRPr="001E6F48">
              <w:rPr>
                <w:rFonts w:ascii="Times New Roman" w:hAnsi="Times New Roman"/>
                <w:b/>
                <w:bCs/>
                <w:color w:val="000000"/>
                <w:spacing w:val="2"/>
                <w:sz w:val="24"/>
                <w:szCs w:val="24"/>
              </w:rPr>
              <w:t xml:space="preserve">Использовать </w:t>
            </w:r>
            <w:r w:rsidRPr="001E6F48">
              <w:rPr>
                <w:rFonts w:ascii="Times New Roman" w:hAnsi="Times New Roman"/>
                <w:color w:val="000000"/>
                <w:spacing w:val="2"/>
                <w:sz w:val="24"/>
                <w:szCs w:val="24"/>
              </w:rPr>
              <w:t>правила этикета при вручении подарка</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фантазии.</w:t>
            </w: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BA3C8A" w:rsidRPr="001E6F48" w:rsidTr="005A64C0">
        <w:trPr>
          <w:trHeight w:val="401"/>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20</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Упаковка подарков. </w:t>
            </w:r>
            <w:r w:rsidRPr="001E6F48">
              <w:rPr>
                <w:rFonts w:ascii="Times New Roman" w:hAnsi="Times New Roman"/>
                <w:i/>
                <w:sz w:val="24"/>
                <w:szCs w:val="24"/>
              </w:rPr>
              <w:t>Изделие: «Упаковка подарков»</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after="0" w:line="240" w:lineRule="auto"/>
              <w:rPr>
                <w:rFonts w:ascii="Times New Roman" w:hAnsi="Times New Roman"/>
                <w:sz w:val="24"/>
                <w:szCs w:val="24"/>
              </w:rPr>
            </w:pPr>
            <w:r w:rsidRPr="001E6F48">
              <w:rPr>
                <w:rFonts w:ascii="Times New Roman" w:hAnsi="Times New Roman"/>
                <w:sz w:val="24"/>
                <w:szCs w:val="24"/>
              </w:rPr>
              <w:t>3.02</w:t>
            </w:r>
          </w:p>
          <w:p w:rsidR="003F42F7" w:rsidRPr="001E6F48" w:rsidRDefault="003F42F7" w:rsidP="001E6F48">
            <w:pPr>
              <w:spacing w:after="0" w:line="240" w:lineRule="auto"/>
              <w:rPr>
                <w:rFonts w:ascii="Times New Roman" w:hAnsi="Times New Roman"/>
                <w:sz w:val="24"/>
                <w:szCs w:val="24"/>
              </w:rPr>
            </w:pPr>
          </w:p>
          <w:p w:rsidR="003F42F7" w:rsidRPr="001E6F48" w:rsidRDefault="003F42F7" w:rsidP="001E6F48">
            <w:pPr>
              <w:spacing w:after="0" w:line="240" w:lineRule="auto"/>
              <w:rPr>
                <w:rFonts w:ascii="Times New Roman" w:hAnsi="Times New Roman"/>
                <w:sz w:val="24"/>
                <w:szCs w:val="24"/>
              </w:rPr>
            </w:pPr>
            <w:r w:rsidRPr="001E6F48">
              <w:rPr>
                <w:rFonts w:ascii="Times New Roman" w:hAnsi="Times New Roman"/>
                <w:sz w:val="24"/>
                <w:szCs w:val="24"/>
              </w:rPr>
              <w:t>9.02</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Расширят представления о способах упаковки и художественного оформления подарков. Научатся использовать для оформления подарка различные материалы, применять приемы и </w:t>
            </w:r>
            <w:r w:rsidRPr="001E6F48">
              <w:rPr>
                <w:rFonts w:ascii="Times New Roman" w:hAnsi="Times New Roman"/>
                <w:sz w:val="24"/>
                <w:szCs w:val="24"/>
              </w:rPr>
              <w:lastRenderedPageBreak/>
              <w:t>способы работы с бумагой. Оформлять изделие по собственному замыслу. Объяснять свой замысел при презентации упаковки.</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lastRenderedPageBreak/>
              <w:t>Регулятивные</w:t>
            </w:r>
            <w:r w:rsidRPr="001E6F48">
              <w:rPr>
                <w:rFonts w:ascii="Times New Roman" w:hAnsi="Times New Roman"/>
                <w:sz w:val="24"/>
                <w:szCs w:val="24"/>
              </w:rPr>
              <w:t xml:space="preserve">: ориентировать в учебнике и рабочей тетради, планировать, проговаривать этапы работы, следовать согласно составленному плану, вносить изменения в свои действия в случае отклонения от </w:t>
            </w:r>
            <w:r w:rsidRPr="001E6F48">
              <w:rPr>
                <w:rFonts w:ascii="Times New Roman" w:hAnsi="Times New Roman"/>
                <w:sz w:val="24"/>
                <w:szCs w:val="24"/>
              </w:rPr>
              <w:lastRenderedPageBreak/>
              <w:t>прогнозируемого результата.</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научатся  осуществлять поиск информации из разных источников, расширяющей представление  о способах  упаковки подарков.</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уметь обмениваться мнениями, слышать сверстников во время обсуждения. </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lastRenderedPageBreak/>
              <w:t>имеют мотивацию к учебной и творческой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b/>
                <w:bCs/>
                <w:color w:val="000000"/>
                <w:spacing w:val="2"/>
                <w:sz w:val="24"/>
                <w:szCs w:val="24"/>
              </w:rPr>
            </w:pPr>
            <w:r w:rsidRPr="001E6F48">
              <w:rPr>
                <w:rFonts w:ascii="Times New Roman" w:hAnsi="Times New Roman"/>
                <w:b/>
                <w:bCs/>
                <w:color w:val="000000"/>
                <w:spacing w:val="1"/>
                <w:sz w:val="24"/>
                <w:szCs w:val="24"/>
              </w:rPr>
              <w:t xml:space="preserve">Осваивать </w:t>
            </w:r>
            <w:r w:rsidRPr="001E6F48">
              <w:rPr>
                <w:rFonts w:ascii="Times New Roman" w:hAnsi="Times New Roman"/>
                <w:color w:val="000000"/>
                <w:spacing w:val="1"/>
                <w:sz w:val="24"/>
                <w:szCs w:val="24"/>
              </w:rPr>
              <w:t>правила упаковки и художественного оформления подар</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ков, </w:t>
            </w:r>
            <w:r w:rsidRPr="001E6F48">
              <w:rPr>
                <w:rFonts w:ascii="Times New Roman" w:hAnsi="Times New Roman"/>
                <w:b/>
                <w:bCs/>
                <w:color w:val="000000"/>
                <w:sz w:val="24"/>
                <w:szCs w:val="24"/>
              </w:rPr>
              <w:t xml:space="preserve">применять </w:t>
            </w:r>
            <w:r w:rsidRPr="001E6F48">
              <w:rPr>
                <w:rFonts w:ascii="Times New Roman" w:hAnsi="Times New Roman"/>
                <w:color w:val="000000"/>
                <w:sz w:val="24"/>
                <w:szCs w:val="24"/>
              </w:rPr>
              <w:t>знание основ гармоничного сочетания цветов при со</w:t>
            </w:r>
            <w:r w:rsidRPr="001E6F48">
              <w:rPr>
                <w:rFonts w:ascii="Times New Roman" w:hAnsi="Times New Roman"/>
                <w:color w:val="000000"/>
                <w:sz w:val="24"/>
                <w:szCs w:val="24"/>
              </w:rPr>
              <w:softHyphen/>
              <w:t xml:space="preserve">ставлении композиции. </w:t>
            </w:r>
            <w:r w:rsidRPr="001E6F48">
              <w:rPr>
                <w:rFonts w:ascii="Times New Roman" w:hAnsi="Times New Roman"/>
                <w:b/>
                <w:bCs/>
                <w:color w:val="000000"/>
                <w:sz w:val="24"/>
                <w:szCs w:val="24"/>
              </w:rPr>
              <w:lastRenderedPageBreak/>
              <w:t xml:space="preserve">Соотносить </w:t>
            </w:r>
            <w:r w:rsidRPr="001E6F48">
              <w:rPr>
                <w:rFonts w:ascii="Times New Roman" w:hAnsi="Times New Roman"/>
                <w:color w:val="000000"/>
                <w:sz w:val="24"/>
                <w:szCs w:val="24"/>
              </w:rPr>
              <w:t>выбор оформления, упаковки по</w:t>
            </w:r>
            <w:r w:rsidRPr="001E6F48">
              <w:rPr>
                <w:rFonts w:ascii="Times New Roman" w:hAnsi="Times New Roman"/>
                <w:color w:val="000000"/>
                <w:sz w:val="24"/>
                <w:szCs w:val="24"/>
              </w:rPr>
              <w:softHyphen/>
            </w:r>
            <w:r w:rsidRPr="001E6F48">
              <w:rPr>
                <w:rFonts w:ascii="Times New Roman" w:hAnsi="Times New Roman"/>
                <w:color w:val="000000"/>
                <w:spacing w:val="2"/>
                <w:sz w:val="24"/>
                <w:szCs w:val="24"/>
              </w:rPr>
              <w:t xml:space="preserve">дарка с возрастом и полом того, кому он предназначен, с габаритами </w:t>
            </w:r>
            <w:r w:rsidRPr="001E6F48">
              <w:rPr>
                <w:rFonts w:ascii="Times New Roman" w:hAnsi="Times New Roman"/>
                <w:color w:val="000000"/>
                <w:spacing w:val="3"/>
                <w:sz w:val="24"/>
                <w:szCs w:val="24"/>
              </w:rPr>
              <w:t xml:space="preserve">подарка и его назначением. </w:t>
            </w:r>
            <w:r w:rsidRPr="001E6F48">
              <w:rPr>
                <w:rFonts w:ascii="Times New Roman" w:hAnsi="Times New Roman"/>
                <w:b/>
                <w:bCs/>
                <w:color w:val="000000"/>
                <w:spacing w:val="3"/>
                <w:sz w:val="24"/>
                <w:szCs w:val="24"/>
              </w:rPr>
              <w:t xml:space="preserve">Использовать </w:t>
            </w:r>
            <w:r w:rsidRPr="001E6F48">
              <w:rPr>
                <w:rFonts w:ascii="Times New Roman" w:hAnsi="Times New Roman"/>
                <w:color w:val="000000"/>
                <w:spacing w:val="3"/>
                <w:sz w:val="24"/>
                <w:szCs w:val="24"/>
              </w:rPr>
              <w:t xml:space="preserve">для оформления подарка </w:t>
            </w:r>
            <w:r w:rsidRPr="001E6F48">
              <w:rPr>
                <w:rFonts w:ascii="Times New Roman" w:hAnsi="Times New Roman"/>
                <w:color w:val="000000"/>
                <w:spacing w:val="1"/>
                <w:sz w:val="24"/>
                <w:szCs w:val="24"/>
              </w:rPr>
              <w:t xml:space="preserve">различные материалы, </w:t>
            </w:r>
            <w:r w:rsidRPr="001E6F48">
              <w:rPr>
                <w:rFonts w:ascii="Times New Roman" w:hAnsi="Times New Roman"/>
                <w:b/>
                <w:bCs/>
                <w:color w:val="000000"/>
                <w:spacing w:val="1"/>
                <w:sz w:val="24"/>
                <w:szCs w:val="24"/>
              </w:rPr>
              <w:t xml:space="preserve">применять </w:t>
            </w:r>
            <w:r w:rsidRPr="001E6F48">
              <w:rPr>
                <w:rFonts w:ascii="Times New Roman" w:hAnsi="Times New Roman"/>
                <w:color w:val="000000"/>
                <w:spacing w:val="1"/>
                <w:sz w:val="24"/>
                <w:szCs w:val="24"/>
              </w:rPr>
              <w:t>приёмы и способы работы с бума</w:t>
            </w:r>
            <w:r w:rsidRPr="001E6F48">
              <w:rPr>
                <w:rFonts w:ascii="Times New Roman" w:hAnsi="Times New Roman"/>
                <w:color w:val="000000"/>
                <w:spacing w:val="1"/>
                <w:sz w:val="24"/>
                <w:szCs w:val="24"/>
              </w:rPr>
              <w:softHyphen/>
            </w:r>
            <w:r w:rsidRPr="001E6F48">
              <w:rPr>
                <w:rFonts w:ascii="Times New Roman" w:hAnsi="Times New Roman"/>
                <w:color w:val="000000"/>
                <w:spacing w:val="-1"/>
                <w:sz w:val="24"/>
                <w:szCs w:val="24"/>
              </w:rPr>
              <w:t xml:space="preserve">гой. </w:t>
            </w:r>
            <w:r w:rsidRPr="001E6F48">
              <w:rPr>
                <w:rFonts w:ascii="Times New Roman" w:hAnsi="Times New Roman"/>
                <w:b/>
                <w:bCs/>
                <w:color w:val="000000"/>
                <w:spacing w:val="-1"/>
                <w:sz w:val="24"/>
                <w:szCs w:val="24"/>
              </w:rPr>
              <w:t xml:space="preserve">Соотносить </w:t>
            </w:r>
            <w:r w:rsidRPr="001E6F48">
              <w:rPr>
                <w:rFonts w:ascii="Times New Roman" w:hAnsi="Times New Roman"/>
                <w:color w:val="000000"/>
                <w:spacing w:val="-1"/>
                <w:sz w:val="24"/>
                <w:szCs w:val="24"/>
              </w:rPr>
              <w:t xml:space="preserve">размер подарка с размером упаковочной бумаги. </w:t>
            </w:r>
            <w:r w:rsidRPr="001E6F48">
              <w:rPr>
                <w:rFonts w:ascii="Times New Roman" w:hAnsi="Times New Roman"/>
                <w:b/>
                <w:bCs/>
                <w:color w:val="000000"/>
                <w:spacing w:val="-1"/>
                <w:sz w:val="24"/>
                <w:szCs w:val="24"/>
              </w:rPr>
              <w:t>Ос</w:t>
            </w:r>
            <w:r w:rsidRPr="001E6F48">
              <w:rPr>
                <w:rFonts w:ascii="Times New Roman" w:hAnsi="Times New Roman"/>
                <w:b/>
                <w:bCs/>
                <w:color w:val="000000"/>
                <w:spacing w:val="-1"/>
                <w:sz w:val="24"/>
                <w:szCs w:val="24"/>
              </w:rPr>
              <w:softHyphen/>
            </w:r>
            <w:r w:rsidRPr="001E6F48">
              <w:rPr>
                <w:rFonts w:ascii="Times New Roman" w:hAnsi="Times New Roman"/>
                <w:b/>
                <w:bCs/>
                <w:color w:val="000000"/>
                <w:spacing w:val="1"/>
                <w:sz w:val="24"/>
                <w:szCs w:val="24"/>
              </w:rPr>
              <w:t xml:space="preserve">ваивать </w:t>
            </w:r>
            <w:r w:rsidRPr="001E6F48">
              <w:rPr>
                <w:rFonts w:ascii="Times New Roman" w:hAnsi="Times New Roman"/>
                <w:color w:val="000000"/>
                <w:spacing w:val="1"/>
                <w:sz w:val="24"/>
                <w:szCs w:val="24"/>
              </w:rPr>
              <w:t xml:space="preserve">приём соединения деталей при помощи скотча. </w:t>
            </w:r>
            <w:r w:rsidRPr="001E6F48">
              <w:rPr>
                <w:rFonts w:ascii="Times New Roman" w:hAnsi="Times New Roman"/>
                <w:b/>
                <w:bCs/>
                <w:color w:val="000000"/>
                <w:spacing w:val="1"/>
                <w:sz w:val="24"/>
                <w:szCs w:val="24"/>
              </w:rPr>
              <w:t>Анализиро</w:t>
            </w:r>
            <w:r w:rsidRPr="001E6F48">
              <w:rPr>
                <w:rFonts w:ascii="Times New Roman" w:hAnsi="Times New Roman"/>
                <w:b/>
                <w:bCs/>
                <w:color w:val="000000"/>
                <w:spacing w:val="1"/>
                <w:sz w:val="24"/>
                <w:szCs w:val="24"/>
              </w:rPr>
              <w:softHyphen/>
            </w:r>
            <w:r w:rsidRPr="001E6F48">
              <w:rPr>
                <w:rFonts w:ascii="Times New Roman" w:hAnsi="Times New Roman"/>
                <w:b/>
                <w:bCs/>
                <w:color w:val="000000"/>
                <w:sz w:val="24"/>
                <w:szCs w:val="24"/>
              </w:rPr>
              <w:t xml:space="preserve">вать </w:t>
            </w:r>
            <w:r w:rsidRPr="001E6F48">
              <w:rPr>
                <w:rFonts w:ascii="Times New Roman" w:hAnsi="Times New Roman"/>
                <w:color w:val="000000"/>
                <w:sz w:val="24"/>
                <w:szCs w:val="24"/>
              </w:rPr>
              <w:t xml:space="preserve">план работы по изготовлению изделия, на его основе </w:t>
            </w:r>
            <w:r w:rsidRPr="001E6F48">
              <w:rPr>
                <w:rFonts w:ascii="Times New Roman" w:hAnsi="Times New Roman"/>
                <w:b/>
                <w:bCs/>
                <w:color w:val="000000"/>
                <w:sz w:val="24"/>
                <w:szCs w:val="24"/>
              </w:rPr>
              <w:t>контроли</w:t>
            </w:r>
            <w:r w:rsidRPr="001E6F48">
              <w:rPr>
                <w:rFonts w:ascii="Times New Roman" w:hAnsi="Times New Roman"/>
                <w:b/>
                <w:bCs/>
                <w:color w:val="000000"/>
                <w:sz w:val="24"/>
                <w:szCs w:val="24"/>
              </w:rPr>
              <w:softHyphen/>
            </w:r>
            <w:r w:rsidRPr="001E6F48">
              <w:rPr>
                <w:rFonts w:ascii="Times New Roman" w:hAnsi="Times New Roman"/>
                <w:b/>
                <w:bCs/>
                <w:color w:val="000000"/>
                <w:spacing w:val="-1"/>
                <w:sz w:val="24"/>
                <w:szCs w:val="24"/>
              </w:rPr>
              <w:t xml:space="preserve">ровать </w:t>
            </w:r>
            <w:r w:rsidRPr="001E6F48">
              <w:rPr>
                <w:rFonts w:ascii="Times New Roman" w:hAnsi="Times New Roman"/>
                <w:color w:val="000000"/>
                <w:spacing w:val="-1"/>
                <w:sz w:val="24"/>
                <w:szCs w:val="24"/>
              </w:rPr>
              <w:t xml:space="preserve">и </w:t>
            </w:r>
            <w:r w:rsidRPr="001E6F48">
              <w:rPr>
                <w:rFonts w:ascii="Times New Roman" w:hAnsi="Times New Roman"/>
                <w:b/>
                <w:bCs/>
                <w:color w:val="000000"/>
                <w:spacing w:val="-1"/>
                <w:sz w:val="24"/>
                <w:szCs w:val="24"/>
              </w:rPr>
              <w:t xml:space="preserve">корректировать </w:t>
            </w:r>
            <w:r w:rsidRPr="001E6F48">
              <w:rPr>
                <w:rFonts w:ascii="Times New Roman" w:hAnsi="Times New Roman"/>
                <w:color w:val="000000"/>
                <w:spacing w:val="-1"/>
                <w:sz w:val="24"/>
                <w:szCs w:val="24"/>
              </w:rPr>
              <w:t xml:space="preserve">изготовление изделия. </w:t>
            </w:r>
            <w:r w:rsidRPr="001E6F48">
              <w:rPr>
                <w:rFonts w:ascii="Times New Roman" w:hAnsi="Times New Roman"/>
                <w:b/>
                <w:bCs/>
                <w:color w:val="000000"/>
                <w:spacing w:val="-1"/>
                <w:sz w:val="24"/>
                <w:szCs w:val="24"/>
              </w:rPr>
              <w:t xml:space="preserve">Оформлять </w:t>
            </w:r>
            <w:r w:rsidRPr="001E6F48">
              <w:rPr>
                <w:rFonts w:ascii="Times New Roman" w:hAnsi="Times New Roman"/>
                <w:color w:val="000000"/>
                <w:spacing w:val="-1"/>
                <w:sz w:val="24"/>
                <w:szCs w:val="24"/>
              </w:rPr>
              <w:t xml:space="preserve">изделие </w:t>
            </w:r>
            <w:r w:rsidRPr="001E6F48">
              <w:rPr>
                <w:rFonts w:ascii="Times New Roman" w:hAnsi="Times New Roman"/>
                <w:color w:val="000000"/>
                <w:spacing w:val="1"/>
                <w:sz w:val="24"/>
                <w:szCs w:val="24"/>
              </w:rPr>
              <w:t xml:space="preserve">по собственному замыслу, </w:t>
            </w:r>
            <w:r w:rsidRPr="001E6F48">
              <w:rPr>
                <w:rFonts w:ascii="Times New Roman" w:hAnsi="Times New Roman"/>
                <w:b/>
                <w:bCs/>
                <w:color w:val="000000"/>
                <w:spacing w:val="1"/>
                <w:sz w:val="24"/>
                <w:szCs w:val="24"/>
              </w:rPr>
              <w:t xml:space="preserve">объяснять </w:t>
            </w:r>
            <w:r w:rsidRPr="001E6F48">
              <w:rPr>
                <w:rFonts w:ascii="Times New Roman" w:hAnsi="Times New Roman"/>
                <w:color w:val="000000"/>
                <w:spacing w:val="1"/>
                <w:sz w:val="24"/>
                <w:szCs w:val="24"/>
              </w:rPr>
              <w:t xml:space="preserve">свой замысел при презентации </w:t>
            </w:r>
            <w:r w:rsidRPr="001E6F48">
              <w:rPr>
                <w:rFonts w:ascii="Times New Roman" w:hAnsi="Times New Roman"/>
                <w:color w:val="000000"/>
                <w:spacing w:val="-2"/>
                <w:sz w:val="24"/>
                <w:szCs w:val="24"/>
              </w:rPr>
              <w:t>упаковки</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эстетического вкуса.</w:t>
            </w:r>
          </w:p>
          <w:p w:rsidR="00BA3C8A" w:rsidRPr="001E6F48" w:rsidRDefault="00BA3C8A" w:rsidP="001E6F48">
            <w:pPr>
              <w:spacing w:after="0" w:line="240" w:lineRule="auto"/>
              <w:rPr>
                <w:rFonts w:ascii="Times New Roman" w:hAnsi="Times New Roman"/>
                <w:sz w:val="24"/>
                <w:szCs w:val="24"/>
              </w:rPr>
            </w:pPr>
          </w:p>
        </w:tc>
        <w:tc>
          <w:tcPr>
            <w:tcW w:w="1459" w:type="dxa"/>
            <w:vMerge/>
            <w:tcBorders>
              <w:left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
        </w:tc>
      </w:tr>
      <w:tr w:rsidR="00BA3C8A" w:rsidRPr="001E6F48" w:rsidTr="00BA3C8A">
        <w:trPr>
          <w:trHeight w:val="1833"/>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21</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ind w:left="-108" w:right="-108"/>
              <w:rPr>
                <w:rFonts w:ascii="Times New Roman" w:hAnsi="Times New Roman"/>
                <w:sz w:val="24"/>
                <w:szCs w:val="24"/>
              </w:rPr>
            </w:pPr>
            <w:r w:rsidRPr="001E6F48">
              <w:rPr>
                <w:rFonts w:ascii="Times New Roman" w:hAnsi="Times New Roman"/>
                <w:sz w:val="24"/>
                <w:szCs w:val="24"/>
              </w:rPr>
              <w:t xml:space="preserve">Автомастерская. </w:t>
            </w:r>
            <w:r w:rsidRPr="001E6F48">
              <w:rPr>
                <w:rFonts w:ascii="Times New Roman" w:hAnsi="Times New Roman"/>
                <w:i/>
                <w:sz w:val="24"/>
                <w:szCs w:val="24"/>
              </w:rPr>
              <w:t>Изделие: «Фургон «Мороженое»</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0</w:t>
            </w:r>
            <w:r w:rsidRPr="001E6F48">
              <w:rPr>
                <w:rFonts w:ascii="Times New Roman" w:hAnsi="Times New Roman"/>
                <w:sz w:val="24"/>
                <w:szCs w:val="24"/>
              </w:rPr>
              <w:t>.02</w:t>
            </w:r>
          </w:p>
          <w:p w:rsidR="003F42F7" w:rsidRPr="001E6F48" w:rsidRDefault="003F42F7" w:rsidP="001E6F48">
            <w:pPr>
              <w:spacing w:after="0" w:line="240" w:lineRule="auto"/>
              <w:rPr>
                <w:rFonts w:ascii="Times New Roman" w:hAnsi="Times New Roman"/>
                <w:sz w:val="24"/>
                <w:szCs w:val="24"/>
              </w:rPr>
            </w:pPr>
          </w:p>
          <w:p w:rsidR="003F42F7" w:rsidRPr="001E6F48" w:rsidRDefault="003F42F7" w:rsidP="001E6F48">
            <w:pPr>
              <w:spacing w:after="0" w:line="240" w:lineRule="auto"/>
              <w:rPr>
                <w:rFonts w:ascii="Times New Roman" w:hAnsi="Times New Roman"/>
                <w:sz w:val="24"/>
                <w:szCs w:val="24"/>
              </w:rPr>
            </w:pPr>
            <w:r w:rsidRPr="001E6F48">
              <w:rPr>
                <w:rFonts w:ascii="Times New Roman" w:hAnsi="Times New Roman"/>
                <w:sz w:val="24"/>
                <w:szCs w:val="24"/>
              </w:rPr>
              <w:t>16.02</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познакомятся с основами устройства автомобиля, с правилами построения развёртки и склеивания геометрического тела на практическом уровне; получат представления о конструировании геометрических тел с помощью развёртки; научатся составлять композицию для оформления изделия, создавать объёмную модель предмета.</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научатся строить произвольное и осознанное речевое высказывание, составлять рассказ об автомобилях, организовывать своё творческое пространство.</w:t>
            </w:r>
            <w:proofErr w:type="gramStart"/>
            <w:r w:rsidRPr="001E6F48">
              <w:rPr>
                <w:rFonts w:ascii="Times New Roman" w:hAnsi="Times New Roman"/>
                <w:sz w:val="24"/>
                <w:szCs w:val="24"/>
              </w:rPr>
              <w:t xml:space="preserve"> .</w:t>
            </w:r>
            <w:proofErr w:type="gramEnd"/>
          </w:p>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ориентировать в учебнике и рабочей тетради, планировать, проговаривать этапы работы, следовать согласно составленному плану, вносить изменения в свои действия в случае отклонения от прогнозируемого результата.</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овладеют способностью обмениваться мнениями, вступать в диалог, отстаивать собственную точку зрения, понимать позицию партнёра по диалогу, находить ответы на вопросы и правильно формулировать их. </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имеют мотивацию к учебной и творческой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b/>
                <w:bCs/>
                <w:color w:val="000000"/>
                <w:spacing w:val="2"/>
                <w:sz w:val="24"/>
                <w:szCs w:val="24"/>
              </w:rPr>
            </w:pPr>
            <w:r w:rsidRPr="001E6F48">
              <w:rPr>
                <w:rFonts w:ascii="Times New Roman" w:hAnsi="Times New Roman"/>
                <w:b/>
                <w:bCs/>
                <w:color w:val="000000"/>
                <w:spacing w:val="2"/>
                <w:sz w:val="24"/>
                <w:szCs w:val="24"/>
              </w:rPr>
              <w:t xml:space="preserve">Находить </w:t>
            </w:r>
            <w:r w:rsidRPr="001E6F48">
              <w:rPr>
                <w:rFonts w:ascii="Times New Roman" w:hAnsi="Times New Roman"/>
                <w:color w:val="000000"/>
                <w:spacing w:val="2"/>
                <w:sz w:val="24"/>
                <w:szCs w:val="24"/>
              </w:rPr>
              <w:t xml:space="preserve">информацию об автомобилях в разных источниках, </w:t>
            </w:r>
            <w:r w:rsidRPr="001E6F48">
              <w:rPr>
                <w:rFonts w:ascii="Times New Roman" w:hAnsi="Times New Roman"/>
                <w:b/>
                <w:bCs/>
                <w:color w:val="000000"/>
                <w:spacing w:val="2"/>
                <w:sz w:val="24"/>
                <w:szCs w:val="24"/>
              </w:rPr>
              <w:t>срав</w:t>
            </w:r>
            <w:r w:rsidRPr="001E6F48">
              <w:rPr>
                <w:rFonts w:ascii="Times New Roman" w:hAnsi="Times New Roman"/>
                <w:b/>
                <w:bCs/>
                <w:color w:val="000000"/>
                <w:spacing w:val="2"/>
                <w:sz w:val="24"/>
                <w:szCs w:val="24"/>
              </w:rPr>
              <w:softHyphen/>
            </w:r>
            <w:r w:rsidRPr="001E6F48">
              <w:rPr>
                <w:rFonts w:ascii="Times New Roman" w:hAnsi="Times New Roman"/>
                <w:b/>
                <w:bCs/>
                <w:color w:val="000000"/>
                <w:spacing w:val="3"/>
                <w:sz w:val="24"/>
                <w:szCs w:val="24"/>
              </w:rPr>
              <w:t xml:space="preserve">нивать, отбирать </w:t>
            </w:r>
            <w:r w:rsidRPr="001E6F48">
              <w:rPr>
                <w:rFonts w:ascii="Times New Roman" w:hAnsi="Times New Roman"/>
                <w:color w:val="000000"/>
                <w:spacing w:val="3"/>
                <w:sz w:val="24"/>
                <w:szCs w:val="24"/>
              </w:rPr>
              <w:t xml:space="preserve">и </w:t>
            </w:r>
            <w:r w:rsidRPr="001E6F48">
              <w:rPr>
                <w:rFonts w:ascii="Times New Roman" w:hAnsi="Times New Roman"/>
                <w:b/>
                <w:bCs/>
                <w:color w:val="000000"/>
                <w:spacing w:val="3"/>
                <w:sz w:val="24"/>
                <w:szCs w:val="24"/>
              </w:rPr>
              <w:t xml:space="preserve">представлять </w:t>
            </w:r>
            <w:r w:rsidRPr="001E6F48">
              <w:rPr>
                <w:rFonts w:ascii="Times New Roman" w:hAnsi="Times New Roman"/>
                <w:color w:val="000000"/>
                <w:spacing w:val="3"/>
                <w:sz w:val="24"/>
                <w:szCs w:val="24"/>
              </w:rPr>
              <w:t xml:space="preserve">необходимую информацию. </w:t>
            </w:r>
            <w:r w:rsidRPr="001E6F48">
              <w:rPr>
                <w:rFonts w:ascii="Times New Roman" w:hAnsi="Times New Roman"/>
                <w:b/>
                <w:bCs/>
                <w:color w:val="000000"/>
                <w:spacing w:val="3"/>
                <w:sz w:val="24"/>
                <w:szCs w:val="24"/>
              </w:rPr>
              <w:t>Со</w:t>
            </w:r>
            <w:r w:rsidRPr="001E6F48">
              <w:rPr>
                <w:rFonts w:ascii="Times New Roman" w:hAnsi="Times New Roman"/>
                <w:b/>
                <w:bCs/>
                <w:color w:val="000000"/>
                <w:spacing w:val="3"/>
                <w:sz w:val="24"/>
                <w:szCs w:val="24"/>
              </w:rPr>
              <w:softHyphen/>
            </w:r>
            <w:r w:rsidRPr="001E6F48">
              <w:rPr>
                <w:rFonts w:ascii="Times New Roman" w:hAnsi="Times New Roman"/>
                <w:b/>
                <w:bCs/>
                <w:color w:val="000000"/>
                <w:spacing w:val="-1"/>
                <w:sz w:val="24"/>
                <w:szCs w:val="24"/>
              </w:rPr>
              <w:t xml:space="preserve">ставлять </w:t>
            </w:r>
            <w:r w:rsidRPr="001E6F48">
              <w:rPr>
                <w:rFonts w:ascii="Times New Roman" w:hAnsi="Times New Roman"/>
                <w:color w:val="000000"/>
                <w:spacing w:val="-1"/>
                <w:sz w:val="24"/>
                <w:szCs w:val="24"/>
              </w:rPr>
              <w:t>рассказ об устройстве автомобиля, истории его создания, ис</w:t>
            </w:r>
            <w:r w:rsidRPr="001E6F48">
              <w:rPr>
                <w:rFonts w:ascii="Times New Roman" w:hAnsi="Times New Roman"/>
                <w:color w:val="000000"/>
                <w:spacing w:val="-1"/>
                <w:sz w:val="24"/>
                <w:szCs w:val="24"/>
              </w:rPr>
              <w:softHyphen/>
              <w:t xml:space="preserve">пользуя материал учебника и дополнительные материалы. </w:t>
            </w:r>
            <w:r w:rsidRPr="001E6F48">
              <w:rPr>
                <w:rFonts w:ascii="Times New Roman" w:hAnsi="Times New Roman"/>
                <w:b/>
                <w:bCs/>
                <w:color w:val="000000"/>
                <w:spacing w:val="-1"/>
                <w:sz w:val="24"/>
                <w:szCs w:val="24"/>
              </w:rPr>
              <w:t>Анализиро</w:t>
            </w:r>
            <w:r w:rsidRPr="001E6F48">
              <w:rPr>
                <w:rFonts w:ascii="Times New Roman" w:hAnsi="Times New Roman"/>
                <w:b/>
                <w:bCs/>
                <w:color w:val="000000"/>
                <w:spacing w:val="-1"/>
                <w:sz w:val="24"/>
                <w:szCs w:val="24"/>
              </w:rPr>
              <w:softHyphen/>
              <w:t xml:space="preserve">вать </w:t>
            </w:r>
            <w:r w:rsidRPr="001E6F48">
              <w:rPr>
                <w:rFonts w:ascii="Times New Roman" w:hAnsi="Times New Roman"/>
                <w:color w:val="000000"/>
                <w:spacing w:val="-1"/>
                <w:sz w:val="24"/>
                <w:szCs w:val="24"/>
              </w:rPr>
              <w:t xml:space="preserve">внутреннее устройство автомобиля по рисункам в учебнике и </w:t>
            </w:r>
            <w:r w:rsidRPr="001E6F48">
              <w:rPr>
                <w:rFonts w:ascii="Times New Roman" w:hAnsi="Times New Roman"/>
                <w:b/>
                <w:bCs/>
                <w:color w:val="000000"/>
                <w:spacing w:val="-1"/>
                <w:sz w:val="24"/>
                <w:szCs w:val="24"/>
              </w:rPr>
              <w:t>оп</w:t>
            </w:r>
            <w:r w:rsidRPr="001E6F48">
              <w:rPr>
                <w:rFonts w:ascii="Times New Roman" w:hAnsi="Times New Roman"/>
                <w:b/>
                <w:bCs/>
                <w:color w:val="000000"/>
                <w:spacing w:val="-1"/>
                <w:sz w:val="24"/>
                <w:szCs w:val="24"/>
              </w:rPr>
              <w:softHyphen/>
            </w:r>
            <w:r w:rsidRPr="001E6F48">
              <w:rPr>
                <w:rFonts w:ascii="Times New Roman" w:hAnsi="Times New Roman"/>
                <w:b/>
                <w:bCs/>
                <w:color w:val="000000"/>
                <w:spacing w:val="3"/>
                <w:sz w:val="24"/>
                <w:szCs w:val="24"/>
              </w:rPr>
              <w:t xml:space="preserve">ределять </w:t>
            </w:r>
            <w:r w:rsidRPr="001E6F48">
              <w:rPr>
                <w:rFonts w:ascii="Times New Roman" w:hAnsi="Times New Roman"/>
                <w:color w:val="000000"/>
                <w:spacing w:val="3"/>
                <w:sz w:val="24"/>
                <w:szCs w:val="24"/>
              </w:rPr>
              <w:t xml:space="preserve">его основные конструктивные особенности. </w:t>
            </w:r>
            <w:r w:rsidRPr="001E6F48">
              <w:rPr>
                <w:rFonts w:ascii="Times New Roman" w:hAnsi="Times New Roman"/>
                <w:b/>
                <w:bCs/>
                <w:color w:val="000000"/>
                <w:spacing w:val="3"/>
                <w:sz w:val="24"/>
                <w:szCs w:val="24"/>
              </w:rPr>
              <w:t xml:space="preserve">Осваивать </w:t>
            </w:r>
            <w:r w:rsidRPr="001E6F48">
              <w:rPr>
                <w:rFonts w:ascii="Times New Roman" w:hAnsi="Times New Roman"/>
                <w:color w:val="000000"/>
                <w:spacing w:val="3"/>
                <w:sz w:val="24"/>
                <w:szCs w:val="24"/>
              </w:rPr>
              <w:t xml:space="preserve">и </w:t>
            </w:r>
            <w:r w:rsidRPr="001E6F48">
              <w:rPr>
                <w:rFonts w:ascii="Times New Roman" w:hAnsi="Times New Roman"/>
                <w:b/>
                <w:bCs/>
                <w:color w:val="000000"/>
                <w:sz w:val="24"/>
                <w:szCs w:val="24"/>
              </w:rPr>
              <w:t xml:space="preserve">применять </w:t>
            </w:r>
            <w:r w:rsidRPr="001E6F48">
              <w:rPr>
                <w:rFonts w:ascii="Times New Roman" w:hAnsi="Times New Roman"/>
                <w:color w:val="000000"/>
                <w:sz w:val="24"/>
                <w:szCs w:val="24"/>
              </w:rPr>
              <w:t>правила построения развёртки при помощи вспомогатель</w:t>
            </w:r>
            <w:r w:rsidRPr="001E6F48">
              <w:rPr>
                <w:rFonts w:ascii="Times New Roman" w:hAnsi="Times New Roman"/>
                <w:color w:val="000000"/>
                <w:sz w:val="24"/>
                <w:szCs w:val="24"/>
              </w:rPr>
              <w:softHyphen/>
            </w:r>
            <w:r w:rsidRPr="001E6F48">
              <w:rPr>
                <w:rFonts w:ascii="Times New Roman" w:hAnsi="Times New Roman"/>
                <w:color w:val="000000"/>
                <w:spacing w:val="-2"/>
                <w:sz w:val="24"/>
                <w:szCs w:val="24"/>
              </w:rPr>
              <w:t xml:space="preserve">ной сетки. При помощи развёртки </w:t>
            </w:r>
            <w:r w:rsidRPr="001E6F48">
              <w:rPr>
                <w:rFonts w:ascii="Times New Roman" w:hAnsi="Times New Roman"/>
                <w:b/>
                <w:bCs/>
                <w:color w:val="000000"/>
                <w:spacing w:val="-2"/>
                <w:sz w:val="24"/>
                <w:szCs w:val="24"/>
              </w:rPr>
              <w:t xml:space="preserve">конструировать </w:t>
            </w:r>
            <w:r w:rsidRPr="001E6F48">
              <w:rPr>
                <w:rFonts w:ascii="Times New Roman" w:hAnsi="Times New Roman"/>
                <w:color w:val="000000"/>
                <w:spacing w:val="-2"/>
                <w:sz w:val="24"/>
                <w:szCs w:val="24"/>
              </w:rPr>
              <w:t>геометрические те</w:t>
            </w:r>
            <w:r w:rsidRPr="001E6F48">
              <w:rPr>
                <w:rFonts w:ascii="Times New Roman" w:hAnsi="Times New Roman"/>
                <w:color w:val="000000"/>
                <w:spacing w:val="-1"/>
                <w:sz w:val="24"/>
                <w:szCs w:val="24"/>
              </w:rPr>
              <w:t xml:space="preserve">ла для изготовления изделия. </w:t>
            </w:r>
            <w:r w:rsidRPr="001E6F48">
              <w:rPr>
                <w:rFonts w:ascii="Times New Roman" w:hAnsi="Times New Roman"/>
                <w:b/>
                <w:bCs/>
                <w:color w:val="000000"/>
                <w:spacing w:val="-1"/>
                <w:sz w:val="24"/>
                <w:szCs w:val="24"/>
              </w:rPr>
              <w:t xml:space="preserve">Осваивать </w:t>
            </w:r>
            <w:r w:rsidRPr="001E6F48">
              <w:rPr>
                <w:rFonts w:ascii="Times New Roman" w:hAnsi="Times New Roman"/>
                <w:color w:val="000000"/>
                <w:spacing w:val="-1"/>
                <w:sz w:val="24"/>
                <w:szCs w:val="24"/>
              </w:rPr>
              <w:t xml:space="preserve">технологию </w:t>
            </w:r>
            <w:r w:rsidRPr="001E6F48">
              <w:rPr>
                <w:rFonts w:ascii="Times New Roman" w:hAnsi="Times New Roman"/>
                <w:color w:val="000000"/>
                <w:spacing w:val="-1"/>
                <w:sz w:val="24"/>
                <w:szCs w:val="24"/>
              </w:rPr>
              <w:lastRenderedPageBreak/>
              <w:t xml:space="preserve">конструирования </w:t>
            </w:r>
            <w:r w:rsidRPr="001E6F48">
              <w:rPr>
                <w:rFonts w:ascii="Times New Roman" w:hAnsi="Times New Roman"/>
                <w:color w:val="000000"/>
                <w:sz w:val="24"/>
                <w:szCs w:val="24"/>
              </w:rPr>
              <w:t xml:space="preserve">объёмных фигур. </w:t>
            </w:r>
            <w:r w:rsidRPr="001E6F48">
              <w:rPr>
                <w:rFonts w:ascii="Times New Roman" w:hAnsi="Times New Roman"/>
                <w:b/>
                <w:bCs/>
                <w:color w:val="000000"/>
                <w:sz w:val="24"/>
                <w:szCs w:val="24"/>
              </w:rPr>
              <w:t xml:space="preserve">Анализировать </w:t>
            </w:r>
            <w:r w:rsidRPr="001E6F48">
              <w:rPr>
                <w:rFonts w:ascii="Times New Roman" w:hAnsi="Times New Roman"/>
                <w:color w:val="000000"/>
                <w:sz w:val="24"/>
                <w:szCs w:val="24"/>
              </w:rPr>
              <w:t>конструкцию изделия по иллюстра</w:t>
            </w:r>
            <w:r w:rsidRPr="001E6F48">
              <w:rPr>
                <w:rFonts w:ascii="Times New Roman" w:hAnsi="Times New Roman"/>
                <w:color w:val="000000"/>
                <w:sz w:val="24"/>
                <w:szCs w:val="24"/>
              </w:rPr>
              <w:softHyphen/>
            </w:r>
            <w:r w:rsidRPr="001E6F48">
              <w:rPr>
                <w:rFonts w:ascii="Times New Roman" w:hAnsi="Times New Roman"/>
                <w:color w:val="000000"/>
                <w:spacing w:val="3"/>
                <w:sz w:val="24"/>
                <w:szCs w:val="24"/>
              </w:rPr>
              <w:t xml:space="preserve">ции учебника и </w:t>
            </w:r>
            <w:r w:rsidRPr="001E6F48">
              <w:rPr>
                <w:rFonts w:ascii="Times New Roman" w:hAnsi="Times New Roman"/>
                <w:b/>
                <w:bCs/>
                <w:color w:val="000000"/>
                <w:spacing w:val="3"/>
                <w:sz w:val="24"/>
                <w:szCs w:val="24"/>
              </w:rPr>
              <w:t xml:space="preserve">составлять </w:t>
            </w:r>
            <w:r w:rsidRPr="001E6F48">
              <w:rPr>
                <w:rFonts w:ascii="Times New Roman" w:hAnsi="Times New Roman"/>
                <w:color w:val="000000"/>
                <w:spacing w:val="3"/>
                <w:sz w:val="24"/>
                <w:szCs w:val="24"/>
              </w:rPr>
              <w:t xml:space="preserve">план изготовления изделия. </w:t>
            </w:r>
            <w:r w:rsidRPr="001E6F48">
              <w:rPr>
                <w:rFonts w:ascii="Times New Roman" w:hAnsi="Times New Roman"/>
                <w:b/>
                <w:bCs/>
                <w:color w:val="000000"/>
                <w:spacing w:val="3"/>
                <w:sz w:val="24"/>
                <w:szCs w:val="24"/>
              </w:rPr>
              <w:t xml:space="preserve">Создавать </w:t>
            </w:r>
            <w:r w:rsidRPr="001E6F48">
              <w:rPr>
                <w:rFonts w:ascii="Times New Roman" w:hAnsi="Times New Roman"/>
                <w:color w:val="000000"/>
                <w:spacing w:val="2"/>
                <w:sz w:val="24"/>
                <w:szCs w:val="24"/>
              </w:rPr>
              <w:t>объёмную модель реального предмета, соблюдая основные его пара</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 xml:space="preserve">метры (игрушка-автомобиль). Самостоятельно </w:t>
            </w:r>
            <w:r w:rsidRPr="001E6F48">
              <w:rPr>
                <w:rFonts w:ascii="Times New Roman" w:hAnsi="Times New Roman"/>
                <w:b/>
                <w:bCs/>
                <w:color w:val="000000"/>
                <w:spacing w:val="1"/>
                <w:sz w:val="24"/>
                <w:szCs w:val="24"/>
              </w:rPr>
              <w:t xml:space="preserve">оформлять </w:t>
            </w:r>
            <w:r w:rsidRPr="001E6F48">
              <w:rPr>
                <w:rFonts w:ascii="Times New Roman" w:hAnsi="Times New Roman"/>
                <w:color w:val="000000"/>
                <w:spacing w:val="1"/>
                <w:sz w:val="24"/>
                <w:szCs w:val="24"/>
              </w:rPr>
              <w:t xml:space="preserve">изделия в </w:t>
            </w:r>
            <w:r w:rsidRPr="001E6F48">
              <w:rPr>
                <w:rFonts w:ascii="Times New Roman" w:hAnsi="Times New Roman"/>
                <w:color w:val="000000"/>
                <w:sz w:val="24"/>
                <w:szCs w:val="24"/>
              </w:rPr>
              <w:t xml:space="preserve">соответствии с назначением (фургон «Мороженое»). </w:t>
            </w:r>
            <w:r w:rsidRPr="001E6F48">
              <w:rPr>
                <w:rFonts w:ascii="Times New Roman" w:hAnsi="Times New Roman"/>
                <w:b/>
                <w:bCs/>
                <w:color w:val="000000"/>
                <w:sz w:val="24"/>
                <w:szCs w:val="24"/>
              </w:rPr>
              <w:t xml:space="preserve">Применять </w:t>
            </w:r>
            <w:r w:rsidRPr="001E6F48">
              <w:rPr>
                <w:rFonts w:ascii="Times New Roman" w:hAnsi="Times New Roman"/>
                <w:color w:val="000000"/>
                <w:sz w:val="24"/>
                <w:szCs w:val="24"/>
              </w:rPr>
              <w:t>при</w:t>
            </w:r>
            <w:r w:rsidRPr="001E6F48">
              <w:rPr>
                <w:rFonts w:ascii="Times New Roman" w:hAnsi="Times New Roman"/>
                <w:color w:val="000000"/>
                <w:sz w:val="24"/>
                <w:szCs w:val="24"/>
              </w:rPr>
              <w:softHyphen/>
            </w:r>
            <w:r w:rsidRPr="001E6F48">
              <w:rPr>
                <w:rFonts w:ascii="Times New Roman" w:hAnsi="Times New Roman"/>
                <w:color w:val="000000"/>
                <w:spacing w:val="-1"/>
                <w:sz w:val="24"/>
                <w:szCs w:val="24"/>
              </w:rPr>
              <w:t xml:space="preserve">ёмы работы с бумагой, </w:t>
            </w:r>
            <w:r w:rsidRPr="001E6F48">
              <w:rPr>
                <w:rFonts w:ascii="Times New Roman" w:hAnsi="Times New Roman"/>
                <w:b/>
                <w:bCs/>
                <w:color w:val="000000"/>
                <w:spacing w:val="-1"/>
                <w:sz w:val="24"/>
                <w:szCs w:val="24"/>
              </w:rPr>
              <w:t xml:space="preserve">выполнять </w:t>
            </w:r>
            <w:r w:rsidRPr="001E6F48">
              <w:rPr>
                <w:rFonts w:ascii="Times New Roman" w:hAnsi="Times New Roman"/>
                <w:color w:val="000000"/>
                <w:spacing w:val="-1"/>
                <w:sz w:val="24"/>
                <w:szCs w:val="24"/>
              </w:rPr>
              <w:t>разметку при помощи копироваль</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ной бумаги, </w:t>
            </w:r>
            <w:r w:rsidRPr="001E6F48">
              <w:rPr>
                <w:rFonts w:ascii="Times New Roman" w:hAnsi="Times New Roman"/>
                <w:b/>
                <w:bCs/>
                <w:color w:val="000000"/>
                <w:spacing w:val="2"/>
                <w:sz w:val="24"/>
                <w:szCs w:val="24"/>
              </w:rPr>
              <w:t xml:space="preserve">использовать </w:t>
            </w:r>
            <w:r w:rsidRPr="001E6F48">
              <w:rPr>
                <w:rFonts w:ascii="Times New Roman" w:hAnsi="Times New Roman"/>
                <w:color w:val="000000"/>
                <w:spacing w:val="2"/>
                <w:sz w:val="24"/>
                <w:szCs w:val="24"/>
              </w:rPr>
              <w:t xml:space="preserve">правила работы шилом при изготовлении </w:t>
            </w:r>
            <w:r w:rsidRPr="001E6F48">
              <w:rPr>
                <w:rFonts w:ascii="Times New Roman" w:hAnsi="Times New Roman"/>
                <w:color w:val="000000"/>
                <w:spacing w:val="-2"/>
                <w:sz w:val="24"/>
                <w:szCs w:val="24"/>
              </w:rPr>
              <w:t>изделия</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соотносительного анализа.</w:t>
            </w:r>
          </w:p>
          <w:p w:rsidR="00BA3C8A" w:rsidRPr="001E6F48" w:rsidRDefault="00BA3C8A" w:rsidP="001E6F48">
            <w:pPr>
              <w:spacing w:after="0" w:line="240" w:lineRule="auto"/>
              <w:rPr>
                <w:rFonts w:ascii="Times New Roman" w:hAnsi="Times New Roman"/>
                <w:sz w:val="24"/>
                <w:szCs w:val="24"/>
              </w:rPr>
            </w:pPr>
          </w:p>
        </w:tc>
        <w:tc>
          <w:tcPr>
            <w:tcW w:w="1459" w:type="dxa"/>
            <w:vMerge/>
            <w:tcBorders>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
        </w:tc>
      </w:tr>
      <w:tr w:rsidR="00B54ACB" w:rsidRPr="001E6F48" w:rsidTr="00BA3C8A">
        <w:trPr>
          <w:trHeight w:val="401"/>
        </w:trPr>
        <w:tc>
          <w:tcPr>
            <w:tcW w:w="15849" w:type="dxa"/>
            <w:gridSpan w:val="10"/>
            <w:tcBorders>
              <w:top w:val="single" w:sz="4" w:space="0" w:color="auto"/>
              <w:left w:val="single" w:sz="4" w:space="0" w:color="auto"/>
              <w:bottom w:val="single" w:sz="4" w:space="0" w:color="auto"/>
            </w:tcBorders>
          </w:tcPr>
          <w:p w:rsidR="00B54ACB" w:rsidRPr="001E6F48" w:rsidRDefault="00B54ACB" w:rsidP="001E6F48">
            <w:pPr>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вода 4 часа</w:t>
            </w:r>
          </w:p>
        </w:tc>
      </w:tr>
      <w:tr w:rsidR="00BA3C8A" w:rsidRPr="001E6F48" w:rsidTr="005A64C0">
        <w:trPr>
          <w:trHeight w:val="1266"/>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22</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roofErr w:type="spellStart"/>
            <w:r w:rsidRPr="001E6F48">
              <w:rPr>
                <w:rFonts w:ascii="Times New Roman" w:hAnsi="Times New Roman"/>
                <w:sz w:val="24"/>
                <w:szCs w:val="24"/>
              </w:rPr>
              <w:t>Мосты</w:t>
            </w:r>
            <w:proofErr w:type="gramStart"/>
            <w:r w:rsidRPr="001E6F48">
              <w:rPr>
                <w:rFonts w:ascii="Times New Roman" w:hAnsi="Times New Roman"/>
                <w:sz w:val="24"/>
                <w:szCs w:val="24"/>
              </w:rPr>
              <w:t>.</w:t>
            </w:r>
            <w:r w:rsidRPr="001E6F48">
              <w:rPr>
                <w:rFonts w:ascii="Times New Roman" w:hAnsi="Times New Roman"/>
                <w:i/>
                <w:sz w:val="24"/>
                <w:szCs w:val="24"/>
              </w:rPr>
              <w:t>И</w:t>
            </w:r>
            <w:proofErr w:type="gramEnd"/>
            <w:r w:rsidRPr="001E6F48">
              <w:rPr>
                <w:rFonts w:ascii="Times New Roman" w:hAnsi="Times New Roman"/>
                <w:i/>
                <w:sz w:val="24"/>
                <w:szCs w:val="24"/>
              </w:rPr>
              <w:t>зделие</w:t>
            </w:r>
            <w:proofErr w:type="spellEnd"/>
            <w:r w:rsidRPr="001E6F48">
              <w:rPr>
                <w:rFonts w:ascii="Times New Roman" w:hAnsi="Times New Roman"/>
                <w:i/>
                <w:sz w:val="24"/>
                <w:szCs w:val="24"/>
              </w:rPr>
              <w:t>: «Мост»</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lastRenderedPageBreak/>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17</w:t>
            </w:r>
            <w:r w:rsidR="00BA3C8A" w:rsidRPr="001E6F48">
              <w:rPr>
                <w:rFonts w:ascii="Times New Roman" w:hAnsi="Times New Roman"/>
                <w:sz w:val="24"/>
                <w:szCs w:val="24"/>
              </w:rPr>
              <w:t>.02</w:t>
            </w:r>
          </w:p>
          <w:p w:rsidR="003F42F7" w:rsidRPr="001E6F48" w:rsidRDefault="003F42F7" w:rsidP="001E6F48">
            <w:pPr>
              <w:spacing w:after="0" w:line="240" w:lineRule="auto"/>
              <w:rPr>
                <w:rFonts w:ascii="Times New Roman" w:hAnsi="Times New Roman"/>
                <w:sz w:val="24"/>
                <w:szCs w:val="24"/>
              </w:rPr>
            </w:pPr>
          </w:p>
          <w:p w:rsidR="003F42F7" w:rsidRPr="001E6F48" w:rsidRDefault="003F42F7" w:rsidP="001E6F48">
            <w:pPr>
              <w:spacing w:after="0" w:line="240" w:lineRule="auto"/>
              <w:rPr>
                <w:rFonts w:ascii="Times New Roman" w:hAnsi="Times New Roman"/>
                <w:sz w:val="24"/>
                <w:szCs w:val="24"/>
              </w:rPr>
            </w:pPr>
            <w:r w:rsidRPr="001E6F48">
              <w:rPr>
                <w:rFonts w:ascii="Times New Roman" w:hAnsi="Times New Roman"/>
                <w:sz w:val="24"/>
                <w:szCs w:val="24"/>
              </w:rPr>
              <w:t>2.03</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Познакомятся с особенностями  конструкций мостов разных видов в зависимости от их </w:t>
            </w:r>
            <w:r w:rsidRPr="001E6F48">
              <w:rPr>
                <w:rFonts w:ascii="Times New Roman" w:hAnsi="Times New Roman"/>
                <w:sz w:val="24"/>
                <w:szCs w:val="24"/>
              </w:rPr>
              <w:lastRenderedPageBreak/>
              <w:t>назначения, с конструкцией висячего моста, научатся использовать новый вид  соединения материало</w:t>
            </w:r>
            <w:proofErr w:type="gramStart"/>
            <w:r w:rsidRPr="001E6F48">
              <w:rPr>
                <w:rFonts w:ascii="Times New Roman" w:hAnsi="Times New Roman"/>
                <w:sz w:val="24"/>
                <w:szCs w:val="24"/>
              </w:rPr>
              <w:t>в(</w:t>
            </w:r>
            <w:proofErr w:type="gramEnd"/>
            <w:r w:rsidRPr="001E6F48">
              <w:rPr>
                <w:rFonts w:ascii="Times New Roman" w:hAnsi="Times New Roman"/>
                <w:sz w:val="24"/>
                <w:szCs w:val="24"/>
              </w:rPr>
              <w:t>натягивание нитей), подбирать материалы для выполнения изделия, конструировать изделие «Мост».</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roofErr w:type="gramStart"/>
            <w:r w:rsidRPr="001E6F48">
              <w:rPr>
                <w:rFonts w:ascii="Times New Roman" w:hAnsi="Times New Roman"/>
                <w:b/>
                <w:sz w:val="24"/>
                <w:szCs w:val="24"/>
              </w:rPr>
              <w:lastRenderedPageBreak/>
              <w:t>Регулятивные</w:t>
            </w:r>
            <w:proofErr w:type="gramEnd"/>
            <w:r w:rsidRPr="001E6F48">
              <w:rPr>
                <w:rFonts w:ascii="Times New Roman" w:hAnsi="Times New Roman"/>
                <w:b/>
                <w:sz w:val="24"/>
                <w:szCs w:val="24"/>
              </w:rPr>
              <w:t xml:space="preserve">: </w:t>
            </w:r>
            <w:r w:rsidRPr="001E6F48">
              <w:rPr>
                <w:rFonts w:ascii="Times New Roman" w:hAnsi="Times New Roman"/>
                <w:sz w:val="24"/>
                <w:szCs w:val="24"/>
              </w:rPr>
              <w:t>самостоятельно выполнять работу, ориентируясь на информацию в учебнике.</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lastRenderedPageBreak/>
              <w:t xml:space="preserve">самостоятельное выделение и </w:t>
            </w:r>
            <w:proofErr w:type="spellStart"/>
            <w:r w:rsidRPr="001E6F48">
              <w:rPr>
                <w:rFonts w:ascii="Times New Roman" w:hAnsi="Times New Roman"/>
                <w:sz w:val="24"/>
                <w:szCs w:val="24"/>
              </w:rPr>
              <w:t>формулированиепознавательной</w:t>
            </w:r>
            <w:proofErr w:type="spellEnd"/>
            <w:r w:rsidRPr="001E6F48">
              <w:rPr>
                <w:rFonts w:ascii="Times New Roman" w:hAnsi="Times New Roman"/>
                <w:sz w:val="24"/>
                <w:szCs w:val="24"/>
              </w:rPr>
              <w:t xml:space="preserve"> </w:t>
            </w:r>
            <w:proofErr w:type="spellStart"/>
            <w:r w:rsidRPr="001E6F48">
              <w:rPr>
                <w:rFonts w:ascii="Times New Roman" w:hAnsi="Times New Roman"/>
                <w:sz w:val="24"/>
                <w:szCs w:val="24"/>
              </w:rPr>
              <w:t>цели</w:t>
            </w:r>
            <w:proofErr w:type="gramStart"/>
            <w:r w:rsidRPr="001E6F48">
              <w:rPr>
                <w:rFonts w:ascii="Times New Roman" w:hAnsi="Times New Roman"/>
                <w:sz w:val="24"/>
                <w:szCs w:val="24"/>
              </w:rPr>
              <w:t>,у</w:t>
            </w:r>
            <w:proofErr w:type="gramEnd"/>
            <w:r w:rsidRPr="001E6F48">
              <w:rPr>
                <w:rFonts w:ascii="Times New Roman" w:hAnsi="Times New Roman"/>
                <w:sz w:val="24"/>
                <w:szCs w:val="24"/>
              </w:rPr>
              <w:t>мение</w:t>
            </w:r>
            <w:proofErr w:type="spellEnd"/>
            <w:r w:rsidRPr="001E6F48">
              <w:rPr>
                <w:rFonts w:ascii="Times New Roman" w:hAnsi="Times New Roman"/>
                <w:sz w:val="24"/>
                <w:szCs w:val="24"/>
              </w:rPr>
              <w:t xml:space="preserve"> сравнивать свойства материалов, виды швов, продуктивное использование знаков, символов, приведенных в учебнике. </w:t>
            </w:r>
            <w:r w:rsidRPr="001E6F48">
              <w:rPr>
                <w:rFonts w:ascii="Times New Roman" w:hAnsi="Times New Roman"/>
                <w:b/>
                <w:sz w:val="24"/>
                <w:szCs w:val="24"/>
              </w:rPr>
              <w:t>Коммуникативные:</w:t>
            </w:r>
            <w:r w:rsidRPr="001E6F48">
              <w:rPr>
                <w:rFonts w:ascii="Times New Roman" w:hAnsi="Times New Roman"/>
                <w:sz w:val="24"/>
                <w:szCs w:val="24"/>
              </w:rPr>
              <w:t xml:space="preserve"> уметь сотрудничать со сверстниками, контролировать корректировать и оценивать действия партнеров</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lastRenderedPageBreak/>
              <w:t xml:space="preserve">осуществляют адекватную самооценку собственных учебных </w:t>
            </w:r>
            <w:r w:rsidRPr="001E6F48">
              <w:rPr>
                <w:rFonts w:ascii="Times New Roman" w:hAnsi="Times New Roman"/>
                <w:sz w:val="24"/>
                <w:szCs w:val="24"/>
              </w:rPr>
              <w:lastRenderedPageBreak/>
              <w:t>достижений, соблюдают правила бережного отношения к вещам.</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b/>
                <w:bCs/>
                <w:color w:val="000000"/>
                <w:spacing w:val="2"/>
                <w:sz w:val="24"/>
                <w:szCs w:val="24"/>
              </w:rPr>
            </w:pPr>
            <w:r w:rsidRPr="001E6F48">
              <w:rPr>
                <w:rFonts w:ascii="Times New Roman" w:hAnsi="Times New Roman"/>
                <w:b/>
                <w:bCs/>
                <w:color w:val="000000"/>
                <w:spacing w:val="2"/>
                <w:sz w:val="24"/>
                <w:szCs w:val="24"/>
              </w:rPr>
              <w:lastRenderedPageBreak/>
              <w:t xml:space="preserve">Находить </w:t>
            </w:r>
            <w:r w:rsidRPr="001E6F48">
              <w:rPr>
                <w:rFonts w:ascii="Times New Roman" w:hAnsi="Times New Roman"/>
                <w:color w:val="000000"/>
                <w:spacing w:val="2"/>
                <w:sz w:val="24"/>
                <w:szCs w:val="24"/>
              </w:rPr>
              <w:t xml:space="preserve">и </w:t>
            </w:r>
            <w:r w:rsidRPr="001E6F48">
              <w:rPr>
                <w:rFonts w:ascii="Times New Roman" w:hAnsi="Times New Roman"/>
                <w:b/>
                <w:bCs/>
                <w:color w:val="000000"/>
                <w:spacing w:val="2"/>
                <w:sz w:val="24"/>
                <w:szCs w:val="24"/>
              </w:rPr>
              <w:t xml:space="preserve">отбирать </w:t>
            </w:r>
            <w:r w:rsidRPr="001E6F48">
              <w:rPr>
                <w:rFonts w:ascii="Times New Roman" w:hAnsi="Times New Roman"/>
                <w:color w:val="000000"/>
                <w:spacing w:val="2"/>
                <w:sz w:val="24"/>
                <w:szCs w:val="24"/>
              </w:rPr>
              <w:t xml:space="preserve">информацию о конструктивных особенностях </w:t>
            </w:r>
            <w:r w:rsidRPr="001E6F48">
              <w:rPr>
                <w:rFonts w:ascii="Times New Roman" w:hAnsi="Times New Roman"/>
                <w:color w:val="000000"/>
                <w:spacing w:val="2"/>
                <w:sz w:val="24"/>
                <w:szCs w:val="24"/>
              </w:rPr>
              <w:lastRenderedPageBreak/>
              <w:t xml:space="preserve">мостов. </w:t>
            </w:r>
            <w:r w:rsidRPr="001E6F48">
              <w:rPr>
                <w:rFonts w:ascii="Times New Roman" w:hAnsi="Times New Roman"/>
                <w:b/>
                <w:bCs/>
                <w:color w:val="000000"/>
                <w:spacing w:val="2"/>
                <w:sz w:val="24"/>
                <w:szCs w:val="24"/>
              </w:rPr>
              <w:t xml:space="preserve">Составлять </w:t>
            </w:r>
            <w:r w:rsidRPr="001E6F48">
              <w:rPr>
                <w:rFonts w:ascii="Times New Roman" w:hAnsi="Times New Roman"/>
                <w:color w:val="000000"/>
                <w:spacing w:val="2"/>
                <w:sz w:val="24"/>
                <w:szCs w:val="24"/>
              </w:rPr>
              <w:t>рассказ на основе иллюстраций и текстов учеб</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 xml:space="preserve">ника о назначении и использовании мостов. </w:t>
            </w:r>
            <w:r w:rsidRPr="001E6F48">
              <w:rPr>
                <w:rFonts w:ascii="Times New Roman" w:hAnsi="Times New Roman"/>
                <w:b/>
                <w:bCs/>
                <w:color w:val="000000"/>
                <w:spacing w:val="1"/>
                <w:sz w:val="24"/>
                <w:szCs w:val="24"/>
              </w:rPr>
              <w:t xml:space="preserve">Создавать </w:t>
            </w:r>
            <w:r w:rsidRPr="001E6F48">
              <w:rPr>
                <w:rFonts w:ascii="Times New Roman" w:hAnsi="Times New Roman"/>
                <w:color w:val="000000"/>
                <w:spacing w:val="1"/>
                <w:sz w:val="24"/>
                <w:szCs w:val="24"/>
              </w:rPr>
              <w:t>модель вися</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чего моста с соблюдением его конструктивных особенностей. </w:t>
            </w:r>
            <w:r w:rsidRPr="001E6F48">
              <w:rPr>
                <w:rFonts w:ascii="Times New Roman" w:hAnsi="Times New Roman"/>
                <w:b/>
                <w:bCs/>
                <w:color w:val="000000"/>
                <w:sz w:val="24"/>
                <w:szCs w:val="24"/>
              </w:rPr>
              <w:t>Анали</w:t>
            </w:r>
            <w:r w:rsidRPr="001E6F48">
              <w:rPr>
                <w:rFonts w:ascii="Times New Roman" w:hAnsi="Times New Roman"/>
                <w:b/>
                <w:bCs/>
                <w:color w:val="000000"/>
                <w:sz w:val="24"/>
                <w:szCs w:val="24"/>
              </w:rPr>
              <w:softHyphen/>
            </w:r>
            <w:r w:rsidRPr="001E6F48">
              <w:rPr>
                <w:rFonts w:ascii="Times New Roman" w:hAnsi="Times New Roman"/>
                <w:b/>
                <w:bCs/>
                <w:color w:val="000000"/>
                <w:spacing w:val="-1"/>
                <w:sz w:val="24"/>
                <w:szCs w:val="24"/>
              </w:rPr>
              <w:t xml:space="preserve">зировать </w:t>
            </w:r>
            <w:r w:rsidRPr="001E6F48">
              <w:rPr>
                <w:rFonts w:ascii="Times New Roman" w:hAnsi="Times New Roman"/>
                <w:color w:val="000000"/>
                <w:spacing w:val="-1"/>
                <w:sz w:val="24"/>
                <w:szCs w:val="24"/>
              </w:rPr>
              <w:t xml:space="preserve">и </w:t>
            </w:r>
            <w:r w:rsidRPr="001E6F48">
              <w:rPr>
                <w:rFonts w:ascii="Times New Roman" w:hAnsi="Times New Roman"/>
                <w:b/>
                <w:bCs/>
                <w:color w:val="000000"/>
                <w:spacing w:val="-1"/>
                <w:sz w:val="24"/>
                <w:szCs w:val="24"/>
              </w:rPr>
              <w:t xml:space="preserve">выделять </w:t>
            </w:r>
            <w:r w:rsidRPr="001E6F48">
              <w:rPr>
                <w:rFonts w:ascii="Times New Roman" w:hAnsi="Times New Roman"/>
                <w:color w:val="000000"/>
                <w:spacing w:val="-1"/>
                <w:sz w:val="24"/>
                <w:szCs w:val="24"/>
              </w:rPr>
              <w:t xml:space="preserve">основные элементы реального объекта, которые </w:t>
            </w:r>
            <w:r w:rsidRPr="001E6F48">
              <w:rPr>
                <w:rFonts w:ascii="Times New Roman" w:hAnsi="Times New Roman"/>
                <w:color w:val="000000"/>
                <w:sz w:val="24"/>
                <w:szCs w:val="24"/>
              </w:rPr>
              <w:t xml:space="preserve">необходимо перенести при изготовлении модели. </w:t>
            </w:r>
            <w:r w:rsidRPr="001E6F48">
              <w:rPr>
                <w:rFonts w:ascii="Times New Roman" w:hAnsi="Times New Roman"/>
                <w:b/>
                <w:bCs/>
                <w:color w:val="000000"/>
                <w:sz w:val="24"/>
                <w:szCs w:val="24"/>
              </w:rPr>
              <w:t xml:space="preserve">Заполнять </w:t>
            </w:r>
            <w:r w:rsidRPr="001E6F48">
              <w:rPr>
                <w:rFonts w:ascii="Times New Roman" w:hAnsi="Times New Roman"/>
                <w:color w:val="000000"/>
                <w:sz w:val="24"/>
                <w:szCs w:val="24"/>
              </w:rPr>
              <w:t>на осно</w:t>
            </w:r>
            <w:r w:rsidRPr="001E6F48">
              <w:rPr>
                <w:rFonts w:ascii="Times New Roman" w:hAnsi="Times New Roman"/>
                <w:color w:val="000000"/>
                <w:sz w:val="24"/>
                <w:szCs w:val="24"/>
              </w:rPr>
              <w:softHyphen/>
            </w:r>
            <w:r w:rsidRPr="001E6F48">
              <w:rPr>
                <w:rFonts w:ascii="Times New Roman" w:hAnsi="Times New Roman"/>
                <w:color w:val="000000"/>
                <w:spacing w:val="2"/>
                <w:sz w:val="24"/>
                <w:szCs w:val="24"/>
              </w:rPr>
              <w:t xml:space="preserve">ве плана изготовления изделия технологическую карту. </w:t>
            </w:r>
            <w:r w:rsidRPr="001E6F48">
              <w:rPr>
                <w:rFonts w:ascii="Times New Roman" w:hAnsi="Times New Roman"/>
                <w:b/>
                <w:bCs/>
                <w:color w:val="000000"/>
                <w:spacing w:val="2"/>
                <w:sz w:val="24"/>
                <w:szCs w:val="24"/>
              </w:rPr>
              <w:t xml:space="preserve">Выполнять </w:t>
            </w:r>
            <w:r w:rsidRPr="001E6F48">
              <w:rPr>
                <w:rFonts w:ascii="Times New Roman" w:hAnsi="Times New Roman"/>
                <w:color w:val="000000"/>
                <w:spacing w:val="1"/>
                <w:sz w:val="24"/>
                <w:szCs w:val="24"/>
              </w:rPr>
              <w:t xml:space="preserve">чертёж деталей и разметку при помощи шила. </w:t>
            </w:r>
            <w:r w:rsidRPr="001E6F48">
              <w:rPr>
                <w:rFonts w:ascii="Times New Roman" w:hAnsi="Times New Roman"/>
                <w:b/>
                <w:bCs/>
                <w:color w:val="000000"/>
                <w:spacing w:val="1"/>
                <w:sz w:val="24"/>
                <w:szCs w:val="24"/>
              </w:rPr>
              <w:t xml:space="preserve">Подбирать </w:t>
            </w:r>
            <w:r w:rsidRPr="001E6F48">
              <w:rPr>
                <w:rFonts w:ascii="Times New Roman" w:hAnsi="Times New Roman"/>
                <w:color w:val="000000"/>
                <w:spacing w:val="1"/>
                <w:sz w:val="24"/>
                <w:szCs w:val="24"/>
              </w:rPr>
              <w:t xml:space="preserve">материалы для изготовления изделия, отражающие характеристики или свойства </w:t>
            </w:r>
            <w:r w:rsidRPr="001E6F48">
              <w:rPr>
                <w:rFonts w:ascii="Times New Roman" w:hAnsi="Times New Roman"/>
                <w:color w:val="000000"/>
                <w:spacing w:val="-1"/>
                <w:sz w:val="24"/>
                <w:szCs w:val="24"/>
              </w:rPr>
              <w:t xml:space="preserve">реального объекта, </w:t>
            </w:r>
            <w:r w:rsidRPr="001E6F48">
              <w:rPr>
                <w:rFonts w:ascii="Times New Roman" w:hAnsi="Times New Roman"/>
                <w:b/>
                <w:bCs/>
                <w:color w:val="000000"/>
                <w:spacing w:val="-1"/>
                <w:sz w:val="24"/>
                <w:szCs w:val="24"/>
              </w:rPr>
              <w:t xml:space="preserve">заменять </w:t>
            </w:r>
            <w:r w:rsidRPr="001E6F48">
              <w:rPr>
                <w:rFonts w:ascii="Times New Roman" w:hAnsi="Times New Roman"/>
                <w:color w:val="000000"/>
                <w:spacing w:val="-1"/>
                <w:sz w:val="24"/>
                <w:szCs w:val="24"/>
              </w:rPr>
              <w:t xml:space="preserve">при необходимости основные материалы </w:t>
            </w:r>
            <w:r w:rsidRPr="001E6F48">
              <w:rPr>
                <w:rFonts w:ascii="Times New Roman" w:hAnsi="Times New Roman"/>
                <w:color w:val="000000"/>
                <w:spacing w:val="3"/>
                <w:sz w:val="24"/>
                <w:szCs w:val="24"/>
              </w:rPr>
              <w:t xml:space="preserve">на подручные. </w:t>
            </w:r>
            <w:r w:rsidRPr="001E6F48">
              <w:rPr>
                <w:rFonts w:ascii="Times New Roman" w:hAnsi="Times New Roman"/>
                <w:b/>
                <w:bCs/>
                <w:color w:val="000000"/>
                <w:spacing w:val="3"/>
                <w:sz w:val="24"/>
                <w:szCs w:val="24"/>
              </w:rPr>
              <w:lastRenderedPageBreak/>
              <w:t xml:space="preserve">Осваивать </w:t>
            </w:r>
            <w:r w:rsidRPr="001E6F48">
              <w:rPr>
                <w:rFonts w:ascii="Times New Roman" w:hAnsi="Times New Roman"/>
                <w:color w:val="000000"/>
                <w:spacing w:val="3"/>
                <w:sz w:val="24"/>
                <w:szCs w:val="24"/>
              </w:rPr>
              <w:t xml:space="preserve">и </w:t>
            </w:r>
            <w:r w:rsidRPr="001E6F48">
              <w:rPr>
                <w:rFonts w:ascii="Times New Roman" w:hAnsi="Times New Roman"/>
                <w:b/>
                <w:bCs/>
                <w:color w:val="000000"/>
                <w:spacing w:val="3"/>
                <w:sz w:val="24"/>
                <w:szCs w:val="24"/>
              </w:rPr>
              <w:t xml:space="preserve">использовать </w:t>
            </w:r>
            <w:r w:rsidRPr="001E6F48">
              <w:rPr>
                <w:rFonts w:ascii="Times New Roman" w:hAnsi="Times New Roman"/>
                <w:color w:val="000000"/>
                <w:spacing w:val="3"/>
                <w:sz w:val="24"/>
                <w:szCs w:val="24"/>
              </w:rPr>
              <w:t xml:space="preserve">новые виды соединений </w:t>
            </w:r>
            <w:r w:rsidRPr="001E6F48">
              <w:rPr>
                <w:rFonts w:ascii="Times New Roman" w:hAnsi="Times New Roman"/>
                <w:color w:val="000000"/>
                <w:spacing w:val="1"/>
                <w:sz w:val="24"/>
                <w:szCs w:val="24"/>
              </w:rPr>
              <w:t xml:space="preserve">деталей (натягивание нитей). Самостоятельно </w:t>
            </w:r>
            <w:r w:rsidRPr="001E6F48">
              <w:rPr>
                <w:rFonts w:ascii="Times New Roman" w:hAnsi="Times New Roman"/>
                <w:b/>
                <w:bCs/>
                <w:color w:val="000000"/>
                <w:spacing w:val="1"/>
                <w:sz w:val="24"/>
                <w:szCs w:val="24"/>
              </w:rPr>
              <w:t xml:space="preserve">оформлять </w:t>
            </w:r>
            <w:r w:rsidRPr="001E6F48">
              <w:rPr>
                <w:rFonts w:ascii="Times New Roman" w:hAnsi="Times New Roman"/>
                <w:color w:val="000000"/>
                <w:spacing w:val="1"/>
                <w:sz w:val="24"/>
                <w:szCs w:val="24"/>
              </w:rPr>
              <w:t xml:space="preserve">изделие. </w:t>
            </w:r>
            <w:r w:rsidRPr="001E6F48">
              <w:rPr>
                <w:rFonts w:ascii="Times New Roman" w:hAnsi="Times New Roman"/>
                <w:b/>
                <w:bCs/>
                <w:color w:val="000000"/>
                <w:sz w:val="24"/>
                <w:szCs w:val="24"/>
              </w:rPr>
              <w:t xml:space="preserve">Анализировать </w:t>
            </w:r>
            <w:r w:rsidRPr="001E6F48">
              <w:rPr>
                <w:rFonts w:ascii="Times New Roman" w:hAnsi="Times New Roman"/>
                <w:color w:val="000000"/>
                <w:sz w:val="24"/>
                <w:szCs w:val="24"/>
              </w:rPr>
              <w:t xml:space="preserve">работу поэтапно, </w:t>
            </w:r>
            <w:r w:rsidRPr="001E6F48">
              <w:rPr>
                <w:rFonts w:ascii="Times New Roman" w:hAnsi="Times New Roman"/>
                <w:b/>
                <w:bCs/>
                <w:color w:val="000000"/>
                <w:sz w:val="24"/>
                <w:szCs w:val="24"/>
              </w:rPr>
              <w:t xml:space="preserve">оценивать </w:t>
            </w:r>
            <w:r w:rsidRPr="001E6F48">
              <w:rPr>
                <w:rFonts w:ascii="Times New Roman" w:hAnsi="Times New Roman"/>
                <w:color w:val="000000"/>
                <w:sz w:val="24"/>
                <w:szCs w:val="24"/>
              </w:rPr>
              <w:t>качество её выполнения</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 xml:space="preserve">Развитие конструкторского </w:t>
            </w:r>
            <w:r w:rsidRPr="001E6F48">
              <w:rPr>
                <w:rFonts w:ascii="Times New Roman" w:hAnsi="Times New Roman"/>
                <w:sz w:val="24"/>
                <w:szCs w:val="24"/>
              </w:rPr>
              <w:lastRenderedPageBreak/>
              <w:t>мышления.</w:t>
            </w:r>
          </w:p>
          <w:p w:rsidR="00BA3C8A" w:rsidRPr="001E6F48" w:rsidRDefault="00BA3C8A" w:rsidP="001E6F48">
            <w:pPr>
              <w:spacing w:after="0" w:line="240" w:lineRule="auto"/>
              <w:rPr>
                <w:rFonts w:ascii="Times New Roman" w:hAnsi="Times New Roman"/>
                <w:sz w:val="24"/>
                <w:szCs w:val="24"/>
              </w:rPr>
            </w:pPr>
          </w:p>
        </w:tc>
        <w:tc>
          <w:tcPr>
            <w:tcW w:w="1459" w:type="dxa"/>
            <w:vMerge w:val="restart"/>
            <w:tcBorders>
              <w:top w:val="single" w:sz="4" w:space="0" w:color="auto"/>
              <w:left w:val="single" w:sz="4" w:space="0" w:color="auto"/>
              <w:right w:val="single" w:sz="4" w:space="0" w:color="auto"/>
            </w:tcBorders>
          </w:tcPr>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lastRenderedPageBreak/>
              <w:t xml:space="preserve">овладение навыками самообслуживания и регулярное </w:t>
            </w:r>
            <w:r w:rsidRPr="001E6F48">
              <w:rPr>
                <w:rFonts w:ascii="Times New Roman" w:hAnsi="Times New Roman" w:cs="Times New Roman"/>
                <w:sz w:val="24"/>
                <w:szCs w:val="24"/>
                <w:lang w:eastAsia="ru-RU"/>
              </w:rPr>
              <w:lastRenderedPageBreak/>
              <w:t>их применение в повседневной жизни, как в условиях дома, так и в условиях школы;</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сферах и в разных видах трудовой деятельности (планирова</w:t>
            </w:r>
            <w:r w:rsidRPr="001E6F48">
              <w:rPr>
                <w:rFonts w:ascii="Times New Roman" w:hAnsi="Times New Roman" w:cs="Times New Roman"/>
                <w:sz w:val="24"/>
                <w:szCs w:val="24"/>
                <w:lang w:eastAsia="ru-RU"/>
              </w:rPr>
              <w:lastRenderedPageBreak/>
              <w:t>ние предстоящей работы, подготовка рабочего места, выбор необходимых материалов и инструментов, контролирование получаемого результата);</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(сверстниками, взрослыми)  продуктивной деятельности, сотрудничества, взаимопомощи; </w:t>
            </w: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r w:rsidRPr="001E6F48">
              <w:rPr>
                <w:rFonts w:ascii="Times New Roman" w:hAnsi="Times New Roman" w:cs="Times New Roman"/>
                <w:sz w:val="24"/>
                <w:szCs w:val="24"/>
                <w:lang w:eastAsia="ru-RU"/>
              </w:rPr>
              <w:lastRenderedPageBreak/>
              <w:t xml:space="preserve">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себя ответственность в каких-то областях домашней жизни, расширение </w:t>
            </w:r>
            <w:r w:rsidRPr="001E6F48">
              <w:rPr>
                <w:rFonts w:ascii="Times New Roman" w:hAnsi="Times New Roman" w:cs="Times New Roman"/>
                <w:sz w:val="24"/>
                <w:szCs w:val="24"/>
                <w:lang w:eastAsia="ru-RU"/>
              </w:rPr>
              <w:lastRenderedPageBreak/>
              <w:t xml:space="preserve">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3382"/>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23</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Водный транспорт. </w:t>
            </w:r>
            <w:r w:rsidRPr="001E6F48">
              <w:rPr>
                <w:rFonts w:ascii="Times New Roman" w:hAnsi="Times New Roman"/>
                <w:b/>
                <w:sz w:val="24"/>
                <w:szCs w:val="24"/>
              </w:rPr>
              <w:t>Проект</w:t>
            </w:r>
            <w:r w:rsidRPr="001E6F48">
              <w:rPr>
                <w:rFonts w:ascii="Times New Roman" w:hAnsi="Times New Roman"/>
                <w:sz w:val="24"/>
                <w:szCs w:val="24"/>
              </w:rPr>
              <w:t xml:space="preserve">: «Водный транспорт». </w:t>
            </w:r>
            <w:r w:rsidRPr="001E6F48">
              <w:rPr>
                <w:rFonts w:ascii="Times New Roman" w:hAnsi="Times New Roman"/>
                <w:i/>
                <w:sz w:val="24"/>
                <w:szCs w:val="24"/>
              </w:rPr>
              <w:t>Изделия: «Яхта», «Баржа»</w:t>
            </w:r>
            <w:r w:rsidRPr="001E6F48">
              <w:rPr>
                <w:rFonts w:ascii="Times New Roman" w:hAnsi="Times New Roman"/>
                <w:sz w:val="24"/>
                <w:szCs w:val="24"/>
              </w:rPr>
              <w:t xml:space="preserve"> (по выбору учителя)</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Комбинированный,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0</w:t>
            </w:r>
            <w:r w:rsidR="00D12B21" w:rsidRPr="001E6F48">
              <w:rPr>
                <w:rFonts w:ascii="Times New Roman" w:hAnsi="Times New Roman"/>
                <w:sz w:val="24"/>
                <w:szCs w:val="24"/>
              </w:rPr>
              <w:t>3</w:t>
            </w:r>
            <w:r w:rsidRPr="001E6F48">
              <w:rPr>
                <w:rFonts w:ascii="Times New Roman" w:hAnsi="Times New Roman"/>
                <w:sz w:val="24"/>
                <w:szCs w:val="24"/>
              </w:rPr>
              <w:t>.03</w:t>
            </w:r>
          </w:p>
          <w:p w:rsidR="003F42F7" w:rsidRPr="001E6F48" w:rsidRDefault="003F42F7" w:rsidP="001E6F48">
            <w:pPr>
              <w:spacing w:after="0" w:line="240" w:lineRule="auto"/>
              <w:rPr>
                <w:rFonts w:ascii="Times New Roman" w:hAnsi="Times New Roman"/>
                <w:sz w:val="24"/>
                <w:szCs w:val="24"/>
              </w:rPr>
            </w:pPr>
          </w:p>
          <w:p w:rsidR="003F42F7" w:rsidRPr="001E6F48" w:rsidRDefault="003F42F7" w:rsidP="001E6F48">
            <w:pPr>
              <w:spacing w:after="0" w:line="240" w:lineRule="auto"/>
              <w:rPr>
                <w:rFonts w:ascii="Times New Roman" w:hAnsi="Times New Roman"/>
                <w:sz w:val="24"/>
                <w:szCs w:val="24"/>
              </w:rPr>
            </w:pPr>
            <w:r w:rsidRPr="001E6F48">
              <w:rPr>
                <w:rFonts w:ascii="Times New Roman" w:hAnsi="Times New Roman"/>
                <w:sz w:val="24"/>
                <w:szCs w:val="24"/>
              </w:rPr>
              <w:t>9.03</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Познакомятся с различными видами судов; закрепят навыки работы с бумагой, конструирования из бумаги, работы с  конструктором, научатся самостоятельно организовывать собственную деятельность, различать суда выполнять работу по самостоятельно составленной технологической карте, конструировать яхту и баржу.</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научатся планировать свою деятельность; алгоритм действий по организации своего рабочего места с установкой на функциональность, удобство, рациональность и безопасность в размещении и применении необходимых на уроке принадлежностей.</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научатся  осуществлять поиск информации из разных источников, расширяющей представление  о водном транспорте, о способах применения  новых инструментов в бытовых условиях и учебной деятельности.</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xml:space="preserve"> овладеют способность инициативно сотрудничать с учителем, одноклассниками, отвечать </w:t>
            </w:r>
            <w:r w:rsidRPr="001E6F48">
              <w:rPr>
                <w:rFonts w:ascii="Times New Roman" w:hAnsi="Times New Roman"/>
                <w:sz w:val="24"/>
                <w:szCs w:val="24"/>
              </w:rPr>
              <w:lastRenderedPageBreak/>
              <w:t>на вопросы, делать выводы.</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lastRenderedPageBreak/>
              <w:t>имеют мотивацию к учебной и творческой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color w:val="000000"/>
                <w:spacing w:val="1"/>
                <w:sz w:val="24"/>
                <w:szCs w:val="24"/>
              </w:rPr>
            </w:pPr>
            <w:r w:rsidRPr="001E6F48">
              <w:rPr>
                <w:rFonts w:ascii="Times New Roman" w:hAnsi="Times New Roman"/>
                <w:b/>
                <w:bCs/>
                <w:color w:val="000000"/>
                <w:spacing w:val="1"/>
                <w:sz w:val="24"/>
                <w:szCs w:val="24"/>
              </w:rPr>
              <w:t xml:space="preserve">Осуществлять </w:t>
            </w:r>
            <w:r w:rsidRPr="001E6F48">
              <w:rPr>
                <w:rFonts w:ascii="Times New Roman" w:hAnsi="Times New Roman"/>
                <w:color w:val="000000"/>
                <w:spacing w:val="1"/>
                <w:sz w:val="24"/>
                <w:szCs w:val="24"/>
              </w:rPr>
              <w:t>поиск информации о водном транспорте и видах вод</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ного транспорта. </w:t>
            </w:r>
            <w:r w:rsidRPr="001E6F48">
              <w:rPr>
                <w:rFonts w:ascii="Times New Roman" w:hAnsi="Times New Roman"/>
                <w:b/>
                <w:bCs/>
                <w:color w:val="000000"/>
                <w:sz w:val="24"/>
                <w:szCs w:val="24"/>
              </w:rPr>
              <w:t xml:space="preserve">Выбирать </w:t>
            </w:r>
            <w:r w:rsidRPr="001E6F48">
              <w:rPr>
                <w:rFonts w:ascii="Times New Roman" w:hAnsi="Times New Roman"/>
                <w:color w:val="000000"/>
                <w:sz w:val="24"/>
                <w:szCs w:val="24"/>
              </w:rPr>
              <w:t xml:space="preserve">модель (яхта и баржа) для проекта, </w:t>
            </w:r>
            <w:r w:rsidRPr="001E6F48">
              <w:rPr>
                <w:rFonts w:ascii="Times New Roman" w:hAnsi="Times New Roman"/>
                <w:b/>
                <w:bCs/>
                <w:color w:val="000000"/>
                <w:sz w:val="24"/>
                <w:szCs w:val="24"/>
              </w:rPr>
              <w:t>обос</w:t>
            </w:r>
            <w:r w:rsidRPr="001E6F48">
              <w:rPr>
                <w:rFonts w:ascii="Times New Roman" w:hAnsi="Times New Roman"/>
                <w:b/>
                <w:bCs/>
                <w:color w:val="000000"/>
                <w:sz w:val="24"/>
                <w:szCs w:val="24"/>
              </w:rPr>
              <w:softHyphen/>
            </w:r>
            <w:r w:rsidRPr="001E6F48">
              <w:rPr>
                <w:rFonts w:ascii="Times New Roman" w:hAnsi="Times New Roman"/>
                <w:b/>
                <w:bCs/>
                <w:color w:val="000000"/>
                <w:spacing w:val="-1"/>
                <w:sz w:val="24"/>
                <w:szCs w:val="24"/>
              </w:rPr>
              <w:t xml:space="preserve">новывать </w:t>
            </w:r>
            <w:r w:rsidRPr="001E6F48">
              <w:rPr>
                <w:rFonts w:ascii="Times New Roman" w:hAnsi="Times New Roman"/>
                <w:color w:val="000000"/>
                <w:spacing w:val="-1"/>
                <w:sz w:val="24"/>
                <w:szCs w:val="24"/>
              </w:rPr>
              <w:t xml:space="preserve">свой выбор, </w:t>
            </w:r>
            <w:r w:rsidRPr="001E6F48">
              <w:rPr>
                <w:rFonts w:ascii="Times New Roman" w:hAnsi="Times New Roman"/>
                <w:b/>
                <w:bCs/>
                <w:color w:val="000000"/>
                <w:spacing w:val="-1"/>
                <w:sz w:val="24"/>
                <w:szCs w:val="24"/>
              </w:rPr>
              <w:t xml:space="preserve">оценивать </w:t>
            </w:r>
            <w:r w:rsidRPr="001E6F48">
              <w:rPr>
                <w:rFonts w:ascii="Times New Roman" w:hAnsi="Times New Roman"/>
                <w:color w:val="000000"/>
                <w:spacing w:val="-1"/>
                <w:sz w:val="24"/>
                <w:szCs w:val="24"/>
              </w:rPr>
              <w:t xml:space="preserve">свои возможности. Самостоятельно </w:t>
            </w:r>
            <w:r w:rsidRPr="001E6F48">
              <w:rPr>
                <w:rFonts w:ascii="Times New Roman" w:hAnsi="Times New Roman"/>
                <w:b/>
                <w:bCs/>
                <w:color w:val="000000"/>
                <w:spacing w:val="1"/>
                <w:sz w:val="24"/>
                <w:szCs w:val="24"/>
              </w:rPr>
              <w:t xml:space="preserve">организовывать   </w:t>
            </w:r>
            <w:r w:rsidRPr="001E6F48">
              <w:rPr>
                <w:rFonts w:ascii="Times New Roman" w:hAnsi="Times New Roman"/>
                <w:color w:val="000000"/>
                <w:spacing w:val="1"/>
                <w:sz w:val="24"/>
                <w:szCs w:val="24"/>
              </w:rPr>
              <w:t xml:space="preserve">свою  деятельность   в   проекте:   </w:t>
            </w:r>
            <w:r w:rsidRPr="001E6F48">
              <w:rPr>
                <w:rFonts w:ascii="Times New Roman" w:hAnsi="Times New Roman"/>
                <w:b/>
                <w:bCs/>
                <w:color w:val="000000"/>
                <w:spacing w:val="1"/>
                <w:sz w:val="24"/>
                <w:szCs w:val="24"/>
              </w:rPr>
              <w:t xml:space="preserve">анализировать </w:t>
            </w:r>
            <w:r w:rsidRPr="001E6F48">
              <w:rPr>
                <w:rFonts w:ascii="Times New Roman" w:hAnsi="Times New Roman"/>
                <w:color w:val="000000"/>
                <w:sz w:val="24"/>
                <w:szCs w:val="24"/>
              </w:rPr>
              <w:t xml:space="preserve">конструкцию, </w:t>
            </w:r>
            <w:r w:rsidRPr="001E6F48">
              <w:rPr>
                <w:rFonts w:ascii="Times New Roman" w:hAnsi="Times New Roman"/>
                <w:b/>
                <w:bCs/>
                <w:color w:val="000000"/>
                <w:sz w:val="24"/>
                <w:szCs w:val="24"/>
              </w:rPr>
              <w:t xml:space="preserve">заполнять </w:t>
            </w:r>
            <w:r w:rsidRPr="001E6F48">
              <w:rPr>
                <w:rFonts w:ascii="Times New Roman" w:hAnsi="Times New Roman"/>
                <w:color w:val="000000"/>
                <w:sz w:val="24"/>
                <w:szCs w:val="24"/>
              </w:rPr>
              <w:t xml:space="preserve">технологическую карту, </w:t>
            </w:r>
            <w:r w:rsidRPr="001E6F48">
              <w:rPr>
                <w:rFonts w:ascii="Times New Roman" w:hAnsi="Times New Roman"/>
                <w:b/>
                <w:bCs/>
                <w:color w:val="000000"/>
                <w:sz w:val="24"/>
                <w:szCs w:val="24"/>
              </w:rPr>
              <w:t xml:space="preserve">определять </w:t>
            </w:r>
            <w:r w:rsidRPr="001E6F48">
              <w:rPr>
                <w:rFonts w:ascii="Times New Roman" w:hAnsi="Times New Roman"/>
                <w:color w:val="000000"/>
                <w:sz w:val="24"/>
                <w:szCs w:val="24"/>
              </w:rPr>
              <w:t>после</w:t>
            </w:r>
            <w:r w:rsidRPr="001E6F48">
              <w:rPr>
                <w:rFonts w:ascii="Times New Roman" w:hAnsi="Times New Roman"/>
                <w:color w:val="000000"/>
                <w:sz w:val="24"/>
                <w:szCs w:val="24"/>
              </w:rPr>
              <w:softHyphen/>
            </w:r>
            <w:r w:rsidRPr="001E6F48">
              <w:rPr>
                <w:rFonts w:ascii="Times New Roman" w:hAnsi="Times New Roman"/>
                <w:color w:val="000000"/>
                <w:spacing w:val="-2"/>
                <w:sz w:val="24"/>
                <w:szCs w:val="24"/>
              </w:rPr>
              <w:t xml:space="preserve">довательность операций. Яхта: самостоятельно </w:t>
            </w:r>
            <w:r w:rsidRPr="001E6F48">
              <w:rPr>
                <w:rFonts w:ascii="Times New Roman" w:hAnsi="Times New Roman"/>
                <w:b/>
                <w:bCs/>
                <w:color w:val="000000"/>
                <w:spacing w:val="-2"/>
                <w:sz w:val="24"/>
                <w:szCs w:val="24"/>
              </w:rPr>
              <w:t xml:space="preserve">выполнять </w:t>
            </w:r>
            <w:r w:rsidRPr="001E6F48">
              <w:rPr>
                <w:rFonts w:ascii="Times New Roman" w:hAnsi="Times New Roman"/>
                <w:color w:val="000000"/>
                <w:spacing w:val="-2"/>
                <w:sz w:val="24"/>
                <w:szCs w:val="24"/>
              </w:rPr>
              <w:t>раскрой де</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 xml:space="preserve">талей по шаблону, проводить сборку и оформление изделия, </w:t>
            </w:r>
            <w:r w:rsidRPr="001E6F48">
              <w:rPr>
                <w:rFonts w:ascii="Times New Roman" w:hAnsi="Times New Roman"/>
                <w:b/>
                <w:bCs/>
                <w:color w:val="000000"/>
                <w:spacing w:val="1"/>
                <w:sz w:val="24"/>
                <w:szCs w:val="24"/>
              </w:rPr>
              <w:t>исполь</w:t>
            </w:r>
            <w:r w:rsidRPr="001E6F48">
              <w:rPr>
                <w:rFonts w:ascii="Times New Roman" w:hAnsi="Times New Roman"/>
                <w:b/>
                <w:bCs/>
                <w:color w:val="000000"/>
                <w:spacing w:val="1"/>
                <w:sz w:val="24"/>
                <w:szCs w:val="24"/>
              </w:rPr>
              <w:softHyphen/>
            </w:r>
            <w:r w:rsidRPr="001E6F48">
              <w:rPr>
                <w:rFonts w:ascii="Times New Roman" w:hAnsi="Times New Roman"/>
                <w:b/>
                <w:bCs/>
                <w:color w:val="000000"/>
                <w:spacing w:val="2"/>
                <w:sz w:val="24"/>
                <w:szCs w:val="24"/>
              </w:rPr>
              <w:lastRenderedPageBreak/>
              <w:t xml:space="preserve">зовать </w:t>
            </w:r>
            <w:r w:rsidRPr="001E6F48">
              <w:rPr>
                <w:rFonts w:ascii="Times New Roman" w:hAnsi="Times New Roman"/>
                <w:color w:val="000000"/>
                <w:spacing w:val="2"/>
                <w:sz w:val="24"/>
                <w:szCs w:val="24"/>
              </w:rPr>
              <w:t xml:space="preserve">приёмы работы с бумагой, </w:t>
            </w:r>
            <w:r w:rsidRPr="001E6F48">
              <w:rPr>
                <w:rFonts w:ascii="Times New Roman" w:hAnsi="Times New Roman"/>
                <w:b/>
                <w:bCs/>
                <w:color w:val="000000"/>
                <w:spacing w:val="2"/>
                <w:sz w:val="24"/>
                <w:szCs w:val="24"/>
              </w:rPr>
              <w:t xml:space="preserve">создавать </w:t>
            </w:r>
            <w:r w:rsidRPr="001E6F48">
              <w:rPr>
                <w:rFonts w:ascii="Times New Roman" w:hAnsi="Times New Roman"/>
                <w:color w:val="000000"/>
                <w:spacing w:val="2"/>
                <w:sz w:val="24"/>
                <w:szCs w:val="24"/>
              </w:rPr>
              <w:t>модель яхты с сохране</w:t>
            </w:r>
            <w:r w:rsidRPr="001E6F48">
              <w:rPr>
                <w:rFonts w:ascii="Times New Roman" w:hAnsi="Times New Roman"/>
                <w:color w:val="000000"/>
                <w:spacing w:val="2"/>
                <w:sz w:val="24"/>
                <w:szCs w:val="24"/>
              </w:rPr>
              <w:softHyphen/>
            </w:r>
            <w:r w:rsidRPr="001E6F48">
              <w:rPr>
                <w:rFonts w:ascii="Times New Roman" w:hAnsi="Times New Roman"/>
                <w:color w:val="000000"/>
                <w:sz w:val="24"/>
                <w:szCs w:val="24"/>
              </w:rPr>
              <w:t xml:space="preserve">нием объёмной конструкции. Баржа: </w:t>
            </w:r>
            <w:r w:rsidRPr="001E6F48">
              <w:rPr>
                <w:rFonts w:ascii="Times New Roman" w:hAnsi="Times New Roman"/>
                <w:b/>
                <w:bCs/>
                <w:color w:val="000000"/>
                <w:sz w:val="24"/>
                <w:szCs w:val="24"/>
              </w:rPr>
              <w:t xml:space="preserve">выполнять </w:t>
            </w:r>
            <w:r w:rsidRPr="001E6F48">
              <w:rPr>
                <w:rFonts w:ascii="Times New Roman" w:hAnsi="Times New Roman"/>
                <w:color w:val="000000"/>
                <w:sz w:val="24"/>
                <w:szCs w:val="24"/>
              </w:rPr>
              <w:t>подвижное и непод</w:t>
            </w:r>
            <w:r w:rsidRPr="001E6F48">
              <w:rPr>
                <w:rFonts w:ascii="Times New Roman" w:hAnsi="Times New Roman"/>
                <w:color w:val="000000"/>
                <w:sz w:val="24"/>
                <w:szCs w:val="24"/>
              </w:rPr>
              <w:softHyphen/>
            </w:r>
            <w:r w:rsidRPr="001E6F48">
              <w:rPr>
                <w:rFonts w:ascii="Times New Roman" w:hAnsi="Times New Roman"/>
                <w:color w:val="000000"/>
                <w:spacing w:val="1"/>
                <w:sz w:val="24"/>
                <w:szCs w:val="24"/>
              </w:rPr>
              <w:t xml:space="preserve">вижное соединение деталей. </w:t>
            </w:r>
            <w:r w:rsidRPr="001E6F48">
              <w:rPr>
                <w:rFonts w:ascii="Times New Roman" w:hAnsi="Times New Roman"/>
                <w:b/>
                <w:bCs/>
                <w:color w:val="000000"/>
                <w:spacing w:val="1"/>
                <w:sz w:val="24"/>
                <w:szCs w:val="24"/>
              </w:rPr>
              <w:t xml:space="preserve">Презентовать </w:t>
            </w:r>
            <w:r w:rsidRPr="001E6F48">
              <w:rPr>
                <w:rFonts w:ascii="Times New Roman" w:hAnsi="Times New Roman"/>
                <w:color w:val="000000"/>
                <w:spacing w:val="1"/>
                <w:sz w:val="24"/>
                <w:szCs w:val="24"/>
              </w:rPr>
              <w:t xml:space="preserve">готовое изделие. </w:t>
            </w:r>
            <w:r w:rsidRPr="001E6F48">
              <w:rPr>
                <w:rFonts w:ascii="Times New Roman" w:hAnsi="Times New Roman"/>
                <w:b/>
                <w:bCs/>
                <w:color w:val="000000"/>
                <w:spacing w:val="2"/>
                <w:sz w:val="24"/>
                <w:szCs w:val="24"/>
              </w:rPr>
              <w:t xml:space="preserve">Осуществлять </w:t>
            </w:r>
            <w:r w:rsidRPr="001E6F48">
              <w:rPr>
                <w:rFonts w:ascii="Times New Roman" w:hAnsi="Times New Roman"/>
                <w:color w:val="000000"/>
                <w:spacing w:val="2"/>
                <w:sz w:val="24"/>
                <w:szCs w:val="24"/>
              </w:rPr>
              <w:t xml:space="preserve">самоконтроль и самооценку работы (по визуальному </w:t>
            </w:r>
            <w:r w:rsidRPr="001E6F48">
              <w:rPr>
                <w:rFonts w:ascii="Times New Roman" w:hAnsi="Times New Roman"/>
                <w:color w:val="000000"/>
                <w:spacing w:val="1"/>
                <w:sz w:val="24"/>
                <w:szCs w:val="24"/>
              </w:rPr>
              <w:t xml:space="preserve">плану или технологической карте); </w:t>
            </w:r>
            <w:r w:rsidRPr="001E6F48">
              <w:rPr>
                <w:rFonts w:ascii="Times New Roman" w:hAnsi="Times New Roman"/>
                <w:b/>
                <w:bCs/>
                <w:color w:val="000000"/>
                <w:spacing w:val="1"/>
                <w:sz w:val="24"/>
                <w:szCs w:val="24"/>
              </w:rPr>
              <w:t xml:space="preserve">корректировать </w:t>
            </w:r>
            <w:r w:rsidRPr="001E6F48">
              <w:rPr>
                <w:rFonts w:ascii="Times New Roman" w:hAnsi="Times New Roman"/>
                <w:color w:val="000000"/>
                <w:spacing w:val="1"/>
                <w:sz w:val="24"/>
                <w:szCs w:val="24"/>
              </w:rPr>
              <w:t>свои действия</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Формирование эстетических потребностей, ценностей и чувств.</w:t>
            </w:r>
          </w:p>
        </w:tc>
        <w:tc>
          <w:tcPr>
            <w:tcW w:w="1459" w:type="dxa"/>
            <w:vMerge/>
            <w:tcBorders>
              <w:left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
        </w:tc>
      </w:tr>
      <w:tr w:rsidR="00BA3C8A" w:rsidRPr="001E6F48" w:rsidTr="005A64C0">
        <w:trPr>
          <w:trHeight w:val="3589"/>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24</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Океанариум. </w:t>
            </w:r>
            <w:r w:rsidRPr="001E6F48">
              <w:rPr>
                <w:rFonts w:ascii="Times New Roman" w:hAnsi="Times New Roman"/>
                <w:b/>
                <w:sz w:val="24"/>
                <w:szCs w:val="24"/>
              </w:rPr>
              <w:t>Проект</w:t>
            </w:r>
            <w:r w:rsidRPr="001E6F48">
              <w:rPr>
                <w:rFonts w:ascii="Times New Roman" w:hAnsi="Times New Roman"/>
                <w:sz w:val="24"/>
                <w:szCs w:val="24"/>
              </w:rPr>
              <w:t xml:space="preserve">: «Океанариум». </w:t>
            </w:r>
            <w:r w:rsidRPr="001E6F48">
              <w:rPr>
                <w:rFonts w:ascii="Times New Roman" w:hAnsi="Times New Roman"/>
                <w:b/>
                <w:sz w:val="24"/>
                <w:szCs w:val="24"/>
              </w:rPr>
              <w:t>Практическая работа №6</w:t>
            </w:r>
            <w:r w:rsidRPr="001E6F48">
              <w:rPr>
                <w:rFonts w:ascii="Times New Roman" w:hAnsi="Times New Roman"/>
                <w:sz w:val="24"/>
                <w:szCs w:val="24"/>
              </w:rPr>
              <w:t xml:space="preserve">: «Мягкая игрушка». </w:t>
            </w:r>
            <w:r w:rsidRPr="001E6F48">
              <w:rPr>
                <w:rFonts w:ascii="Times New Roman" w:hAnsi="Times New Roman"/>
                <w:i/>
                <w:sz w:val="24"/>
                <w:szCs w:val="24"/>
              </w:rPr>
              <w:t xml:space="preserve">Изделие: «Осьминоги и </w:t>
            </w:r>
            <w:r w:rsidRPr="001E6F48">
              <w:rPr>
                <w:rFonts w:ascii="Times New Roman" w:hAnsi="Times New Roman"/>
                <w:i/>
                <w:sz w:val="24"/>
                <w:szCs w:val="24"/>
              </w:rPr>
              <w:lastRenderedPageBreak/>
              <w:t>рыбки»</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Урок изучения нового материала,</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after="0" w:line="240" w:lineRule="auto"/>
              <w:rPr>
                <w:rFonts w:ascii="Times New Roman" w:hAnsi="Times New Roman"/>
                <w:sz w:val="24"/>
                <w:szCs w:val="24"/>
              </w:rPr>
            </w:pPr>
            <w:r w:rsidRPr="001E6F48">
              <w:rPr>
                <w:rFonts w:ascii="Times New Roman" w:hAnsi="Times New Roman"/>
                <w:sz w:val="24"/>
                <w:szCs w:val="24"/>
              </w:rPr>
              <w:t>10</w:t>
            </w:r>
            <w:r w:rsidR="00BA3C8A" w:rsidRPr="001E6F48">
              <w:rPr>
                <w:rFonts w:ascii="Times New Roman" w:hAnsi="Times New Roman"/>
                <w:sz w:val="24"/>
                <w:szCs w:val="24"/>
              </w:rPr>
              <w:t>.03</w:t>
            </w:r>
          </w:p>
          <w:p w:rsidR="003F42F7" w:rsidRPr="001E6F48" w:rsidRDefault="003F42F7" w:rsidP="001E6F48">
            <w:pPr>
              <w:spacing w:after="0" w:line="240" w:lineRule="auto"/>
              <w:rPr>
                <w:rFonts w:ascii="Times New Roman" w:hAnsi="Times New Roman"/>
                <w:sz w:val="24"/>
                <w:szCs w:val="24"/>
              </w:rPr>
            </w:pPr>
          </w:p>
          <w:p w:rsidR="003F42F7" w:rsidRPr="001E6F48" w:rsidRDefault="003F42F7" w:rsidP="001E6F48">
            <w:pPr>
              <w:spacing w:after="0" w:line="240" w:lineRule="auto"/>
              <w:rPr>
                <w:rFonts w:ascii="Times New Roman" w:hAnsi="Times New Roman"/>
                <w:sz w:val="24"/>
                <w:szCs w:val="24"/>
              </w:rPr>
            </w:pPr>
            <w:r w:rsidRPr="001E6F48">
              <w:rPr>
                <w:rFonts w:ascii="Times New Roman" w:hAnsi="Times New Roman"/>
                <w:sz w:val="24"/>
                <w:szCs w:val="24"/>
              </w:rPr>
              <w:t>16.03</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Познакомятся с понятием « океанариум»; классификацией мягких игрушек, правилами и последовательностью работы над мягкой игрушкой</w:t>
            </w:r>
            <w:proofErr w:type="gramStart"/>
            <w:r w:rsidRPr="001E6F48">
              <w:rPr>
                <w:rFonts w:ascii="Times New Roman" w:hAnsi="Times New Roman"/>
                <w:sz w:val="24"/>
                <w:szCs w:val="24"/>
              </w:rPr>
              <w:t xml:space="preserve"> .</w:t>
            </w:r>
            <w:proofErr w:type="gramEnd"/>
            <w:r w:rsidRPr="001E6F48">
              <w:rPr>
                <w:rFonts w:ascii="Times New Roman" w:hAnsi="Times New Roman"/>
                <w:sz w:val="24"/>
                <w:szCs w:val="24"/>
              </w:rPr>
              <w:t xml:space="preserve"> Соотносить форму морских животных с формами предметов, из которых изготавливаются мягкие игрушки. Совместно оформлять композицию из осьминогов и рыбок.</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Регулятивные:</w:t>
            </w:r>
            <w:r w:rsidRPr="001E6F48">
              <w:rPr>
                <w:rFonts w:ascii="Times New Roman" w:hAnsi="Times New Roman"/>
                <w:sz w:val="24"/>
                <w:szCs w:val="24"/>
              </w:rPr>
              <w:t xml:space="preserve"> научатся планировать свою деятельность; алгоритм действий по организации своего рабочего места с установкой на функциональность, удобство, рациональность и безопасность в размещении и применении необходимых на уроке принадлежностей.</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научатся  самостоятельно формулировать творческую проблему, </w:t>
            </w:r>
            <w:r w:rsidRPr="001E6F48">
              <w:rPr>
                <w:rFonts w:ascii="Times New Roman" w:hAnsi="Times New Roman"/>
                <w:b/>
                <w:sz w:val="24"/>
                <w:szCs w:val="24"/>
              </w:rPr>
              <w:t>Коммуникативные:</w:t>
            </w:r>
            <w:r w:rsidRPr="001E6F48">
              <w:rPr>
                <w:rFonts w:ascii="Times New Roman" w:hAnsi="Times New Roman"/>
                <w:sz w:val="24"/>
                <w:szCs w:val="24"/>
              </w:rPr>
              <w:t xml:space="preserve"> научатся участвовать в </w:t>
            </w:r>
            <w:r w:rsidRPr="001E6F48">
              <w:rPr>
                <w:rFonts w:ascii="Times New Roman" w:hAnsi="Times New Roman"/>
                <w:sz w:val="24"/>
                <w:szCs w:val="24"/>
              </w:rPr>
              <w:lastRenderedPageBreak/>
              <w:t>коллективном обсуждении, строить понятные речевые высказывания, отстаивать собственное мнение, проявлять инициативу в коллективных творческих работах.</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lastRenderedPageBreak/>
              <w:t>сориентированы на проявление чувства взаимовыручки в процессе совместной деятельности, имеют представление о ценности природного мира для человека.</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color w:val="000000"/>
                <w:spacing w:val="1"/>
                <w:sz w:val="24"/>
                <w:szCs w:val="24"/>
              </w:rPr>
            </w:pPr>
            <w:r w:rsidRPr="001E6F48">
              <w:rPr>
                <w:rFonts w:ascii="Times New Roman" w:hAnsi="Times New Roman"/>
                <w:b/>
                <w:bCs/>
                <w:color w:val="000000"/>
                <w:sz w:val="24"/>
                <w:szCs w:val="24"/>
              </w:rPr>
              <w:t xml:space="preserve">Составлять </w:t>
            </w:r>
            <w:r w:rsidRPr="001E6F48">
              <w:rPr>
                <w:rFonts w:ascii="Times New Roman" w:hAnsi="Times New Roman"/>
                <w:color w:val="000000"/>
                <w:sz w:val="24"/>
                <w:szCs w:val="24"/>
              </w:rPr>
              <w:t>рассказ об океанариуме и его обитателях на основе мате</w:t>
            </w:r>
            <w:r w:rsidRPr="001E6F48">
              <w:rPr>
                <w:rFonts w:ascii="Times New Roman" w:hAnsi="Times New Roman"/>
                <w:color w:val="000000"/>
                <w:sz w:val="24"/>
                <w:szCs w:val="24"/>
              </w:rPr>
              <w:softHyphen/>
            </w:r>
            <w:r w:rsidRPr="001E6F48">
              <w:rPr>
                <w:rFonts w:ascii="Times New Roman" w:hAnsi="Times New Roman"/>
                <w:color w:val="000000"/>
                <w:spacing w:val="-2"/>
                <w:sz w:val="24"/>
                <w:szCs w:val="24"/>
              </w:rPr>
              <w:t xml:space="preserve">риала учебника. </w:t>
            </w:r>
            <w:r w:rsidRPr="001E6F48">
              <w:rPr>
                <w:rFonts w:ascii="Times New Roman" w:hAnsi="Times New Roman"/>
                <w:b/>
                <w:bCs/>
                <w:color w:val="000000"/>
                <w:spacing w:val="-2"/>
                <w:sz w:val="24"/>
                <w:szCs w:val="24"/>
              </w:rPr>
              <w:t xml:space="preserve">Различать </w:t>
            </w:r>
            <w:r w:rsidRPr="001E6F48">
              <w:rPr>
                <w:rFonts w:ascii="Times New Roman" w:hAnsi="Times New Roman"/>
                <w:color w:val="000000"/>
                <w:spacing w:val="-2"/>
                <w:sz w:val="24"/>
                <w:szCs w:val="24"/>
              </w:rPr>
              <w:t xml:space="preserve">виды мягких игрушек. </w:t>
            </w:r>
            <w:r w:rsidRPr="001E6F48">
              <w:rPr>
                <w:rFonts w:ascii="Times New Roman" w:hAnsi="Times New Roman"/>
                <w:b/>
                <w:bCs/>
                <w:color w:val="000000"/>
                <w:spacing w:val="-2"/>
                <w:sz w:val="24"/>
                <w:szCs w:val="24"/>
              </w:rPr>
              <w:t xml:space="preserve">Знакомиться </w:t>
            </w:r>
            <w:r w:rsidRPr="001E6F48">
              <w:rPr>
                <w:rFonts w:ascii="Times New Roman" w:hAnsi="Times New Roman"/>
                <w:color w:val="000000"/>
                <w:spacing w:val="-2"/>
                <w:sz w:val="24"/>
                <w:szCs w:val="24"/>
              </w:rPr>
              <w:t>с пра</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 xml:space="preserve">вилами и последовательностью работы над мягкой игрушкой. </w:t>
            </w:r>
            <w:r w:rsidRPr="001E6F48">
              <w:rPr>
                <w:rFonts w:ascii="Times New Roman" w:hAnsi="Times New Roman"/>
                <w:b/>
                <w:bCs/>
                <w:color w:val="000000"/>
                <w:spacing w:val="-1"/>
                <w:sz w:val="24"/>
                <w:szCs w:val="24"/>
              </w:rPr>
              <w:t xml:space="preserve">Осваивать </w:t>
            </w:r>
            <w:r w:rsidRPr="001E6F48">
              <w:rPr>
                <w:rFonts w:ascii="Times New Roman" w:hAnsi="Times New Roman"/>
                <w:color w:val="000000"/>
                <w:spacing w:val="-1"/>
                <w:sz w:val="24"/>
                <w:szCs w:val="24"/>
              </w:rPr>
              <w:t>технологию создания мягкой игрушки из подручных мате</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риалов. </w:t>
            </w:r>
            <w:r w:rsidRPr="001E6F48">
              <w:rPr>
                <w:rFonts w:ascii="Times New Roman" w:hAnsi="Times New Roman"/>
                <w:b/>
                <w:bCs/>
                <w:color w:val="000000"/>
                <w:sz w:val="24"/>
                <w:szCs w:val="24"/>
              </w:rPr>
              <w:t xml:space="preserve">Соотносить </w:t>
            </w:r>
            <w:r w:rsidRPr="001E6F48">
              <w:rPr>
                <w:rFonts w:ascii="Times New Roman" w:hAnsi="Times New Roman"/>
                <w:color w:val="000000"/>
                <w:sz w:val="24"/>
                <w:szCs w:val="24"/>
              </w:rPr>
              <w:t xml:space="preserve">последовательность изготовления мягкой </w:t>
            </w:r>
            <w:r w:rsidRPr="001E6F48">
              <w:rPr>
                <w:rFonts w:ascii="Times New Roman" w:hAnsi="Times New Roman"/>
                <w:color w:val="000000"/>
                <w:sz w:val="24"/>
                <w:szCs w:val="24"/>
              </w:rPr>
              <w:lastRenderedPageBreak/>
              <w:t>игруш</w:t>
            </w:r>
            <w:r w:rsidRPr="001E6F48">
              <w:rPr>
                <w:rFonts w:ascii="Times New Roman" w:hAnsi="Times New Roman"/>
                <w:color w:val="000000"/>
                <w:sz w:val="24"/>
                <w:szCs w:val="24"/>
              </w:rPr>
              <w:softHyphen/>
            </w:r>
            <w:r w:rsidRPr="001E6F48">
              <w:rPr>
                <w:rFonts w:ascii="Times New Roman" w:hAnsi="Times New Roman"/>
                <w:color w:val="000000"/>
                <w:spacing w:val="3"/>
                <w:sz w:val="24"/>
                <w:szCs w:val="24"/>
              </w:rPr>
              <w:t xml:space="preserve">ки с текстовым и слайдовым планами. </w:t>
            </w:r>
            <w:r w:rsidRPr="001E6F48">
              <w:rPr>
                <w:rFonts w:ascii="Times New Roman" w:hAnsi="Times New Roman"/>
                <w:b/>
                <w:bCs/>
                <w:color w:val="000000"/>
                <w:spacing w:val="3"/>
                <w:sz w:val="24"/>
                <w:szCs w:val="24"/>
              </w:rPr>
              <w:t xml:space="preserve">Заполнять </w:t>
            </w:r>
            <w:r w:rsidRPr="001E6F48">
              <w:rPr>
                <w:rFonts w:ascii="Times New Roman" w:hAnsi="Times New Roman"/>
                <w:color w:val="000000"/>
                <w:spacing w:val="3"/>
                <w:sz w:val="24"/>
                <w:szCs w:val="24"/>
              </w:rPr>
              <w:t xml:space="preserve">технологическую </w:t>
            </w:r>
            <w:r w:rsidRPr="001E6F48">
              <w:rPr>
                <w:rFonts w:ascii="Times New Roman" w:hAnsi="Times New Roman"/>
                <w:color w:val="000000"/>
                <w:spacing w:val="-6"/>
                <w:sz w:val="24"/>
                <w:szCs w:val="24"/>
              </w:rPr>
              <w:t xml:space="preserve">карту. </w:t>
            </w:r>
            <w:r w:rsidRPr="001E6F48">
              <w:rPr>
                <w:rFonts w:ascii="Times New Roman" w:hAnsi="Times New Roman"/>
                <w:b/>
                <w:bCs/>
                <w:color w:val="000000"/>
                <w:spacing w:val="2"/>
                <w:sz w:val="24"/>
                <w:szCs w:val="24"/>
              </w:rPr>
              <w:t xml:space="preserve">Соотносить </w:t>
            </w:r>
            <w:r w:rsidRPr="001E6F48">
              <w:rPr>
                <w:rFonts w:ascii="Times New Roman" w:hAnsi="Times New Roman"/>
                <w:color w:val="000000"/>
                <w:spacing w:val="2"/>
                <w:sz w:val="24"/>
                <w:szCs w:val="24"/>
              </w:rPr>
              <w:t>формы морских животных с формами предметов, из ко</w:t>
            </w:r>
            <w:r w:rsidRPr="001E6F48">
              <w:rPr>
                <w:rFonts w:ascii="Times New Roman" w:hAnsi="Times New Roman"/>
                <w:color w:val="000000"/>
                <w:spacing w:val="2"/>
                <w:sz w:val="24"/>
                <w:szCs w:val="24"/>
              </w:rPr>
              <w:softHyphen/>
            </w:r>
            <w:r w:rsidRPr="001E6F48">
              <w:rPr>
                <w:rFonts w:ascii="Times New Roman" w:hAnsi="Times New Roman"/>
                <w:color w:val="000000"/>
                <w:spacing w:val="4"/>
                <w:sz w:val="24"/>
                <w:szCs w:val="24"/>
              </w:rPr>
              <w:t xml:space="preserve">торых изготавливаются мягкие игрушки. </w:t>
            </w:r>
            <w:r w:rsidRPr="001E6F48">
              <w:rPr>
                <w:rFonts w:ascii="Times New Roman" w:hAnsi="Times New Roman"/>
                <w:b/>
                <w:bCs/>
                <w:color w:val="000000"/>
                <w:spacing w:val="4"/>
                <w:sz w:val="24"/>
                <w:szCs w:val="24"/>
              </w:rPr>
              <w:t xml:space="preserve">Подбирать </w:t>
            </w:r>
            <w:r w:rsidRPr="001E6F48">
              <w:rPr>
                <w:rFonts w:ascii="Times New Roman" w:hAnsi="Times New Roman"/>
                <w:color w:val="000000"/>
                <w:spacing w:val="4"/>
                <w:sz w:val="24"/>
                <w:szCs w:val="24"/>
              </w:rPr>
              <w:t xml:space="preserve">из подручных </w:t>
            </w:r>
            <w:r w:rsidRPr="001E6F48">
              <w:rPr>
                <w:rFonts w:ascii="Times New Roman" w:hAnsi="Times New Roman"/>
                <w:color w:val="000000"/>
                <w:spacing w:val="1"/>
                <w:sz w:val="24"/>
                <w:szCs w:val="24"/>
              </w:rPr>
              <w:t xml:space="preserve">средств материалы для изготовления изделия, </w:t>
            </w:r>
            <w:r w:rsidRPr="001E6F48">
              <w:rPr>
                <w:rFonts w:ascii="Times New Roman" w:hAnsi="Times New Roman"/>
                <w:b/>
                <w:bCs/>
                <w:color w:val="000000"/>
                <w:spacing w:val="1"/>
                <w:sz w:val="24"/>
                <w:szCs w:val="24"/>
              </w:rPr>
              <w:t xml:space="preserve">находить </w:t>
            </w:r>
            <w:r w:rsidRPr="001E6F48">
              <w:rPr>
                <w:rFonts w:ascii="Times New Roman" w:hAnsi="Times New Roman"/>
                <w:color w:val="000000"/>
                <w:spacing w:val="1"/>
                <w:sz w:val="24"/>
                <w:szCs w:val="24"/>
              </w:rPr>
              <w:t xml:space="preserve">применение старым вещам. </w:t>
            </w:r>
            <w:r w:rsidRPr="001E6F48">
              <w:rPr>
                <w:rFonts w:ascii="Times New Roman" w:hAnsi="Times New Roman"/>
                <w:b/>
                <w:bCs/>
                <w:color w:val="000000"/>
                <w:spacing w:val="1"/>
                <w:sz w:val="24"/>
                <w:szCs w:val="24"/>
              </w:rPr>
              <w:t xml:space="preserve">Использовать </w:t>
            </w:r>
            <w:r w:rsidRPr="001E6F48">
              <w:rPr>
                <w:rFonts w:ascii="Times New Roman" w:hAnsi="Times New Roman"/>
                <w:color w:val="000000"/>
                <w:spacing w:val="1"/>
                <w:sz w:val="24"/>
                <w:szCs w:val="24"/>
              </w:rPr>
              <w:t>стежки и швы, освоенные на предыду</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щих уроках. </w:t>
            </w:r>
            <w:r w:rsidRPr="001E6F48">
              <w:rPr>
                <w:rFonts w:ascii="Times New Roman" w:hAnsi="Times New Roman"/>
                <w:b/>
                <w:bCs/>
                <w:color w:val="000000"/>
                <w:spacing w:val="-2"/>
                <w:sz w:val="24"/>
                <w:szCs w:val="24"/>
              </w:rPr>
              <w:t xml:space="preserve">Соблюдать </w:t>
            </w:r>
            <w:r w:rsidRPr="001E6F48">
              <w:rPr>
                <w:rFonts w:ascii="Times New Roman" w:hAnsi="Times New Roman"/>
                <w:color w:val="000000"/>
                <w:spacing w:val="-2"/>
                <w:sz w:val="24"/>
                <w:szCs w:val="24"/>
              </w:rPr>
              <w:t xml:space="preserve">правила работы иглой. Совместно </w:t>
            </w:r>
            <w:r w:rsidRPr="001E6F48">
              <w:rPr>
                <w:rFonts w:ascii="Times New Roman" w:hAnsi="Times New Roman"/>
                <w:b/>
                <w:bCs/>
                <w:color w:val="000000"/>
                <w:spacing w:val="-2"/>
                <w:sz w:val="24"/>
                <w:szCs w:val="24"/>
              </w:rPr>
              <w:t xml:space="preserve">оформлять </w:t>
            </w:r>
            <w:r w:rsidRPr="001E6F48">
              <w:rPr>
                <w:rFonts w:ascii="Times New Roman" w:hAnsi="Times New Roman"/>
                <w:color w:val="000000"/>
                <w:spacing w:val="3"/>
                <w:sz w:val="24"/>
                <w:szCs w:val="24"/>
              </w:rPr>
              <w:t>композицию из осьминогов и рыбок</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Формирование эстетических потребностей, ценностей и чувств.</w:t>
            </w:r>
          </w:p>
        </w:tc>
        <w:tc>
          <w:tcPr>
            <w:tcW w:w="1459" w:type="dxa"/>
            <w:vMerge/>
            <w:tcBorders>
              <w:left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
        </w:tc>
      </w:tr>
      <w:tr w:rsidR="00BA3C8A" w:rsidRPr="001E6F48" w:rsidTr="005A64C0">
        <w:trPr>
          <w:trHeight w:val="1413"/>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25</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Фонтаны. </w:t>
            </w:r>
            <w:r w:rsidRPr="001E6F48">
              <w:rPr>
                <w:rFonts w:ascii="Times New Roman" w:hAnsi="Times New Roman"/>
                <w:i/>
                <w:sz w:val="24"/>
                <w:szCs w:val="24"/>
              </w:rPr>
              <w:t>Изделие: «</w:t>
            </w:r>
            <w:proofErr w:type="spellStart"/>
            <w:r w:rsidRPr="001E6F48">
              <w:rPr>
                <w:rFonts w:ascii="Times New Roman" w:hAnsi="Times New Roman"/>
                <w:i/>
                <w:sz w:val="24"/>
                <w:szCs w:val="24"/>
              </w:rPr>
              <w:t>Фонтан»</w:t>
            </w:r>
            <w:proofErr w:type="gramStart"/>
            <w:r w:rsidRPr="001E6F48">
              <w:rPr>
                <w:rFonts w:ascii="Times New Roman" w:hAnsi="Times New Roman"/>
                <w:i/>
                <w:sz w:val="24"/>
                <w:szCs w:val="24"/>
              </w:rPr>
              <w:t>.</w:t>
            </w:r>
            <w:r w:rsidRPr="001E6F48">
              <w:rPr>
                <w:rFonts w:ascii="Times New Roman" w:hAnsi="Times New Roman"/>
                <w:b/>
                <w:sz w:val="24"/>
                <w:szCs w:val="24"/>
              </w:rPr>
              <w:t>П</w:t>
            </w:r>
            <w:proofErr w:type="gramEnd"/>
            <w:r w:rsidRPr="001E6F48">
              <w:rPr>
                <w:rFonts w:ascii="Times New Roman" w:hAnsi="Times New Roman"/>
                <w:b/>
                <w:sz w:val="24"/>
                <w:szCs w:val="24"/>
              </w:rPr>
              <w:t>рактическая</w:t>
            </w:r>
            <w:proofErr w:type="spellEnd"/>
            <w:r w:rsidRPr="001E6F48">
              <w:rPr>
                <w:rFonts w:ascii="Times New Roman" w:hAnsi="Times New Roman"/>
                <w:b/>
                <w:sz w:val="24"/>
                <w:szCs w:val="24"/>
              </w:rPr>
              <w:t xml:space="preserve"> работа №7</w:t>
            </w:r>
            <w:r w:rsidRPr="001E6F48">
              <w:rPr>
                <w:rFonts w:ascii="Times New Roman" w:hAnsi="Times New Roman"/>
                <w:sz w:val="24"/>
                <w:szCs w:val="24"/>
              </w:rPr>
              <w:t xml:space="preserve">: </w:t>
            </w:r>
            <w:r w:rsidRPr="001E6F48">
              <w:rPr>
                <w:rFonts w:ascii="Times New Roman" w:hAnsi="Times New Roman"/>
                <w:sz w:val="24"/>
                <w:szCs w:val="24"/>
              </w:rPr>
              <w:lastRenderedPageBreak/>
              <w:t>«Человек и вода»</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Урок изучения нового материала,</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7</w:t>
            </w:r>
            <w:r w:rsidRPr="001E6F48">
              <w:rPr>
                <w:rFonts w:ascii="Times New Roman" w:hAnsi="Times New Roman"/>
                <w:sz w:val="24"/>
                <w:szCs w:val="24"/>
              </w:rPr>
              <w:t>.03</w:t>
            </w:r>
          </w:p>
          <w:p w:rsidR="003F42F7" w:rsidRPr="001E6F48" w:rsidRDefault="003F42F7" w:rsidP="001E6F48">
            <w:pPr>
              <w:spacing w:after="0" w:line="240" w:lineRule="auto"/>
              <w:rPr>
                <w:rFonts w:ascii="Times New Roman" w:hAnsi="Times New Roman"/>
                <w:sz w:val="24"/>
                <w:szCs w:val="24"/>
              </w:rPr>
            </w:pPr>
          </w:p>
          <w:p w:rsidR="003F42F7" w:rsidRPr="001E6F48" w:rsidRDefault="003F42F7" w:rsidP="001E6F48">
            <w:pPr>
              <w:spacing w:after="0" w:line="240" w:lineRule="auto"/>
              <w:rPr>
                <w:rFonts w:ascii="Times New Roman" w:hAnsi="Times New Roman"/>
                <w:sz w:val="24"/>
                <w:szCs w:val="24"/>
              </w:rPr>
            </w:pPr>
            <w:r w:rsidRPr="001E6F48">
              <w:rPr>
                <w:rFonts w:ascii="Times New Roman" w:hAnsi="Times New Roman"/>
                <w:sz w:val="24"/>
                <w:szCs w:val="24"/>
              </w:rPr>
              <w:t>23.03</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Познакомятся с видами  фонтанов, научатся изготавливать объемную модель из пластичных материалов по заданному образцу. Анализировать план изготовления изделия, </w:t>
            </w:r>
            <w:r w:rsidRPr="001E6F48">
              <w:rPr>
                <w:rFonts w:ascii="Times New Roman" w:hAnsi="Times New Roman"/>
                <w:sz w:val="24"/>
                <w:szCs w:val="24"/>
              </w:rPr>
              <w:lastRenderedPageBreak/>
              <w:t>самостоятельно осуществлять его. Выполнять раскрой детали по шаблонам, оформлять изделие при помощи пластичных материалов. Самостоятельно оценивать изделие.</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roofErr w:type="gramStart"/>
            <w:r w:rsidRPr="001E6F48">
              <w:rPr>
                <w:rFonts w:ascii="Times New Roman" w:hAnsi="Times New Roman"/>
                <w:b/>
                <w:sz w:val="24"/>
                <w:szCs w:val="24"/>
              </w:rPr>
              <w:lastRenderedPageBreak/>
              <w:t>Регулятивные:</w:t>
            </w:r>
            <w:r w:rsidRPr="001E6F48">
              <w:rPr>
                <w:rFonts w:ascii="Times New Roman" w:hAnsi="Times New Roman"/>
                <w:sz w:val="24"/>
                <w:szCs w:val="24"/>
              </w:rPr>
              <w:t xml:space="preserve"> анализировать изделие, составлять план, контролировать качество своей работы. </w:t>
            </w:r>
            <w:proofErr w:type="gramEnd"/>
          </w:p>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 xml:space="preserve">представление о воде, ее значение в жизни животных и необходимости ее </w:t>
            </w:r>
            <w:r w:rsidRPr="001E6F48">
              <w:rPr>
                <w:rFonts w:ascii="Times New Roman" w:hAnsi="Times New Roman"/>
                <w:sz w:val="24"/>
                <w:szCs w:val="24"/>
              </w:rPr>
              <w:lastRenderedPageBreak/>
              <w:t>экономии, делать умозаключение в словесной форме, производить логические мыслительные операции для решения творческой задачи.</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 xml:space="preserve">Коммуникативные: </w:t>
            </w:r>
            <w:r w:rsidRPr="001E6F48">
              <w:rPr>
                <w:rFonts w:ascii="Times New Roman" w:hAnsi="Times New Roman"/>
                <w:sz w:val="24"/>
                <w:szCs w:val="24"/>
              </w:rPr>
              <w:t>уметь обмениваться мнениями, слышать сверстников во время обсуждения, договариваться с партнёрами и приходить  общему решению.</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lastRenderedPageBreak/>
              <w:t>проявляют интерес к изучению окружающего мира.</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color w:val="000000"/>
                <w:spacing w:val="1"/>
                <w:sz w:val="24"/>
                <w:szCs w:val="24"/>
              </w:rPr>
            </w:pPr>
            <w:r w:rsidRPr="001E6F48">
              <w:rPr>
                <w:rFonts w:ascii="Times New Roman" w:hAnsi="Times New Roman"/>
                <w:b/>
                <w:bCs/>
                <w:color w:val="000000"/>
                <w:spacing w:val="-1"/>
                <w:sz w:val="24"/>
                <w:szCs w:val="24"/>
              </w:rPr>
              <w:t xml:space="preserve">Составлять </w:t>
            </w:r>
            <w:r w:rsidRPr="001E6F48">
              <w:rPr>
                <w:rFonts w:ascii="Times New Roman" w:hAnsi="Times New Roman"/>
                <w:color w:val="000000"/>
                <w:spacing w:val="-1"/>
                <w:sz w:val="24"/>
                <w:szCs w:val="24"/>
              </w:rPr>
              <w:t>рассказ о фонтанах, их видах и конструктивных особен</w:t>
            </w:r>
            <w:r w:rsidRPr="001E6F48">
              <w:rPr>
                <w:rFonts w:ascii="Times New Roman" w:hAnsi="Times New Roman"/>
                <w:color w:val="000000"/>
                <w:spacing w:val="-1"/>
                <w:sz w:val="24"/>
                <w:szCs w:val="24"/>
              </w:rPr>
              <w:softHyphen/>
              <w:t xml:space="preserve">ностях, используя материал учебника и собственные наблюдения. </w:t>
            </w:r>
            <w:r w:rsidRPr="001E6F48">
              <w:rPr>
                <w:rFonts w:ascii="Times New Roman" w:hAnsi="Times New Roman"/>
                <w:b/>
                <w:bCs/>
                <w:color w:val="000000"/>
                <w:spacing w:val="-1"/>
                <w:sz w:val="24"/>
                <w:szCs w:val="24"/>
              </w:rPr>
              <w:t>Из</w:t>
            </w:r>
            <w:r w:rsidRPr="001E6F48">
              <w:rPr>
                <w:rFonts w:ascii="Times New Roman" w:hAnsi="Times New Roman"/>
                <w:b/>
                <w:bCs/>
                <w:color w:val="000000"/>
                <w:spacing w:val="-2"/>
                <w:sz w:val="24"/>
                <w:szCs w:val="24"/>
              </w:rPr>
              <w:t xml:space="preserve">готавливать </w:t>
            </w:r>
            <w:r w:rsidRPr="001E6F48">
              <w:rPr>
                <w:rFonts w:ascii="Times New Roman" w:hAnsi="Times New Roman"/>
                <w:color w:val="000000"/>
                <w:spacing w:val="-2"/>
                <w:sz w:val="24"/>
                <w:szCs w:val="24"/>
              </w:rPr>
              <w:t xml:space="preserve">объёмную модель из </w:t>
            </w:r>
            <w:r w:rsidRPr="001E6F48">
              <w:rPr>
                <w:rFonts w:ascii="Times New Roman" w:hAnsi="Times New Roman"/>
                <w:color w:val="000000"/>
                <w:spacing w:val="-2"/>
                <w:sz w:val="24"/>
                <w:szCs w:val="24"/>
              </w:rPr>
              <w:lastRenderedPageBreak/>
              <w:t>пластичных материалов по заданно</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 xml:space="preserve">му образцу. </w:t>
            </w:r>
            <w:r w:rsidRPr="001E6F48">
              <w:rPr>
                <w:rFonts w:ascii="Times New Roman" w:hAnsi="Times New Roman"/>
                <w:b/>
                <w:bCs/>
                <w:color w:val="000000"/>
                <w:spacing w:val="-1"/>
                <w:sz w:val="24"/>
                <w:szCs w:val="24"/>
              </w:rPr>
              <w:t xml:space="preserve">Организовывать </w:t>
            </w:r>
            <w:r w:rsidRPr="001E6F48">
              <w:rPr>
                <w:rFonts w:ascii="Times New Roman" w:hAnsi="Times New Roman"/>
                <w:color w:val="000000"/>
                <w:spacing w:val="-1"/>
                <w:sz w:val="24"/>
                <w:szCs w:val="24"/>
              </w:rPr>
              <w:t xml:space="preserve">рабочее место. </w:t>
            </w:r>
            <w:r w:rsidRPr="001E6F48">
              <w:rPr>
                <w:rFonts w:ascii="Times New Roman" w:hAnsi="Times New Roman"/>
                <w:b/>
                <w:bCs/>
                <w:color w:val="000000"/>
                <w:spacing w:val="-1"/>
                <w:sz w:val="24"/>
                <w:szCs w:val="24"/>
              </w:rPr>
              <w:t xml:space="preserve">Сравнивать </w:t>
            </w:r>
            <w:r w:rsidRPr="001E6F48">
              <w:rPr>
                <w:rFonts w:ascii="Times New Roman" w:hAnsi="Times New Roman"/>
                <w:color w:val="000000"/>
                <w:spacing w:val="-1"/>
                <w:sz w:val="24"/>
                <w:szCs w:val="24"/>
              </w:rPr>
              <w:t>конструк</w:t>
            </w:r>
            <w:r w:rsidRPr="001E6F48">
              <w:rPr>
                <w:rFonts w:ascii="Times New Roman" w:hAnsi="Times New Roman"/>
                <w:color w:val="000000"/>
                <w:spacing w:val="-1"/>
                <w:sz w:val="24"/>
                <w:szCs w:val="24"/>
              </w:rPr>
              <w:softHyphen/>
              <w:t xml:space="preserve">цию изделия с конструкцией реального объекта. </w:t>
            </w:r>
            <w:r w:rsidRPr="001E6F48">
              <w:rPr>
                <w:rFonts w:ascii="Times New Roman" w:hAnsi="Times New Roman"/>
                <w:b/>
                <w:bCs/>
                <w:color w:val="000000"/>
                <w:spacing w:val="-1"/>
                <w:sz w:val="24"/>
                <w:szCs w:val="24"/>
              </w:rPr>
              <w:t xml:space="preserve">Анализировать </w:t>
            </w:r>
            <w:r w:rsidRPr="001E6F48">
              <w:rPr>
                <w:rFonts w:ascii="Times New Roman" w:hAnsi="Times New Roman"/>
                <w:color w:val="000000"/>
                <w:spacing w:val="-1"/>
                <w:sz w:val="24"/>
                <w:szCs w:val="24"/>
              </w:rPr>
              <w:t xml:space="preserve">план </w:t>
            </w:r>
            <w:r w:rsidRPr="001E6F48">
              <w:rPr>
                <w:rFonts w:ascii="Times New Roman" w:hAnsi="Times New Roman"/>
                <w:color w:val="000000"/>
                <w:spacing w:val="-2"/>
                <w:sz w:val="24"/>
                <w:szCs w:val="24"/>
              </w:rPr>
              <w:t xml:space="preserve">изготовления изделия, самостоятельно </w:t>
            </w:r>
            <w:r w:rsidRPr="001E6F48">
              <w:rPr>
                <w:rFonts w:ascii="Times New Roman" w:hAnsi="Times New Roman"/>
                <w:b/>
                <w:bCs/>
                <w:color w:val="000000"/>
                <w:spacing w:val="-2"/>
                <w:sz w:val="24"/>
                <w:szCs w:val="24"/>
              </w:rPr>
              <w:t xml:space="preserve">осуществлять </w:t>
            </w:r>
            <w:r w:rsidRPr="001E6F48">
              <w:rPr>
                <w:rFonts w:ascii="Times New Roman" w:hAnsi="Times New Roman"/>
                <w:color w:val="000000"/>
                <w:spacing w:val="-2"/>
                <w:sz w:val="24"/>
                <w:szCs w:val="24"/>
              </w:rPr>
              <w:t xml:space="preserve">его. </w:t>
            </w:r>
            <w:r w:rsidRPr="001E6F48">
              <w:rPr>
                <w:rFonts w:ascii="Times New Roman" w:hAnsi="Times New Roman"/>
                <w:b/>
                <w:bCs/>
                <w:color w:val="000000"/>
                <w:spacing w:val="-2"/>
                <w:sz w:val="24"/>
                <w:szCs w:val="24"/>
              </w:rPr>
              <w:t xml:space="preserve">Выполнять </w:t>
            </w:r>
            <w:r w:rsidRPr="001E6F48">
              <w:rPr>
                <w:rFonts w:ascii="Times New Roman" w:hAnsi="Times New Roman"/>
                <w:color w:val="000000"/>
                <w:spacing w:val="-1"/>
                <w:sz w:val="24"/>
                <w:szCs w:val="24"/>
              </w:rPr>
              <w:t xml:space="preserve">раскрой деталей по шаблонам, </w:t>
            </w:r>
            <w:r w:rsidRPr="001E6F48">
              <w:rPr>
                <w:rFonts w:ascii="Times New Roman" w:hAnsi="Times New Roman"/>
                <w:b/>
                <w:bCs/>
                <w:color w:val="000000"/>
                <w:spacing w:val="-1"/>
                <w:sz w:val="24"/>
                <w:szCs w:val="24"/>
              </w:rPr>
              <w:t xml:space="preserve">оформлять </w:t>
            </w:r>
            <w:r w:rsidRPr="001E6F48">
              <w:rPr>
                <w:rFonts w:ascii="Times New Roman" w:hAnsi="Times New Roman"/>
                <w:color w:val="000000"/>
                <w:spacing w:val="-1"/>
                <w:sz w:val="24"/>
                <w:szCs w:val="24"/>
              </w:rPr>
              <w:t>изделие при помощи плас</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тичных материалов. </w:t>
            </w:r>
            <w:r w:rsidRPr="001E6F48">
              <w:rPr>
                <w:rFonts w:ascii="Times New Roman" w:hAnsi="Times New Roman"/>
                <w:b/>
                <w:bCs/>
                <w:color w:val="000000"/>
                <w:sz w:val="24"/>
                <w:szCs w:val="24"/>
              </w:rPr>
              <w:t xml:space="preserve">Контролировать </w:t>
            </w:r>
            <w:r w:rsidRPr="001E6F48">
              <w:rPr>
                <w:rFonts w:ascii="Times New Roman" w:hAnsi="Times New Roman"/>
                <w:color w:val="000000"/>
                <w:sz w:val="24"/>
                <w:szCs w:val="24"/>
              </w:rPr>
              <w:t xml:space="preserve">качество изготовления изделия </w:t>
            </w:r>
            <w:r w:rsidRPr="001E6F48">
              <w:rPr>
                <w:rFonts w:ascii="Times New Roman" w:hAnsi="Times New Roman"/>
                <w:color w:val="000000"/>
                <w:spacing w:val="-1"/>
                <w:sz w:val="24"/>
                <w:szCs w:val="24"/>
              </w:rPr>
              <w:t xml:space="preserve">по слайдовому плану. </w:t>
            </w:r>
            <w:r w:rsidRPr="001E6F48">
              <w:rPr>
                <w:rFonts w:ascii="Times New Roman" w:hAnsi="Times New Roman"/>
                <w:b/>
                <w:bCs/>
                <w:color w:val="000000"/>
                <w:spacing w:val="-1"/>
                <w:sz w:val="24"/>
                <w:szCs w:val="24"/>
              </w:rPr>
              <w:t xml:space="preserve">Выполнять </w:t>
            </w:r>
            <w:r w:rsidRPr="001E6F48">
              <w:rPr>
                <w:rFonts w:ascii="Times New Roman" w:hAnsi="Times New Roman"/>
                <w:color w:val="000000"/>
                <w:spacing w:val="-1"/>
                <w:sz w:val="24"/>
                <w:szCs w:val="24"/>
              </w:rPr>
              <w:t>оформление изделия по собствен</w:t>
            </w:r>
            <w:r w:rsidRPr="001E6F48">
              <w:rPr>
                <w:rFonts w:ascii="Times New Roman" w:hAnsi="Times New Roman"/>
                <w:color w:val="000000"/>
                <w:spacing w:val="-1"/>
                <w:sz w:val="24"/>
                <w:szCs w:val="24"/>
              </w:rPr>
              <w:softHyphen/>
            </w:r>
            <w:r w:rsidRPr="001E6F48">
              <w:rPr>
                <w:rFonts w:ascii="Times New Roman" w:hAnsi="Times New Roman"/>
                <w:color w:val="000000"/>
                <w:spacing w:val="1"/>
                <w:sz w:val="24"/>
                <w:szCs w:val="24"/>
              </w:rPr>
              <w:t xml:space="preserve">ному эскизу. Самостоятельно </w:t>
            </w:r>
            <w:r w:rsidRPr="001E6F48">
              <w:rPr>
                <w:rFonts w:ascii="Times New Roman" w:hAnsi="Times New Roman"/>
                <w:b/>
                <w:bCs/>
                <w:color w:val="000000"/>
                <w:spacing w:val="1"/>
                <w:sz w:val="24"/>
                <w:szCs w:val="24"/>
              </w:rPr>
              <w:t xml:space="preserve">оценивать </w:t>
            </w:r>
            <w:r w:rsidRPr="001E6F48">
              <w:rPr>
                <w:rFonts w:ascii="Times New Roman" w:hAnsi="Times New Roman"/>
                <w:color w:val="000000"/>
                <w:spacing w:val="1"/>
                <w:sz w:val="24"/>
                <w:szCs w:val="24"/>
              </w:rPr>
              <w:t>изделие</w:t>
            </w: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p w:rsidR="00BA3C8A" w:rsidRPr="001E6F48" w:rsidRDefault="00BA3C8A" w:rsidP="001E6F48">
            <w:pPr>
              <w:spacing w:after="0" w:line="240" w:lineRule="auto"/>
              <w:jc w:val="both"/>
              <w:rPr>
                <w:rFonts w:ascii="Times New Roman" w:hAnsi="Times New Roman"/>
                <w:color w:val="000000"/>
                <w:spacing w:val="-1"/>
                <w:sz w:val="24"/>
                <w:szCs w:val="24"/>
              </w:rPr>
            </w:pP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координации в движении пальцев рук.</w:t>
            </w:r>
          </w:p>
          <w:p w:rsidR="00BA3C8A" w:rsidRPr="001E6F48" w:rsidRDefault="00BA3C8A" w:rsidP="001E6F48">
            <w:pPr>
              <w:spacing w:after="0" w:line="240" w:lineRule="auto"/>
              <w:rPr>
                <w:rFonts w:ascii="Times New Roman" w:hAnsi="Times New Roman"/>
                <w:sz w:val="24"/>
                <w:szCs w:val="24"/>
              </w:rPr>
            </w:pPr>
          </w:p>
        </w:tc>
        <w:tc>
          <w:tcPr>
            <w:tcW w:w="1459" w:type="dxa"/>
            <w:vMerge/>
            <w:tcBorders>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
        </w:tc>
      </w:tr>
      <w:tr w:rsidR="00B54ACB" w:rsidRPr="001E6F48" w:rsidTr="00BA3C8A">
        <w:trPr>
          <w:trHeight w:val="186"/>
        </w:trPr>
        <w:tc>
          <w:tcPr>
            <w:tcW w:w="15849" w:type="dxa"/>
            <w:gridSpan w:val="10"/>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воздух 3 часа</w:t>
            </w:r>
          </w:p>
        </w:tc>
      </w:tr>
      <w:tr w:rsidR="00BA3C8A" w:rsidRPr="001E6F48" w:rsidTr="005A64C0">
        <w:trPr>
          <w:trHeight w:val="3230"/>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26</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Зоопарк. </w:t>
            </w:r>
            <w:r w:rsidRPr="001E6F48">
              <w:rPr>
                <w:rFonts w:ascii="Times New Roman" w:hAnsi="Times New Roman"/>
                <w:i/>
                <w:sz w:val="24"/>
                <w:szCs w:val="24"/>
              </w:rPr>
              <w:t>Изделие: «</w:t>
            </w:r>
            <w:proofErr w:type="spellStart"/>
            <w:r w:rsidRPr="001E6F48">
              <w:rPr>
                <w:rFonts w:ascii="Times New Roman" w:hAnsi="Times New Roman"/>
                <w:i/>
                <w:sz w:val="24"/>
                <w:szCs w:val="24"/>
              </w:rPr>
              <w:t>Птицы»</w:t>
            </w:r>
            <w:proofErr w:type="gramStart"/>
            <w:r w:rsidRPr="001E6F48">
              <w:rPr>
                <w:rFonts w:ascii="Times New Roman" w:hAnsi="Times New Roman"/>
                <w:i/>
                <w:sz w:val="24"/>
                <w:szCs w:val="24"/>
              </w:rPr>
              <w:t>.</w:t>
            </w:r>
            <w:r w:rsidRPr="001E6F48">
              <w:rPr>
                <w:rFonts w:ascii="Times New Roman" w:hAnsi="Times New Roman"/>
                <w:b/>
                <w:sz w:val="24"/>
                <w:szCs w:val="24"/>
              </w:rPr>
              <w:t>П</w:t>
            </w:r>
            <w:proofErr w:type="gramEnd"/>
            <w:r w:rsidRPr="001E6F48">
              <w:rPr>
                <w:rFonts w:ascii="Times New Roman" w:hAnsi="Times New Roman"/>
                <w:b/>
                <w:sz w:val="24"/>
                <w:szCs w:val="24"/>
              </w:rPr>
              <w:t>рактическая</w:t>
            </w:r>
            <w:proofErr w:type="spellEnd"/>
            <w:r w:rsidRPr="001E6F48">
              <w:rPr>
                <w:rFonts w:ascii="Times New Roman" w:hAnsi="Times New Roman"/>
                <w:b/>
                <w:sz w:val="24"/>
                <w:szCs w:val="24"/>
              </w:rPr>
              <w:t xml:space="preserve"> работа №8</w:t>
            </w:r>
            <w:r w:rsidRPr="001E6F48">
              <w:rPr>
                <w:rFonts w:ascii="Times New Roman" w:hAnsi="Times New Roman"/>
                <w:sz w:val="24"/>
                <w:szCs w:val="24"/>
              </w:rPr>
              <w:t>: «Тест «Условные обозначения техники оригами»</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4</w:t>
            </w:r>
            <w:r w:rsidRPr="001E6F48">
              <w:rPr>
                <w:rFonts w:ascii="Times New Roman" w:hAnsi="Times New Roman"/>
                <w:sz w:val="24"/>
                <w:szCs w:val="24"/>
              </w:rPr>
              <w:t>.03</w:t>
            </w:r>
          </w:p>
          <w:p w:rsidR="003F42F7" w:rsidRPr="001E6F48" w:rsidRDefault="003F42F7" w:rsidP="001E6F48">
            <w:pPr>
              <w:spacing w:line="240" w:lineRule="auto"/>
              <w:rPr>
                <w:rFonts w:ascii="Times New Roman" w:hAnsi="Times New Roman"/>
                <w:sz w:val="24"/>
                <w:szCs w:val="24"/>
              </w:rPr>
            </w:pPr>
          </w:p>
          <w:p w:rsidR="003F42F7" w:rsidRPr="001E6F48" w:rsidRDefault="003F42F7" w:rsidP="001E6F48">
            <w:pPr>
              <w:spacing w:line="240" w:lineRule="auto"/>
              <w:rPr>
                <w:rFonts w:ascii="Times New Roman" w:hAnsi="Times New Roman"/>
                <w:sz w:val="24"/>
                <w:szCs w:val="24"/>
              </w:rPr>
            </w:pPr>
            <w:r w:rsidRPr="001E6F48">
              <w:rPr>
                <w:rFonts w:ascii="Times New Roman" w:hAnsi="Times New Roman"/>
                <w:sz w:val="24"/>
                <w:szCs w:val="24"/>
              </w:rPr>
              <w:t>6.04</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Познакомятся с видами техники оригами, с условными обозначениями техники оригами, расширят представление об истории зарождения искусства оригами, научатся соотносить знаковые обозначения с выполняемыми операциями по складыванию оригами, выполнять работу по схеме.</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t xml:space="preserve">Регулятивные: </w:t>
            </w:r>
            <w:r w:rsidRPr="001E6F48">
              <w:rPr>
                <w:rFonts w:ascii="Times New Roman" w:hAnsi="Times New Roman"/>
                <w:sz w:val="24"/>
                <w:szCs w:val="24"/>
              </w:rPr>
              <w:t>анализировать изделие, составлять план, контролировать качество своей работы.</w:t>
            </w:r>
            <w:proofErr w:type="gramEnd"/>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соблюдение последовательности технологических операций.</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Коммуникативные</w:t>
            </w:r>
            <w:proofErr w:type="gramStart"/>
            <w:r w:rsidRPr="001E6F48">
              <w:rPr>
                <w:rFonts w:ascii="Times New Roman" w:hAnsi="Times New Roman"/>
                <w:sz w:val="24"/>
                <w:szCs w:val="24"/>
              </w:rPr>
              <w:t xml:space="preserve"> :</w:t>
            </w:r>
            <w:proofErr w:type="gramEnd"/>
            <w:r w:rsidRPr="001E6F48">
              <w:rPr>
                <w:rFonts w:ascii="Times New Roman" w:hAnsi="Times New Roman"/>
                <w:sz w:val="24"/>
                <w:szCs w:val="24"/>
              </w:rPr>
              <w:t xml:space="preserve"> уметь  обмениваться мнениями, слышать сверстников во время обсуждения.</w:t>
            </w:r>
          </w:p>
          <w:p w:rsidR="00BA3C8A" w:rsidRPr="001E6F48" w:rsidRDefault="00BA3C8A" w:rsidP="001E6F48">
            <w:pPr>
              <w:spacing w:line="240" w:lineRule="auto"/>
              <w:rPr>
                <w:rFonts w:ascii="Times New Roman" w:hAnsi="Times New Roman"/>
                <w:b/>
                <w:sz w:val="24"/>
                <w:szCs w:val="24"/>
              </w:rPr>
            </w:pP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проявляют интерес к изучению окружающего мира</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color w:val="000000"/>
                <w:spacing w:val="2"/>
                <w:sz w:val="24"/>
                <w:szCs w:val="24"/>
              </w:rPr>
            </w:pPr>
            <w:r w:rsidRPr="001E6F48">
              <w:rPr>
                <w:rFonts w:ascii="Times New Roman" w:hAnsi="Times New Roman"/>
                <w:b/>
                <w:bCs/>
                <w:color w:val="000000"/>
                <w:spacing w:val="2"/>
                <w:sz w:val="24"/>
                <w:szCs w:val="24"/>
              </w:rPr>
              <w:t xml:space="preserve">Объяснять </w:t>
            </w:r>
            <w:r w:rsidRPr="001E6F48">
              <w:rPr>
                <w:rFonts w:ascii="Times New Roman" w:hAnsi="Times New Roman"/>
                <w:color w:val="000000"/>
                <w:spacing w:val="2"/>
                <w:sz w:val="24"/>
                <w:szCs w:val="24"/>
              </w:rPr>
              <w:t xml:space="preserve">значение понятия «бионика», используя текст учебника. </w:t>
            </w:r>
            <w:r w:rsidRPr="001E6F48">
              <w:rPr>
                <w:rFonts w:ascii="Times New Roman" w:hAnsi="Times New Roman"/>
                <w:b/>
                <w:bCs/>
                <w:color w:val="000000"/>
                <w:spacing w:val="-1"/>
                <w:sz w:val="24"/>
                <w:szCs w:val="24"/>
              </w:rPr>
              <w:t xml:space="preserve">Анализировать </w:t>
            </w:r>
            <w:r w:rsidRPr="001E6F48">
              <w:rPr>
                <w:rFonts w:ascii="Times New Roman" w:hAnsi="Times New Roman"/>
                <w:color w:val="000000"/>
                <w:spacing w:val="-1"/>
                <w:sz w:val="24"/>
                <w:szCs w:val="24"/>
              </w:rPr>
              <w:t xml:space="preserve">иллюстративный ряд, </w:t>
            </w:r>
            <w:r w:rsidRPr="001E6F48">
              <w:rPr>
                <w:rFonts w:ascii="Times New Roman" w:hAnsi="Times New Roman"/>
                <w:b/>
                <w:bCs/>
                <w:color w:val="000000"/>
                <w:spacing w:val="-1"/>
                <w:sz w:val="24"/>
                <w:szCs w:val="24"/>
              </w:rPr>
              <w:t xml:space="preserve">сравнивать </w:t>
            </w:r>
            <w:r w:rsidRPr="001E6F48">
              <w:rPr>
                <w:rFonts w:ascii="Times New Roman" w:hAnsi="Times New Roman"/>
                <w:color w:val="000000"/>
                <w:spacing w:val="-1"/>
                <w:sz w:val="24"/>
                <w:szCs w:val="24"/>
              </w:rPr>
              <w:t xml:space="preserve">различные техники </w:t>
            </w:r>
            <w:r w:rsidRPr="001E6F48">
              <w:rPr>
                <w:rFonts w:ascii="Times New Roman" w:hAnsi="Times New Roman"/>
                <w:color w:val="000000"/>
                <w:sz w:val="24"/>
                <w:szCs w:val="24"/>
              </w:rPr>
              <w:t xml:space="preserve">создания оригами, </w:t>
            </w:r>
            <w:r w:rsidRPr="001E6F48">
              <w:rPr>
                <w:rFonts w:ascii="Times New Roman" w:hAnsi="Times New Roman"/>
                <w:b/>
                <w:bCs/>
                <w:color w:val="000000"/>
                <w:sz w:val="24"/>
                <w:szCs w:val="24"/>
              </w:rPr>
              <w:t xml:space="preserve">обобщать </w:t>
            </w:r>
            <w:r w:rsidRPr="001E6F48">
              <w:rPr>
                <w:rFonts w:ascii="Times New Roman" w:hAnsi="Times New Roman"/>
                <w:color w:val="000000"/>
                <w:sz w:val="24"/>
                <w:szCs w:val="24"/>
              </w:rPr>
              <w:t xml:space="preserve">информацию об истории возникновения </w:t>
            </w:r>
            <w:r w:rsidRPr="001E6F48">
              <w:rPr>
                <w:rFonts w:ascii="Times New Roman" w:hAnsi="Times New Roman"/>
                <w:color w:val="000000"/>
                <w:spacing w:val="1"/>
                <w:sz w:val="24"/>
                <w:szCs w:val="24"/>
              </w:rPr>
              <w:t xml:space="preserve">искусства оригами и его использовании. </w:t>
            </w:r>
            <w:r w:rsidRPr="001E6F48">
              <w:rPr>
                <w:rFonts w:ascii="Times New Roman" w:hAnsi="Times New Roman"/>
                <w:b/>
                <w:bCs/>
                <w:color w:val="000000"/>
                <w:spacing w:val="6"/>
                <w:sz w:val="24"/>
                <w:szCs w:val="24"/>
              </w:rPr>
              <w:t xml:space="preserve">Осваивать </w:t>
            </w:r>
            <w:r w:rsidRPr="001E6F48">
              <w:rPr>
                <w:rFonts w:ascii="Times New Roman" w:hAnsi="Times New Roman"/>
                <w:color w:val="000000"/>
                <w:spacing w:val="6"/>
                <w:sz w:val="24"/>
                <w:szCs w:val="24"/>
              </w:rPr>
              <w:t xml:space="preserve">условные обозначения техники оригами. </w:t>
            </w:r>
            <w:r w:rsidRPr="001E6F48">
              <w:rPr>
                <w:rFonts w:ascii="Times New Roman" w:hAnsi="Times New Roman"/>
                <w:b/>
                <w:bCs/>
                <w:color w:val="000000"/>
                <w:spacing w:val="6"/>
                <w:sz w:val="24"/>
                <w:szCs w:val="24"/>
              </w:rPr>
              <w:t xml:space="preserve">Соотносить </w:t>
            </w:r>
            <w:r w:rsidRPr="001E6F48">
              <w:rPr>
                <w:rFonts w:ascii="Times New Roman" w:hAnsi="Times New Roman"/>
                <w:color w:val="000000"/>
                <w:spacing w:val="1"/>
                <w:sz w:val="24"/>
                <w:szCs w:val="24"/>
              </w:rPr>
              <w:t xml:space="preserve">условные обозначения со слайдовым и текстовым планами. </w:t>
            </w:r>
            <w:r w:rsidRPr="001E6F48">
              <w:rPr>
                <w:rFonts w:ascii="Times New Roman" w:hAnsi="Times New Roman"/>
                <w:b/>
                <w:bCs/>
                <w:color w:val="000000"/>
                <w:spacing w:val="5"/>
                <w:sz w:val="24"/>
                <w:szCs w:val="24"/>
              </w:rPr>
              <w:t xml:space="preserve">Осваивать </w:t>
            </w:r>
            <w:r w:rsidRPr="001E6F48">
              <w:rPr>
                <w:rFonts w:ascii="Times New Roman" w:hAnsi="Times New Roman"/>
                <w:color w:val="000000"/>
                <w:spacing w:val="5"/>
                <w:sz w:val="24"/>
                <w:szCs w:val="24"/>
              </w:rPr>
              <w:t xml:space="preserve">приёмы сложения оригами, </w:t>
            </w:r>
            <w:r w:rsidRPr="001E6F48">
              <w:rPr>
                <w:rFonts w:ascii="Times New Roman" w:hAnsi="Times New Roman"/>
                <w:b/>
                <w:bCs/>
                <w:color w:val="000000"/>
                <w:spacing w:val="5"/>
                <w:sz w:val="24"/>
                <w:szCs w:val="24"/>
              </w:rPr>
              <w:t xml:space="preserve">понимать </w:t>
            </w:r>
            <w:r w:rsidRPr="001E6F48">
              <w:rPr>
                <w:rFonts w:ascii="Times New Roman" w:hAnsi="Times New Roman"/>
                <w:color w:val="000000"/>
                <w:spacing w:val="5"/>
                <w:sz w:val="24"/>
                <w:szCs w:val="24"/>
              </w:rPr>
              <w:t xml:space="preserve">их графическое </w:t>
            </w:r>
            <w:r w:rsidRPr="001E6F48">
              <w:rPr>
                <w:rFonts w:ascii="Times New Roman" w:hAnsi="Times New Roman"/>
                <w:color w:val="000000"/>
                <w:spacing w:val="-1"/>
                <w:sz w:val="24"/>
                <w:szCs w:val="24"/>
              </w:rPr>
              <w:t xml:space="preserve">изображение. </w:t>
            </w:r>
            <w:r w:rsidRPr="001E6F48">
              <w:rPr>
                <w:rFonts w:ascii="Times New Roman" w:hAnsi="Times New Roman"/>
                <w:b/>
                <w:bCs/>
                <w:color w:val="000000"/>
                <w:spacing w:val="-1"/>
                <w:sz w:val="24"/>
                <w:szCs w:val="24"/>
              </w:rPr>
              <w:t xml:space="preserve">Определять </w:t>
            </w:r>
            <w:r w:rsidRPr="001E6F48">
              <w:rPr>
                <w:rFonts w:ascii="Times New Roman" w:hAnsi="Times New Roman"/>
                <w:color w:val="000000"/>
                <w:spacing w:val="-1"/>
                <w:sz w:val="24"/>
                <w:szCs w:val="24"/>
              </w:rPr>
              <w:t xml:space="preserve">последовательность выполнения операций, </w:t>
            </w:r>
            <w:r w:rsidRPr="001E6F48">
              <w:rPr>
                <w:rFonts w:ascii="Times New Roman" w:hAnsi="Times New Roman"/>
                <w:color w:val="000000"/>
                <w:spacing w:val="1"/>
                <w:sz w:val="24"/>
                <w:szCs w:val="24"/>
              </w:rPr>
              <w:t xml:space="preserve">используя схему. Самостоятельно </w:t>
            </w:r>
            <w:r w:rsidRPr="001E6F48">
              <w:rPr>
                <w:rFonts w:ascii="Times New Roman" w:hAnsi="Times New Roman"/>
                <w:b/>
                <w:bCs/>
                <w:color w:val="000000"/>
                <w:spacing w:val="1"/>
                <w:sz w:val="24"/>
                <w:szCs w:val="24"/>
              </w:rPr>
              <w:t xml:space="preserve">составлять </w:t>
            </w:r>
            <w:r w:rsidRPr="001E6F48">
              <w:rPr>
                <w:rFonts w:ascii="Times New Roman" w:hAnsi="Times New Roman"/>
                <w:color w:val="000000"/>
                <w:spacing w:val="1"/>
                <w:sz w:val="24"/>
                <w:szCs w:val="24"/>
              </w:rPr>
              <w:t xml:space="preserve">план </w:t>
            </w:r>
            <w:r w:rsidRPr="001E6F48">
              <w:rPr>
                <w:rFonts w:ascii="Times New Roman" w:hAnsi="Times New Roman"/>
                <w:color w:val="000000"/>
                <w:spacing w:val="1"/>
                <w:sz w:val="24"/>
                <w:szCs w:val="24"/>
              </w:rPr>
              <w:lastRenderedPageBreak/>
              <w:t>изготовления из</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делия. Самостоятельно </w:t>
            </w:r>
            <w:r w:rsidRPr="001E6F48">
              <w:rPr>
                <w:rFonts w:ascii="Times New Roman" w:hAnsi="Times New Roman"/>
                <w:b/>
                <w:bCs/>
                <w:color w:val="000000"/>
                <w:sz w:val="24"/>
                <w:szCs w:val="24"/>
              </w:rPr>
              <w:t xml:space="preserve">выполнять </w:t>
            </w:r>
            <w:r w:rsidRPr="001E6F48">
              <w:rPr>
                <w:rFonts w:ascii="Times New Roman" w:hAnsi="Times New Roman"/>
                <w:color w:val="000000"/>
                <w:sz w:val="24"/>
                <w:szCs w:val="24"/>
              </w:rPr>
              <w:t xml:space="preserve">работу по схеме, </w:t>
            </w:r>
            <w:r w:rsidRPr="001E6F48">
              <w:rPr>
                <w:rFonts w:ascii="Times New Roman" w:hAnsi="Times New Roman"/>
                <w:b/>
                <w:bCs/>
                <w:color w:val="000000"/>
                <w:sz w:val="24"/>
                <w:szCs w:val="24"/>
              </w:rPr>
              <w:t xml:space="preserve">соотносить </w:t>
            </w:r>
            <w:r w:rsidRPr="001E6F48">
              <w:rPr>
                <w:rFonts w:ascii="Times New Roman" w:hAnsi="Times New Roman"/>
                <w:color w:val="000000"/>
                <w:sz w:val="24"/>
                <w:szCs w:val="24"/>
              </w:rPr>
              <w:t>зна</w:t>
            </w:r>
            <w:r w:rsidRPr="001E6F48">
              <w:rPr>
                <w:rFonts w:ascii="Times New Roman" w:hAnsi="Times New Roman"/>
                <w:color w:val="000000"/>
                <w:sz w:val="24"/>
                <w:szCs w:val="24"/>
              </w:rPr>
              <w:softHyphen/>
              <w:t>ковые обозначения с выполняемыми операциями по сложению орига</w:t>
            </w:r>
            <w:r w:rsidRPr="001E6F48">
              <w:rPr>
                <w:rFonts w:ascii="Times New Roman" w:hAnsi="Times New Roman"/>
                <w:color w:val="000000"/>
                <w:sz w:val="24"/>
                <w:szCs w:val="24"/>
              </w:rPr>
              <w:softHyphen/>
            </w:r>
            <w:r w:rsidRPr="001E6F48">
              <w:rPr>
                <w:rFonts w:ascii="Times New Roman" w:hAnsi="Times New Roman"/>
                <w:color w:val="000000"/>
                <w:spacing w:val="-2"/>
                <w:sz w:val="24"/>
                <w:szCs w:val="24"/>
              </w:rPr>
              <w:t xml:space="preserve">ми. </w:t>
            </w:r>
            <w:r w:rsidRPr="001E6F48">
              <w:rPr>
                <w:rFonts w:ascii="Times New Roman" w:hAnsi="Times New Roman"/>
                <w:b/>
                <w:bCs/>
                <w:color w:val="000000"/>
                <w:spacing w:val="-2"/>
                <w:sz w:val="24"/>
                <w:szCs w:val="24"/>
              </w:rPr>
              <w:t xml:space="preserve">Презентовать </w:t>
            </w:r>
            <w:r w:rsidRPr="001E6F48">
              <w:rPr>
                <w:rFonts w:ascii="Times New Roman" w:hAnsi="Times New Roman"/>
                <w:color w:val="000000"/>
                <w:spacing w:val="-2"/>
                <w:sz w:val="24"/>
                <w:szCs w:val="24"/>
              </w:rPr>
              <w:t>готовое изделие, используя рубрику «Вопросы юно</w:t>
            </w:r>
            <w:r w:rsidRPr="001E6F48">
              <w:rPr>
                <w:rFonts w:ascii="Times New Roman" w:hAnsi="Times New Roman"/>
                <w:color w:val="000000"/>
                <w:spacing w:val="-2"/>
                <w:sz w:val="24"/>
                <w:szCs w:val="24"/>
              </w:rPr>
              <w:softHyphen/>
            </w:r>
            <w:r w:rsidRPr="001E6F48">
              <w:rPr>
                <w:rFonts w:ascii="Times New Roman" w:hAnsi="Times New Roman"/>
                <w:color w:val="000000"/>
                <w:spacing w:val="-3"/>
                <w:sz w:val="24"/>
                <w:szCs w:val="24"/>
              </w:rPr>
              <w:t>го технолога»</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аккуратности.</w:t>
            </w:r>
          </w:p>
          <w:p w:rsidR="00BA3C8A" w:rsidRPr="001E6F48" w:rsidRDefault="00BA3C8A" w:rsidP="001E6F48">
            <w:pPr>
              <w:spacing w:line="240" w:lineRule="auto"/>
              <w:rPr>
                <w:rFonts w:ascii="Times New Roman" w:hAnsi="Times New Roman"/>
                <w:sz w:val="24"/>
                <w:szCs w:val="24"/>
              </w:rPr>
            </w:pPr>
          </w:p>
        </w:tc>
        <w:tc>
          <w:tcPr>
            <w:tcW w:w="1459" w:type="dxa"/>
            <w:vMerge w:val="restart"/>
            <w:tcBorders>
              <w:top w:val="single" w:sz="4" w:space="0" w:color="auto"/>
              <w:left w:val="single" w:sz="4" w:space="0" w:color="auto"/>
              <w:right w:val="single" w:sz="4" w:space="0" w:color="auto"/>
            </w:tcBorders>
          </w:tcPr>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w:t>
            </w:r>
            <w:r w:rsidRPr="001E6F48">
              <w:rPr>
                <w:rFonts w:ascii="Times New Roman" w:hAnsi="Times New Roman" w:cs="Times New Roman"/>
                <w:sz w:val="24"/>
                <w:szCs w:val="24"/>
                <w:lang w:eastAsia="ru-RU"/>
              </w:rPr>
              <w:lastRenderedPageBreak/>
              <w:t>сферах и в разных видах трудовой деятельности (планирование предстоящей работы, подготовка рабочего места, выбор необходимых материалов и инструментов, контролирование получаемого результата);</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приобретение первоначальных навыков совместной с другими людьми (сверстниками, взрослыми)  продуктивн</w:t>
            </w:r>
            <w:r w:rsidRPr="001E6F48">
              <w:rPr>
                <w:rFonts w:ascii="Times New Roman" w:hAnsi="Times New Roman" w:cs="Times New Roman"/>
                <w:sz w:val="24"/>
                <w:szCs w:val="24"/>
                <w:lang w:eastAsia="ru-RU"/>
              </w:rPr>
              <w:lastRenderedPageBreak/>
              <w:t xml:space="preserve">ой деятельности, сотрудничества, взаимопомощи; </w:t>
            </w: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w:t>
            </w:r>
            <w:r w:rsidRPr="001E6F48">
              <w:rPr>
                <w:rFonts w:ascii="Times New Roman" w:hAnsi="Times New Roman" w:cs="Times New Roman"/>
                <w:sz w:val="24"/>
                <w:szCs w:val="24"/>
                <w:lang w:eastAsia="ru-RU"/>
              </w:rPr>
              <w:lastRenderedPageBreak/>
              <w:t xml:space="preserve">себя ответственность в каких-то областях домашней жизни, расширение 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3081"/>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27</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Вертолетная площадка. </w:t>
            </w:r>
            <w:r w:rsidRPr="001E6F48">
              <w:rPr>
                <w:rFonts w:ascii="Times New Roman" w:hAnsi="Times New Roman"/>
                <w:i/>
                <w:sz w:val="24"/>
                <w:szCs w:val="24"/>
              </w:rPr>
              <w:t>Изделие: «Вертолет «Муха»</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0</w:t>
            </w:r>
            <w:r w:rsidR="00D12B21" w:rsidRPr="001E6F48">
              <w:rPr>
                <w:rFonts w:ascii="Times New Roman" w:hAnsi="Times New Roman"/>
                <w:sz w:val="24"/>
                <w:szCs w:val="24"/>
              </w:rPr>
              <w:t>7</w:t>
            </w:r>
            <w:r w:rsidRPr="001E6F48">
              <w:rPr>
                <w:rFonts w:ascii="Times New Roman" w:hAnsi="Times New Roman"/>
                <w:sz w:val="24"/>
                <w:szCs w:val="24"/>
              </w:rPr>
              <w:t>.04</w:t>
            </w:r>
          </w:p>
          <w:p w:rsidR="003F42F7" w:rsidRPr="001E6F48" w:rsidRDefault="003F42F7" w:rsidP="001E6F48">
            <w:pPr>
              <w:spacing w:after="0" w:line="240" w:lineRule="auto"/>
              <w:rPr>
                <w:rFonts w:ascii="Times New Roman" w:hAnsi="Times New Roman"/>
                <w:sz w:val="24"/>
                <w:szCs w:val="24"/>
              </w:rPr>
            </w:pPr>
          </w:p>
          <w:p w:rsidR="003F42F7" w:rsidRPr="001E6F48" w:rsidRDefault="003F42F7" w:rsidP="001E6F48">
            <w:pPr>
              <w:spacing w:after="0" w:line="240" w:lineRule="auto"/>
              <w:rPr>
                <w:rFonts w:ascii="Times New Roman" w:hAnsi="Times New Roman"/>
                <w:sz w:val="24"/>
                <w:szCs w:val="24"/>
              </w:rPr>
            </w:pPr>
            <w:r w:rsidRPr="001E6F48">
              <w:rPr>
                <w:rFonts w:ascii="Times New Roman" w:hAnsi="Times New Roman"/>
                <w:sz w:val="24"/>
                <w:szCs w:val="24"/>
              </w:rPr>
              <w:t>13.04</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Познакомятся с конструкцией вертолёта, с новым материалом-пробко</w:t>
            </w:r>
            <w:proofErr w:type="gramStart"/>
            <w:r w:rsidRPr="001E6F48">
              <w:rPr>
                <w:rFonts w:ascii="Times New Roman" w:hAnsi="Times New Roman"/>
                <w:sz w:val="24"/>
                <w:szCs w:val="24"/>
              </w:rPr>
              <w:t>й-</w:t>
            </w:r>
            <w:proofErr w:type="gramEnd"/>
            <w:r w:rsidRPr="001E6F48">
              <w:rPr>
                <w:rFonts w:ascii="Times New Roman" w:hAnsi="Times New Roman"/>
                <w:sz w:val="24"/>
                <w:szCs w:val="24"/>
              </w:rPr>
              <w:t xml:space="preserve"> и способами работы с ним; научатся конструировать изделия из разных материалов, делать вертолёт «Муха».</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действовать по плану, контролировать процесс и результаты своей деятельности</w:t>
            </w:r>
          </w:p>
          <w:p w:rsidR="00BA3C8A" w:rsidRPr="001E6F48" w:rsidRDefault="00BA3C8A" w:rsidP="001E6F48">
            <w:pPr>
              <w:spacing w:after="0" w:line="240" w:lineRule="auto"/>
              <w:rPr>
                <w:rFonts w:ascii="Times New Roman" w:hAnsi="Times New Roman"/>
                <w:sz w:val="24"/>
                <w:szCs w:val="24"/>
              </w:rPr>
            </w:pPr>
            <w:proofErr w:type="gramStart"/>
            <w:r w:rsidRPr="001E6F48">
              <w:rPr>
                <w:rFonts w:ascii="Times New Roman" w:hAnsi="Times New Roman"/>
                <w:b/>
                <w:sz w:val="24"/>
                <w:szCs w:val="24"/>
              </w:rPr>
              <w:t xml:space="preserve">Познавательные: </w:t>
            </w:r>
            <w:r w:rsidRPr="001E6F48">
              <w:rPr>
                <w:rFonts w:ascii="Times New Roman" w:hAnsi="Times New Roman"/>
                <w:sz w:val="24"/>
                <w:szCs w:val="24"/>
              </w:rPr>
              <w:t>научатся  осуществлять поиск информации из разных источников, расширяющей представление о воздушном транспорте.</w:t>
            </w:r>
            <w:proofErr w:type="gramEnd"/>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уметь  обмениваться мнениями, слышать сверстников во время обсуждения.</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имеют мотивацию к учебной и творческой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color w:val="000000"/>
                <w:sz w:val="24"/>
                <w:szCs w:val="24"/>
              </w:rPr>
            </w:pPr>
            <w:r w:rsidRPr="001E6F48">
              <w:rPr>
                <w:rFonts w:ascii="Times New Roman" w:hAnsi="Times New Roman"/>
                <w:b/>
                <w:bCs/>
                <w:color w:val="000000"/>
                <w:sz w:val="24"/>
                <w:szCs w:val="24"/>
              </w:rPr>
              <w:t xml:space="preserve">Анализировать, сравнивать </w:t>
            </w:r>
            <w:r w:rsidRPr="001E6F48">
              <w:rPr>
                <w:rFonts w:ascii="Times New Roman" w:hAnsi="Times New Roman"/>
                <w:color w:val="000000"/>
                <w:sz w:val="24"/>
                <w:szCs w:val="24"/>
              </w:rPr>
              <w:t>профессиональную деятельность лётчи</w:t>
            </w:r>
            <w:r w:rsidRPr="001E6F48">
              <w:rPr>
                <w:rFonts w:ascii="Times New Roman" w:hAnsi="Times New Roman"/>
                <w:color w:val="000000"/>
                <w:sz w:val="24"/>
                <w:szCs w:val="24"/>
              </w:rPr>
              <w:softHyphen/>
              <w:t xml:space="preserve">ка, штурмана, авиаконструктора. </w:t>
            </w:r>
            <w:r w:rsidRPr="001E6F48">
              <w:rPr>
                <w:rFonts w:ascii="Times New Roman" w:hAnsi="Times New Roman"/>
                <w:b/>
                <w:bCs/>
                <w:color w:val="000000"/>
                <w:spacing w:val="2"/>
                <w:sz w:val="24"/>
                <w:szCs w:val="24"/>
              </w:rPr>
              <w:t xml:space="preserve">Анализировать </w:t>
            </w:r>
            <w:r w:rsidRPr="001E6F48">
              <w:rPr>
                <w:rFonts w:ascii="Times New Roman" w:hAnsi="Times New Roman"/>
                <w:color w:val="000000"/>
                <w:spacing w:val="2"/>
                <w:sz w:val="24"/>
                <w:szCs w:val="24"/>
              </w:rPr>
              <w:t>образец изделия, сравнивать его с конструкцией ре</w:t>
            </w:r>
            <w:r w:rsidRPr="001E6F48">
              <w:rPr>
                <w:rFonts w:ascii="Times New Roman" w:hAnsi="Times New Roman"/>
                <w:color w:val="000000"/>
                <w:spacing w:val="2"/>
                <w:sz w:val="24"/>
                <w:szCs w:val="24"/>
              </w:rPr>
              <w:softHyphen/>
            </w:r>
            <w:r w:rsidRPr="001E6F48">
              <w:rPr>
                <w:rFonts w:ascii="Times New Roman" w:hAnsi="Times New Roman"/>
                <w:color w:val="000000"/>
                <w:sz w:val="24"/>
                <w:szCs w:val="24"/>
              </w:rPr>
              <w:t xml:space="preserve">ального объекта (вертолёта). </w:t>
            </w:r>
            <w:r w:rsidRPr="001E6F48">
              <w:rPr>
                <w:rFonts w:ascii="Times New Roman" w:hAnsi="Times New Roman"/>
                <w:b/>
                <w:bCs/>
                <w:color w:val="000000"/>
                <w:sz w:val="24"/>
                <w:szCs w:val="24"/>
              </w:rPr>
              <w:t xml:space="preserve">Определять </w:t>
            </w:r>
            <w:r w:rsidRPr="001E6F48">
              <w:rPr>
                <w:rFonts w:ascii="Times New Roman" w:hAnsi="Times New Roman"/>
                <w:color w:val="000000"/>
                <w:sz w:val="24"/>
                <w:szCs w:val="24"/>
              </w:rPr>
              <w:t xml:space="preserve">и </w:t>
            </w:r>
            <w:r w:rsidRPr="001E6F48">
              <w:rPr>
                <w:rFonts w:ascii="Times New Roman" w:hAnsi="Times New Roman"/>
                <w:b/>
                <w:bCs/>
                <w:color w:val="000000"/>
                <w:sz w:val="24"/>
                <w:szCs w:val="24"/>
              </w:rPr>
              <w:t xml:space="preserve">называть </w:t>
            </w:r>
            <w:r w:rsidRPr="001E6F48">
              <w:rPr>
                <w:rFonts w:ascii="Times New Roman" w:hAnsi="Times New Roman"/>
                <w:color w:val="000000"/>
                <w:sz w:val="24"/>
                <w:szCs w:val="24"/>
              </w:rPr>
              <w:t>основные дета</w:t>
            </w:r>
            <w:r w:rsidRPr="001E6F48">
              <w:rPr>
                <w:rFonts w:ascii="Times New Roman" w:hAnsi="Times New Roman"/>
                <w:color w:val="000000"/>
                <w:sz w:val="24"/>
                <w:szCs w:val="24"/>
              </w:rPr>
              <w:softHyphen/>
            </w:r>
            <w:r w:rsidRPr="001E6F48">
              <w:rPr>
                <w:rFonts w:ascii="Times New Roman" w:hAnsi="Times New Roman"/>
                <w:color w:val="000000"/>
                <w:spacing w:val="-2"/>
                <w:sz w:val="24"/>
                <w:szCs w:val="24"/>
              </w:rPr>
              <w:t xml:space="preserve">ли вертолёта. </w:t>
            </w:r>
            <w:r w:rsidRPr="001E6F48">
              <w:rPr>
                <w:rFonts w:ascii="Times New Roman" w:hAnsi="Times New Roman"/>
                <w:b/>
                <w:bCs/>
                <w:color w:val="000000"/>
                <w:spacing w:val="-2"/>
                <w:sz w:val="24"/>
                <w:szCs w:val="24"/>
              </w:rPr>
              <w:t xml:space="preserve">Определять </w:t>
            </w:r>
            <w:r w:rsidRPr="001E6F48">
              <w:rPr>
                <w:rFonts w:ascii="Times New Roman" w:hAnsi="Times New Roman"/>
                <w:color w:val="000000"/>
                <w:spacing w:val="-2"/>
                <w:sz w:val="24"/>
                <w:szCs w:val="24"/>
              </w:rPr>
              <w:t xml:space="preserve">материалы и инструменты, необходимые для </w:t>
            </w:r>
            <w:r w:rsidRPr="001E6F48">
              <w:rPr>
                <w:rFonts w:ascii="Times New Roman" w:hAnsi="Times New Roman"/>
                <w:color w:val="000000"/>
                <w:spacing w:val="-1"/>
                <w:sz w:val="24"/>
                <w:szCs w:val="24"/>
              </w:rPr>
              <w:t xml:space="preserve">изготовления модели вертолёта. Самостоятельно </w:t>
            </w:r>
            <w:r w:rsidRPr="001E6F48">
              <w:rPr>
                <w:rFonts w:ascii="Times New Roman" w:hAnsi="Times New Roman"/>
                <w:b/>
                <w:bCs/>
                <w:color w:val="000000"/>
                <w:spacing w:val="-1"/>
                <w:sz w:val="24"/>
                <w:szCs w:val="24"/>
              </w:rPr>
              <w:t xml:space="preserve">анализировать </w:t>
            </w:r>
            <w:r w:rsidRPr="001E6F48">
              <w:rPr>
                <w:rFonts w:ascii="Times New Roman" w:hAnsi="Times New Roman"/>
                <w:color w:val="000000"/>
                <w:spacing w:val="-1"/>
                <w:sz w:val="24"/>
                <w:szCs w:val="24"/>
              </w:rPr>
              <w:t xml:space="preserve">план </w:t>
            </w:r>
            <w:r w:rsidRPr="001E6F48">
              <w:rPr>
                <w:rFonts w:ascii="Times New Roman" w:hAnsi="Times New Roman"/>
                <w:color w:val="000000"/>
                <w:sz w:val="24"/>
                <w:szCs w:val="24"/>
              </w:rPr>
              <w:lastRenderedPageBreak/>
              <w:t xml:space="preserve">изготовления изделия. </w:t>
            </w:r>
            <w:r w:rsidRPr="001E6F48">
              <w:rPr>
                <w:rFonts w:ascii="Times New Roman" w:hAnsi="Times New Roman"/>
                <w:b/>
                <w:bCs/>
                <w:color w:val="000000"/>
                <w:sz w:val="24"/>
                <w:szCs w:val="24"/>
              </w:rPr>
              <w:t xml:space="preserve">Применять </w:t>
            </w:r>
            <w:r w:rsidRPr="001E6F48">
              <w:rPr>
                <w:rFonts w:ascii="Times New Roman" w:hAnsi="Times New Roman"/>
                <w:color w:val="000000"/>
                <w:sz w:val="24"/>
                <w:szCs w:val="24"/>
              </w:rPr>
              <w:t>приёмы работы с разными матери</w:t>
            </w:r>
            <w:r w:rsidRPr="001E6F48">
              <w:rPr>
                <w:rFonts w:ascii="Times New Roman" w:hAnsi="Times New Roman"/>
                <w:color w:val="000000"/>
                <w:sz w:val="24"/>
                <w:szCs w:val="24"/>
              </w:rPr>
              <w:softHyphen/>
              <w:t xml:space="preserve">алами и инструментами, приспособлениями. </w:t>
            </w:r>
            <w:r w:rsidRPr="001E6F48">
              <w:rPr>
                <w:rFonts w:ascii="Times New Roman" w:hAnsi="Times New Roman"/>
                <w:b/>
                <w:bCs/>
                <w:color w:val="000000"/>
                <w:sz w:val="24"/>
                <w:szCs w:val="24"/>
              </w:rPr>
              <w:t xml:space="preserve">Выполнять </w:t>
            </w:r>
            <w:r w:rsidRPr="001E6F48">
              <w:rPr>
                <w:rFonts w:ascii="Times New Roman" w:hAnsi="Times New Roman"/>
                <w:color w:val="000000"/>
                <w:sz w:val="24"/>
                <w:szCs w:val="24"/>
              </w:rPr>
              <w:t>разметку де</w:t>
            </w:r>
            <w:r w:rsidRPr="001E6F48">
              <w:rPr>
                <w:rFonts w:ascii="Times New Roman" w:hAnsi="Times New Roman"/>
                <w:color w:val="000000"/>
                <w:sz w:val="24"/>
                <w:szCs w:val="24"/>
              </w:rPr>
              <w:softHyphen/>
            </w:r>
            <w:r w:rsidRPr="001E6F48">
              <w:rPr>
                <w:rFonts w:ascii="Times New Roman" w:hAnsi="Times New Roman"/>
                <w:color w:val="000000"/>
                <w:spacing w:val="2"/>
                <w:sz w:val="24"/>
                <w:szCs w:val="24"/>
              </w:rPr>
              <w:t xml:space="preserve">талей по шаблону, раскрой ножницами. </w:t>
            </w:r>
            <w:r w:rsidRPr="001E6F48">
              <w:rPr>
                <w:rFonts w:ascii="Times New Roman" w:hAnsi="Times New Roman"/>
                <w:b/>
                <w:bCs/>
                <w:color w:val="000000"/>
                <w:spacing w:val="2"/>
                <w:sz w:val="24"/>
                <w:szCs w:val="24"/>
              </w:rPr>
              <w:t xml:space="preserve">Осуществлять </w:t>
            </w:r>
            <w:r w:rsidRPr="001E6F48">
              <w:rPr>
                <w:rFonts w:ascii="Times New Roman" w:hAnsi="Times New Roman"/>
                <w:color w:val="000000"/>
                <w:spacing w:val="2"/>
                <w:sz w:val="24"/>
                <w:szCs w:val="24"/>
              </w:rPr>
              <w:t>при необхо</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 xml:space="preserve">димости замену материалов на аналогичные по свойствам материалы </w:t>
            </w:r>
            <w:r w:rsidRPr="001E6F48">
              <w:rPr>
                <w:rFonts w:ascii="Times New Roman" w:hAnsi="Times New Roman"/>
                <w:color w:val="000000"/>
                <w:sz w:val="24"/>
                <w:szCs w:val="24"/>
              </w:rPr>
              <w:t xml:space="preserve">при изготовлении изделия. </w:t>
            </w:r>
            <w:r w:rsidRPr="001E6F48">
              <w:rPr>
                <w:rFonts w:ascii="Times New Roman" w:hAnsi="Times New Roman"/>
                <w:b/>
                <w:bCs/>
                <w:color w:val="000000"/>
                <w:sz w:val="24"/>
                <w:szCs w:val="24"/>
              </w:rPr>
              <w:t xml:space="preserve">Оценивать </w:t>
            </w:r>
            <w:r w:rsidRPr="001E6F48">
              <w:rPr>
                <w:rFonts w:ascii="Times New Roman" w:hAnsi="Times New Roman"/>
                <w:color w:val="000000"/>
                <w:sz w:val="24"/>
                <w:szCs w:val="24"/>
              </w:rPr>
              <w:t>качество изготовленного изде</w:t>
            </w:r>
            <w:r w:rsidRPr="001E6F48">
              <w:rPr>
                <w:rFonts w:ascii="Times New Roman" w:hAnsi="Times New Roman"/>
                <w:color w:val="000000"/>
                <w:sz w:val="24"/>
                <w:szCs w:val="24"/>
              </w:rPr>
              <w:softHyphen/>
              <w:t xml:space="preserve">лия по заданным критериям. </w:t>
            </w:r>
            <w:r w:rsidRPr="001E6F48">
              <w:rPr>
                <w:rFonts w:ascii="Times New Roman" w:hAnsi="Times New Roman"/>
                <w:b/>
                <w:bCs/>
                <w:color w:val="000000"/>
                <w:sz w:val="24"/>
                <w:szCs w:val="24"/>
              </w:rPr>
              <w:t xml:space="preserve">Составлять </w:t>
            </w:r>
            <w:r w:rsidRPr="001E6F48">
              <w:rPr>
                <w:rFonts w:ascii="Times New Roman" w:hAnsi="Times New Roman"/>
                <w:color w:val="000000"/>
                <w:sz w:val="24"/>
                <w:szCs w:val="24"/>
              </w:rPr>
              <w:t>рассказ для презентации из</w:t>
            </w:r>
            <w:r w:rsidRPr="001E6F48">
              <w:rPr>
                <w:rFonts w:ascii="Times New Roman" w:hAnsi="Times New Roman"/>
                <w:color w:val="000000"/>
                <w:sz w:val="24"/>
                <w:szCs w:val="24"/>
              </w:rPr>
              <w:softHyphen/>
            </w:r>
            <w:r w:rsidRPr="001E6F48">
              <w:rPr>
                <w:rFonts w:ascii="Times New Roman" w:hAnsi="Times New Roman"/>
                <w:color w:val="000000"/>
                <w:spacing w:val="-1"/>
                <w:sz w:val="24"/>
                <w:szCs w:val="24"/>
              </w:rPr>
              <w:t>делия</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умения анализировать.</w:t>
            </w:r>
          </w:p>
          <w:p w:rsidR="00BA3C8A" w:rsidRPr="001E6F48" w:rsidRDefault="00BA3C8A" w:rsidP="001E6F48">
            <w:pPr>
              <w:spacing w:line="240" w:lineRule="auto"/>
              <w:rPr>
                <w:rFonts w:ascii="Times New Roman" w:hAnsi="Times New Roman"/>
                <w:sz w:val="24"/>
                <w:szCs w:val="24"/>
              </w:rPr>
            </w:pP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BA3C8A" w:rsidRPr="001E6F48" w:rsidTr="005A64C0">
        <w:trPr>
          <w:trHeight w:val="401"/>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28</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Воздушный шар. </w:t>
            </w:r>
            <w:r w:rsidRPr="001E6F48">
              <w:rPr>
                <w:rFonts w:ascii="Times New Roman" w:hAnsi="Times New Roman"/>
                <w:i/>
                <w:sz w:val="24"/>
                <w:szCs w:val="24"/>
              </w:rPr>
              <w:t xml:space="preserve">Изделие: «Воздушный </w:t>
            </w:r>
            <w:proofErr w:type="spellStart"/>
            <w:r w:rsidRPr="001E6F48">
              <w:rPr>
                <w:rFonts w:ascii="Times New Roman" w:hAnsi="Times New Roman"/>
                <w:i/>
                <w:sz w:val="24"/>
                <w:szCs w:val="24"/>
              </w:rPr>
              <w:t>шар»</w:t>
            </w:r>
            <w:proofErr w:type="gramStart"/>
            <w:r w:rsidRPr="001E6F48">
              <w:rPr>
                <w:rFonts w:ascii="Times New Roman" w:hAnsi="Times New Roman"/>
                <w:i/>
                <w:sz w:val="24"/>
                <w:szCs w:val="24"/>
              </w:rPr>
              <w:t>.</w:t>
            </w:r>
            <w:r w:rsidRPr="001E6F48">
              <w:rPr>
                <w:rFonts w:ascii="Times New Roman" w:hAnsi="Times New Roman"/>
                <w:b/>
                <w:sz w:val="24"/>
                <w:szCs w:val="24"/>
              </w:rPr>
              <w:t>П</w:t>
            </w:r>
            <w:proofErr w:type="gramEnd"/>
            <w:r w:rsidRPr="001E6F48">
              <w:rPr>
                <w:rFonts w:ascii="Times New Roman" w:hAnsi="Times New Roman"/>
                <w:b/>
                <w:sz w:val="24"/>
                <w:szCs w:val="24"/>
              </w:rPr>
              <w:t>рактическая</w:t>
            </w:r>
            <w:proofErr w:type="spellEnd"/>
            <w:r w:rsidRPr="001E6F48">
              <w:rPr>
                <w:rFonts w:ascii="Times New Roman" w:hAnsi="Times New Roman"/>
                <w:b/>
                <w:sz w:val="24"/>
                <w:szCs w:val="24"/>
              </w:rPr>
              <w:t xml:space="preserve"> работа №9</w:t>
            </w:r>
            <w:r w:rsidRPr="001E6F48">
              <w:rPr>
                <w:rFonts w:ascii="Times New Roman" w:hAnsi="Times New Roman"/>
                <w:sz w:val="24"/>
                <w:szCs w:val="24"/>
              </w:rPr>
              <w:t>: «Челове</w:t>
            </w:r>
            <w:r w:rsidRPr="001E6F48">
              <w:rPr>
                <w:rFonts w:ascii="Times New Roman" w:hAnsi="Times New Roman"/>
                <w:sz w:val="24"/>
                <w:szCs w:val="24"/>
              </w:rPr>
              <w:lastRenderedPageBreak/>
              <w:t>к и воздух»</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Урок изучения нового материала,</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4</w:t>
            </w:r>
            <w:r w:rsidRPr="001E6F48">
              <w:rPr>
                <w:rFonts w:ascii="Times New Roman" w:hAnsi="Times New Roman"/>
                <w:sz w:val="24"/>
                <w:szCs w:val="24"/>
              </w:rPr>
              <w:t>.04</w:t>
            </w:r>
          </w:p>
          <w:p w:rsidR="003F42F7" w:rsidRPr="001E6F48" w:rsidRDefault="003F42F7" w:rsidP="001E6F48">
            <w:pPr>
              <w:spacing w:after="0" w:line="240" w:lineRule="auto"/>
              <w:rPr>
                <w:rFonts w:ascii="Times New Roman" w:hAnsi="Times New Roman"/>
                <w:sz w:val="24"/>
                <w:szCs w:val="24"/>
              </w:rPr>
            </w:pPr>
          </w:p>
          <w:p w:rsidR="003F42F7" w:rsidRPr="001E6F48" w:rsidRDefault="003F42F7" w:rsidP="001E6F48">
            <w:pPr>
              <w:spacing w:after="0" w:line="240" w:lineRule="auto"/>
              <w:rPr>
                <w:rFonts w:ascii="Times New Roman" w:hAnsi="Times New Roman"/>
                <w:sz w:val="24"/>
                <w:szCs w:val="24"/>
              </w:rPr>
            </w:pPr>
            <w:r w:rsidRPr="001E6F48">
              <w:rPr>
                <w:rFonts w:ascii="Times New Roman" w:hAnsi="Times New Roman"/>
                <w:sz w:val="24"/>
                <w:szCs w:val="24"/>
              </w:rPr>
              <w:t>20.04</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Научатся работать в технике  </w:t>
            </w:r>
            <w:proofErr w:type="gramStart"/>
            <w:r w:rsidRPr="001E6F48">
              <w:rPr>
                <w:rFonts w:ascii="Times New Roman" w:hAnsi="Times New Roman"/>
                <w:sz w:val="24"/>
                <w:szCs w:val="24"/>
              </w:rPr>
              <w:t>папье – маше</w:t>
            </w:r>
            <w:proofErr w:type="gramEnd"/>
            <w:r w:rsidRPr="001E6F48">
              <w:rPr>
                <w:rFonts w:ascii="Times New Roman" w:hAnsi="Times New Roman"/>
                <w:sz w:val="24"/>
                <w:szCs w:val="24"/>
              </w:rPr>
              <w:t>, создавать изделие в этой технологии.. Создавать украшения из воздушных шаров для помещения. Создавать тематическую композицию.</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действовать по плану, контролировать процесс и результаты своей деятельности</w:t>
            </w:r>
          </w:p>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научатся  осуществлять поиск информации из разных источников, расширяющей представление о технике папье-маше, воздушных шарах.</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Коммуникативные</w:t>
            </w:r>
            <w:r w:rsidRPr="001E6F48">
              <w:rPr>
                <w:rFonts w:ascii="Times New Roman" w:hAnsi="Times New Roman"/>
                <w:sz w:val="24"/>
                <w:szCs w:val="24"/>
              </w:rPr>
              <w:t>: уметь  обмениваться мнениями, слышать сверстников во время обсуждения.</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имеют мотивацию к учебной и творческой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hd w:val="clear" w:color="auto" w:fill="FFFFFF"/>
              <w:spacing w:after="0" w:line="240" w:lineRule="auto"/>
              <w:jc w:val="both"/>
              <w:rPr>
                <w:rFonts w:ascii="Times New Roman" w:hAnsi="Times New Roman"/>
                <w:sz w:val="24"/>
                <w:szCs w:val="24"/>
              </w:rPr>
            </w:pPr>
            <w:r w:rsidRPr="001E6F48">
              <w:rPr>
                <w:rFonts w:ascii="Times New Roman" w:hAnsi="Times New Roman"/>
                <w:b/>
                <w:bCs/>
                <w:color w:val="000000"/>
                <w:spacing w:val="-2"/>
                <w:sz w:val="24"/>
                <w:szCs w:val="24"/>
              </w:rPr>
              <w:t xml:space="preserve">Осваивать и применять </w:t>
            </w:r>
            <w:r w:rsidRPr="001E6F48">
              <w:rPr>
                <w:rFonts w:ascii="Times New Roman" w:hAnsi="Times New Roman"/>
                <w:color w:val="000000"/>
                <w:spacing w:val="-2"/>
                <w:sz w:val="24"/>
                <w:szCs w:val="24"/>
              </w:rPr>
              <w:t>технологию изготовления изделия из папье-</w:t>
            </w:r>
            <w:r w:rsidRPr="001E6F48">
              <w:rPr>
                <w:rFonts w:ascii="Times New Roman" w:hAnsi="Times New Roman"/>
                <w:color w:val="000000"/>
                <w:spacing w:val="-1"/>
                <w:sz w:val="24"/>
                <w:szCs w:val="24"/>
              </w:rPr>
              <w:t xml:space="preserve">маше, </w:t>
            </w:r>
            <w:r w:rsidRPr="001E6F48">
              <w:rPr>
                <w:rFonts w:ascii="Times New Roman" w:hAnsi="Times New Roman"/>
                <w:b/>
                <w:bCs/>
                <w:color w:val="000000"/>
                <w:spacing w:val="-1"/>
                <w:sz w:val="24"/>
                <w:szCs w:val="24"/>
              </w:rPr>
              <w:t xml:space="preserve">создавать </w:t>
            </w:r>
            <w:r w:rsidRPr="001E6F48">
              <w:rPr>
                <w:rFonts w:ascii="Times New Roman" w:hAnsi="Times New Roman"/>
                <w:color w:val="000000"/>
                <w:spacing w:val="-1"/>
                <w:sz w:val="24"/>
                <w:szCs w:val="24"/>
              </w:rPr>
              <w:t xml:space="preserve">изделия в этой технологии. </w:t>
            </w:r>
            <w:r w:rsidRPr="001E6F48">
              <w:rPr>
                <w:rFonts w:ascii="Times New Roman" w:hAnsi="Times New Roman"/>
                <w:b/>
                <w:bCs/>
                <w:color w:val="000000"/>
                <w:spacing w:val="-1"/>
                <w:sz w:val="24"/>
                <w:szCs w:val="24"/>
              </w:rPr>
              <w:t xml:space="preserve">Подбирать </w:t>
            </w:r>
            <w:r w:rsidRPr="001E6F48">
              <w:rPr>
                <w:rFonts w:ascii="Times New Roman" w:hAnsi="Times New Roman"/>
                <w:color w:val="000000"/>
                <w:spacing w:val="-1"/>
                <w:sz w:val="24"/>
                <w:szCs w:val="24"/>
              </w:rPr>
              <w:t xml:space="preserve">бумагу для </w:t>
            </w:r>
            <w:r w:rsidRPr="001E6F48">
              <w:rPr>
                <w:rFonts w:ascii="Times New Roman" w:hAnsi="Times New Roman"/>
                <w:color w:val="000000"/>
                <w:spacing w:val="-2"/>
                <w:sz w:val="24"/>
                <w:szCs w:val="24"/>
              </w:rPr>
              <w:t>изготовления изделия «Воздушный шар», исходя из знания свойств бу</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lastRenderedPageBreak/>
              <w:t xml:space="preserve">маги. </w:t>
            </w:r>
            <w:r w:rsidRPr="001E6F48">
              <w:rPr>
                <w:rFonts w:ascii="Times New Roman" w:hAnsi="Times New Roman"/>
                <w:b/>
                <w:bCs/>
                <w:color w:val="000000"/>
                <w:spacing w:val="-1"/>
                <w:sz w:val="24"/>
                <w:szCs w:val="24"/>
              </w:rPr>
              <w:t xml:space="preserve">Составлять </w:t>
            </w:r>
            <w:r w:rsidRPr="001E6F48">
              <w:rPr>
                <w:rFonts w:ascii="Times New Roman" w:hAnsi="Times New Roman"/>
                <w:color w:val="000000"/>
                <w:spacing w:val="-1"/>
                <w:sz w:val="24"/>
                <w:szCs w:val="24"/>
              </w:rPr>
              <w:t xml:space="preserve">на основе плана технологическую карту. </w:t>
            </w:r>
            <w:r w:rsidRPr="001E6F48">
              <w:rPr>
                <w:rFonts w:ascii="Times New Roman" w:hAnsi="Times New Roman"/>
                <w:b/>
                <w:bCs/>
                <w:color w:val="000000"/>
                <w:spacing w:val="-1"/>
                <w:sz w:val="24"/>
                <w:szCs w:val="24"/>
              </w:rPr>
              <w:t>Контро</w:t>
            </w:r>
            <w:r w:rsidRPr="001E6F48">
              <w:rPr>
                <w:rFonts w:ascii="Times New Roman" w:hAnsi="Times New Roman"/>
                <w:b/>
                <w:bCs/>
                <w:color w:val="000000"/>
                <w:spacing w:val="-1"/>
                <w:sz w:val="24"/>
                <w:szCs w:val="24"/>
              </w:rPr>
              <w:softHyphen/>
            </w:r>
            <w:r w:rsidRPr="001E6F48">
              <w:rPr>
                <w:rFonts w:ascii="Times New Roman" w:hAnsi="Times New Roman"/>
                <w:b/>
                <w:bCs/>
                <w:color w:val="000000"/>
                <w:spacing w:val="-2"/>
                <w:sz w:val="24"/>
                <w:szCs w:val="24"/>
              </w:rPr>
              <w:t xml:space="preserve">лировать </w:t>
            </w:r>
            <w:r w:rsidRPr="001E6F48">
              <w:rPr>
                <w:rFonts w:ascii="Times New Roman" w:hAnsi="Times New Roman"/>
                <w:color w:val="000000"/>
                <w:spacing w:val="-2"/>
                <w:sz w:val="24"/>
                <w:szCs w:val="24"/>
              </w:rPr>
              <w:t>изготовление изделия на основе технологической карты. Са</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 xml:space="preserve">мостоятельно </w:t>
            </w:r>
            <w:r w:rsidRPr="001E6F48">
              <w:rPr>
                <w:rFonts w:ascii="Times New Roman" w:hAnsi="Times New Roman"/>
                <w:b/>
                <w:bCs/>
                <w:color w:val="000000"/>
                <w:spacing w:val="-1"/>
                <w:sz w:val="24"/>
                <w:szCs w:val="24"/>
              </w:rPr>
              <w:t xml:space="preserve">выполнять </w:t>
            </w:r>
            <w:r w:rsidRPr="001E6F48">
              <w:rPr>
                <w:rFonts w:ascii="Times New Roman" w:hAnsi="Times New Roman"/>
                <w:color w:val="000000"/>
                <w:spacing w:val="-1"/>
                <w:sz w:val="24"/>
                <w:szCs w:val="24"/>
              </w:rPr>
              <w:t xml:space="preserve">раскрой деталей корзины. </w:t>
            </w:r>
            <w:r w:rsidRPr="001E6F48">
              <w:rPr>
                <w:rFonts w:ascii="Times New Roman" w:hAnsi="Times New Roman"/>
                <w:b/>
                <w:bCs/>
                <w:color w:val="000000"/>
                <w:spacing w:val="-1"/>
                <w:sz w:val="24"/>
                <w:szCs w:val="24"/>
              </w:rPr>
              <w:t xml:space="preserve">Оценивать </w:t>
            </w:r>
            <w:r w:rsidRPr="001E6F48">
              <w:rPr>
                <w:rFonts w:ascii="Times New Roman" w:hAnsi="Times New Roman"/>
                <w:color w:val="000000"/>
                <w:spacing w:val="-1"/>
                <w:sz w:val="24"/>
                <w:szCs w:val="24"/>
              </w:rPr>
              <w:t>гото</w:t>
            </w:r>
            <w:r w:rsidRPr="001E6F48">
              <w:rPr>
                <w:rFonts w:ascii="Times New Roman" w:hAnsi="Times New Roman"/>
                <w:color w:val="000000"/>
                <w:spacing w:val="-1"/>
                <w:sz w:val="24"/>
                <w:szCs w:val="24"/>
              </w:rPr>
              <w:softHyphen/>
            </w:r>
            <w:r w:rsidRPr="001E6F48">
              <w:rPr>
                <w:rFonts w:ascii="Times New Roman" w:hAnsi="Times New Roman"/>
                <w:color w:val="000000"/>
                <w:spacing w:val="1"/>
                <w:sz w:val="24"/>
                <w:szCs w:val="24"/>
              </w:rPr>
              <w:t xml:space="preserve">вое изделие и </w:t>
            </w:r>
            <w:r w:rsidRPr="001E6F48">
              <w:rPr>
                <w:rFonts w:ascii="Times New Roman" w:hAnsi="Times New Roman"/>
                <w:b/>
                <w:bCs/>
                <w:color w:val="000000"/>
                <w:spacing w:val="1"/>
                <w:sz w:val="24"/>
                <w:szCs w:val="24"/>
              </w:rPr>
              <w:t xml:space="preserve">презентовать </w:t>
            </w:r>
            <w:proofErr w:type="spellStart"/>
            <w:r w:rsidRPr="001E6F48">
              <w:rPr>
                <w:rFonts w:ascii="Times New Roman" w:hAnsi="Times New Roman"/>
                <w:color w:val="000000"/>
                <w:spacing w:val="1"/>
                <w:sz w:val="24"/>
                <w:szCs w:val="24"/>
              </w:rPr>
              <w:t>работу</w:t>
            </w:r>
            <w:proofErr w:type="gramStart"/>
            <w:r w:rsidRPr="001E6F48">
              <w:rPr>
                <w:rFonts w:ascii="Times New Roman" w:hAnsi="Times New Roman"/>
                <w:color w:val="000000"/>
                <w:spacing w:val="1"/>
                <w:sz w:val="24"/>
                <w:szCs w:val="24"/>
              </w:rPr>
              <w:t>.</w:t>
            </w:r>
            <w:r w:rsidRPr="001E6F48">
              <w:rPr>
                <w:rFonts w:ascii="Times New Roman" w:hAnsi="Times New Roman"/>
                <w:b/>
                <w:bCs/>
                <w:color w:val="000000"/>
                <w:spacing w:val="2"/>
                <w:sz w:val="24"/>
                <w:szCs w:val="24"/>
              </w:rPr>
              <w:t>С</w:t>
            </w:r>
            <w:proofErr w:type="gramEnd"/>
            <w:r w:rsidRPr="001E6F48">
              <w:rPr>
                <w:rFonts w:ascii="Times New Roman" w:hAnsi="Times New Roman"/>
                <w:b/>
                <w:bCs/>
                <w:color w:val="000000"/>
                <w:spacing w:val="2"/>
                <w:sz w:val="24"/>
                <w:szCs w:val="24"/>
              </w:rPr>
              <w:t>оздавать</w:t>
            </w:r>
            <w:r w:rsidRPr="001E6F48">
              <w:rPr>
                <w:rFonts w:ascii="Times New Roman" w:hAnsi="Times New Roman"/>
                <w:color w:val="000000"/>
                <w:spacing w:val="2"/>
                <w:sz w:val="24"/>
                <w:szCs w:val="24"/>
              </w:rPr>
              <w:t>украшения</w:t>
            </w:r>
            <w:proofErr w:type="spellEnd"/>
            <w:r w:rsidRPr="001E6F48">
              <w:rPr>
                <w:rFonts w:ascii="Times New Roman" w:hAnsi="Times New Roman"/>
                <w:color w:val="000000"/>
                <w:spacing w:val="2"/>
                <w:sz w:val="24"/>
                <w:szCs w:val="24"/>
              </w:rPr>
              <w:t xml:space="preserve"> из воздушных шаров для помещения. </w:t>
            </w:r>
            <w:r w:rsidRPr="001E6F48">
              <w:rPr>
                <w:rFonts w:ascii="Times New Roman" w:hAnsi="Times New Roman"/>
                <w:b/>
                <w:bCs/>
                <w:color w:val="000000"/>
                <w:spacing w:val="2"/>
                <w:sz w:val="24"/>
                <w:szCs w:val="24"/>
              </w:rPr>
              <w:t xml:space="preserve">Применять </w:t>
            </w:r>
            <w:r w:rsidRPr="001E6F48">
              <w:rPr>
                <w:rFonts w:ascii="Times New Roman" w:hAnsi="Times New Roman"/>
                <w:color w:val="000000"/>
                <w:spacing w:val="2"/>
                <w:sz w:val="24"/>
                <w:szCs w:val="24"/>
              </w:rPr>
              <w:t>способы соединения деталей при помощи ниток и скот</w:t>
            </w:r>
            <w:r w:rsidRPr="001E6F48">
              <w:rPr>
                <w:rFonts w:ascii="Times New Roman" w:hAnsi="Times New Roman"/>
                <w:color w:val="000000"/>
                <w:spacing w:val="2"/>
                <w:sz w:val="24"/>
                <w:szCs w:val="24"/>
              </w:rPr>
              <w:softHyphen/>
            </w:r>
            <w:r w:rsidRPr="001E6F48">
              <w:rPr>
                <w:rFonts w:ascii="Times New Roman" w:hAnsi="Times New Roman"/>
                <w:color w:val="000000"/>
                <w:spacing w:val="-6"/>
                <w:sz w:val="24"/>
                <w:szCs w:val="24"/>
              </w:rPr>
              <w:t xml:space="preserve">ча. </w:t>
            </w:r>
            <w:r w:rsidRPr="001E6F48">
              <w:rPr>
                <w:rFonts w:ascii="Times New Roman" w:hAnsi="Times New Roman"/>
                <w:b/>
                <w:bCs/>
                <w:color w:val="000000"/>
                <w:spacing w:val="1"/>
                <w:sz w:val="24"/>
                <w:szCs w:val="24"/>
              </w:rPr>
              <w:t xml:space="preserve">Соблюдать </w:t>
            </w:r>
            <w:r w:rsidRPr="001E6F48">
              <w:rPr>
                <w:rFonts w:ascii="Times New Roman" w:hAnsi="Times New Roman"/>
                <w:color w:val="000000"/>
                <w:spacing w:val="1"/>
                <w:sz w:val="24"/>
                <w:szCs w:val="24"/>
              </w:rPr>
              <w:t xml:space="preserve">пропорции при изготовлении изделия. </w:t>
            </w:r>
            <w:r w:rsidRPr="001E6F48">
              <w:rPr>
                <w:rFonts w:ascii="Times New Roman" w:hAnsi="Times New Roman"/>
                <w:b/>
                <w:bCs/>
                <w:color w:val="000000"/>
                <w:spacing w:val="1"/>
                <w:sz w:val="24"/>
                <w:szCs w:val="24"/>
              </w:rPr>
              <w:t xml:space="preserve">Соотносить </w:t>
            </w:r>
            <w:r w:rsidRPr="001E6F48">
              <w:rPr>
                <w:rFonts w:ascii="Times New Roman" w:hAnsi="Times New Roman"/>
                <w:color w:val="000000"/>
                <w:spacing w:val="1"/>
                <w:sz w:val="24"/>
                <w:szCs w:val="24"/>
              </w:rPr>
              <w:t>фор</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му шаров с деталью конструкции изделия, </w:t>
            </w:r>
            <w:r w:rsidRPr="001E6F48">
              <w:rPr>
                <w:rFonts w:ascii="Times New Roman" w:hAnsi="Times New Roman"/>
                <w:b/>
                <w:bCs/>
                <w:color w:val="000000"/>
                <w:spacing w:val="2"/>
                <w:sz w:val="24"/>
                <w:szCs w:val="24"/>
              </w:rPr>
              <w:t xml:space="preserve">выбирать </w:t>
            </w:r>
            <w:r w:rsidRPr="001E6F48">
              <w:rPr>
                <w:rFonts w:ascii="Times New Roman" w:hAnsi="Times New Roman"/>
                <w:color w:val="000000"/>
                <w:spacing w:val="2"/>
                <w:sz w:val="24"/>
                <w:szCs w:val="24"/>
              </w:rPr>
              <w:t xml:space="preserve">шары по этому </w:t>
            </w:r>
            <w:r w:rsidRPr="001E6F48">
              <w:rPr>
                <w:rFonts w:ascii="Times New Roman" w:hAnsi="Times New Roman"/>
                <w:color w:val="000000"/>
                <w:spacing w:val="1"/>
                <w:sz w:val="24"/>
                <w:szCs w:val="24"/>
              </w:rPr>
              <w:t xml:space="preserve">основанию. </w:t>
            </w:r>
            <w:r w:rsidRPr="001E6F48">
              <w:rPr>
                <w:rFonts w:ascii="Times New Roman" w:hAnsi="Times New Roman"/>
                <w:b/>
                <w:bCs/>
                <w:color w:val="000000"/>
                <w:spacing w:val="1"/>
                <w:sz w:val="24"/>
                <w:szCs w:val="24"/>
              </w:rPr>
              <w:t xml:space="preserve">Создавать </w:t>
            </w:r>
            <w:r w:rsidRPr="001E6F48">
              <w:rPr>
                <w:rFonts w:ascii="Times New Roman" w:hAnsi="Times New Roman"/>
                <w:color w:val="000000"/>
                <w:spacing w:val="1"/>
                <w:sz w:val="24"/>
                <w:szCs w:val="24"/>
              </w:rPr>
              <w:t>тематическую композицию</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lastRenderedPageBreak/>
              <w:t>Развитие конструкторского мышления.</w:t>
            </w:r>
          </w:p>
          <w:p w:rsidR="00BA3C8A" w:rsidRPr="001E6F48" w:rsidRDefault="00BA3C8A" w:rsidP="001E6F48">
            <w:pPr>
              <w:spacing w:after="0" w:line="240" w:lineRule="auto"/>
              <w:rPr>
                <w:rFonts w:ascii="Times New Roman" w:hAnsi="Times New Roman"/>
                <w:sz w:val="24"/>
                <w:szCs w:val="24"/>
              </w:rPr>
            </w:pPr>
          </w:p>
        </w:tc>
        <w:tc>
          <w:tcPr>
            <w:tcW w:w="1459" w:type="dxa"/>
            <w:vMerge/>
            <w:tcBorders>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
        </w:tc>
      </w:tr>
      <w:tr w:rsidR="00B54ACB" w:rsidRPr="001E6F48" w:rsidTr="00BA3C8A">
        <w:trPr>
          <w:trHeight w:val="401"/>
        </w:trPr>
        <w:tc>
          <w:tcPr>
            <w:tcW w:w="15849" w:type="dxa"/>
            <w:gridSpan w:val="10"/>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информация 5 часов</w:t>
            </w:r>
          </w:p>
        </w:tc>
      </w:tr>
      <w:tr w:rsidR="00BA3C8A" w:rsidRPr="001E6F48" w:rsidTr="005A64C0">
        <w:trPr>
          <w:trHeight w:val="3410"/>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29</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Переплетная мастерская. </w:t>
            </w:r>
            <w:r w:rsidRPr="001E6F48">
              <w:rPr>
                <w:rFonts w:ascii="Times New Roman" w:hAnsi="Times New Roman"/>
                <w:i/>
                <w:sz w:val="24"/>
                <w:szCs w:val="24"/>
              </w:rPr>
              <w:t>Изделие: «Переплетные работы»</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 xml:space="preserve"> 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1</w:t>
            </w:r>
            <w:r w:rsidRPr="001E6F48">
              <w:rPr>
                <w:rFonts w:ascii="Times New Roman" w:hAnsi="Times New Roman"/>
                <w:sz w:val="24"/>
                <w:szCs w:val="24"/>
              </w:rPr>
              <w:t>.04</w:t>
            </w:r>
          </w:p>
          <w:p w:rsidR="003F42F7" w:rsidRPr="001E6F48" w:rsidRDefault="003F42F7" w:rsidP="001E6F48">
            <w:pPr>
              <w:spacing w:after="0" w:line="240" w:lineRule="auto"/>
              <w:rPr>
                <w:rFonts w:ascii="Times New Roman" w:hAnsi="Times New Roman"/>
                <w:sz w:val="24"/>
                <w:szCs w:val="24"/>
              </w:rPr>
            </w:pPr>
          </w:p>
          <w:p w:rsidR="003F42F7" w:rsidRPr="001E6F48" w:rsidRDefault="003F42F7" w:rsidP="001E6F48">
            <w:pPr>
              <w:spacing w:after="0" w:line="240" w:lineRule="auto"/>
              <w:rPr>
                <w:rFonts w:ascii="Times New Roman" w:hAnsi="Times New Roman"/>
                <w:sz w:val="24"/>
                <w:szCs w:val="24"/>
              </w:rPr>
            </w:pPr>
            <w:r w:rsidRPr="001E6F48">
              <w:rPr>
                <w:rFonts w:ascii="Times New Roman" w:hAnsi="Times New Roman"/>
                <w:sz w:val="24"/>
                <w:szCs w:val="24"/>
              </w:rPr>
              <w:t>27.04</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Осуществлять поиск информации о книгопечатании из разных источников, называть основные этапы книгопечатания, характеризовать профессиональную деятельность печатника, переплетчика. Анализировать составные элементы книги. Осваивать технику переплетных работ, способ переплета листов в книжный блок для «Папки достижений».</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ориентироваться в информационном пространстве, понимать смысл инструкции учителя, принимать учебную задачу.</w:t>
            </w:r>
          </w:p>
          <w:p w:rsidR="00BA3C8A" w:rsidRPr="001E6F48" w:rsidRDefault="00BA3C8A" w:rsidP="001E6F48">
            <w:pPr>
              <w:spacing w:after="0" w:line="240" w:lineRule="auto"/>
              <w:rPr>
                <w:rFonts w:ascii="Times New Roman" w:hAnsi="Times New Roman"/>
                <w:sz w:val="24"/>
                <w:szCs w:val="24"/>
              </w:rPr>
            </w:pPr>
            <w:proofErr w:type="gramStart"/>
            <w:r w:rsidRPr="001E6F48">
              <w:rPr>
                <w:rFonts w:ascii="Times New Roman" w:hAnsi="Times New Roman"/>
                <w:b/>
                <w:sz w:val="24"/>
                <w:szCs w:val="24"/>
              </w:rPr>
              <w:t xml:space="preserve">Познавательные: </w:t>
            </w:r>
            <w:r w:rsidRPr="001E6F48">
              <w:rPr>
                <w:rFonts w:ascii="Times New Roman" w:hAnsi="Times New Roman"/>
                <w:sz w:val="24"/>
                <w:szCs w:val="24"/>
              </w:rPr>
              <w:t xml:space="preserve">осуществление поиска и выделение необходимой информации; применение методов информационного поиска, в том числе с помощью компьютерных средств. </w:t>
            </w:r>
            <w:proofErr w:type="gramEnd"/>
          </w:p>
          <w:p w:rsidR="00BA3C8A" w:rsidRPr="001E6F48" w:rsidRDefault="00BA3C8A" w:rsidP="001E6F48">
            <w:pPr>
              <w:spacing w:after="0" w:line="240" w:lineRule="auto"/>
              <w:rPr>
                <w:rFonts w:ascii="Times New Roman" w:hAnsi="Times New Roman"/>
                <w:b/>
                <w:sz w:val="24"/>
                <w:szCs w:val="24"/>
              </w:rPr>
            </w:pPr>
            <w:proofErr w:type="gramStart"/>
            <w:r w:rsidRPr="001E6F48">
              <w:rPr>
                <w:rFonts w:ascii="Times New Roman" w:hAnsi="Times New Roman"/>
                <w:b/>
                <w:sz w:val="24"/>
                <w:szCs w:val="24"/>
              </w:rPr>
              <w:t xml:space="preserve">Коммуникативные: </w:t>
            </w:r>
            <w:r w:rsidRPr="001E6F48">
              <w:rPr>
                <w:rFonts w:ascii="Times New Roman" w:hAnsi="Times New Roman"/>
                <w:sz w:val="24"/>
                <w:szCs w:val="24"/>
              </w:rPr>
              <w:t>уметь содержательно и бесконфликтно участвовать в совместной учебной работе с одноклассниками в относительной автономии от учителя.</w:t>
            </w:r>
            <w:proofErr w:type="gramEnd"/>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имеют желание выполнять учебные действия, проявляют интерес к отдельным видам предметно – практической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b/>
                <w:bCs/>
                <w:color w:val="000000"/>
                <w:sz w:val="24"/>
                <w:szCs w:val="24"/>
              </w:rPr>
            </w:pPr>
            <w:r w:rsidRPr="001E6F48">
              <w:rPr>
                <w:rFonts w:ascii="Times New Roman" w:hAnsi="Times New Roman"/>
                <w:b/>
                <w:bCs/>
                <w:color w:val="000000"/>
                <w:spacing w:val="3"/>
                <w:sz w:val="24"/>
                <w:szCs w:val="24"/>
              </w:rPr>
              <w:t xml:space="preserve">Осуществлять </w:t>
            </w:r>
            <w:r w:rsidRPr="001E6F48">
              <w:rPr>
                <w:rFonts w:ascii="Times New Roman" w:hAnsi="Times New Roman"/>
                <w:color w:val="000000"/>
                <w:spacing w:val="3"/>
                <w:sz w:val="24"/>
                <w:szCs w:val="24"/>
              </w:rPr>
              <w:t>поиск информации о книгопечатании из разных ис</w:t>
            </w:r>
            <w:r w:rsidRPr="001E6F48">
              <w:rPr>
                <w:rFonts w:ascii="Times New Roman" w:hAnsi="Times New Roman"/>
                <w:color w:val="000000"/>
                <w:spacing w:val="2"/>
                <w:sz w:val="24"/>
                <w:szCs w:val="24"/>
              </w:rPr>
              <w:t xml:space="preserve">точников, </w:t>
            </w:r>
            <w:r w:rsidRPr="001E6F48">
              <w:rPr>
                <w:rFonts w:ascii="Times New Roman" w:hAnsi="Times New Roman"/>
                <w:b/>
                <w:bCs/>
                <w:color w:val="000000"/>
                <w:spacing w:val="2"/>
                <w:sz w:val="24"/>
                <w:szCs w:val="24"/>
              </w:rPr>
              <w:t xml:space="preserve">называть </w:t>
            </w:r>
            <w:r w:rsidRPr="001E6F48">
              <w:rPr>
                <w:rFonts w:ascii="Times New Roman" w:hAnsi="Times New Roman"/>
                <w:color w:val="000000"/>
                <w:spacing w:val="2"/>
                <w:sz w:val="24"/>
                <w:szCs w:val="24"/>
              </w:rPr>
              <w:t xml:space="preserve">основные этапы книгопечатания, </w:t>
            </w:r>
            <w:r w:rsidRPr="001E6F48">
              <w:rPr>
                <w:rFonts w:ascii="Times New Roman" w:hAnsi="Times New Roman"/>
                <w:b/>
                <w:bCs/>
                <w:color w:val="000000"/>
                <w:spacing w:val="2"/>
                <w:sz w:val="24"/>
                <w:szCs w:val="24"/>
              </w:rPr>
              <w:t>характеризо</w:t>
            </w:r>
            <w:r w:rsidRPr="001E6F48">
              <w:rPr>
                <w:rFonts w:ascii="Times New Roman" w:hAnsi="Times New Roman"/>
                <w:b/>
                <w:bCs/>
                <w:color w:val="000000"/>
                <w:spacing w:val="2"/>
                <w:sz w:val="24"/>
                <w:szCs w:val="24"/>
              </w:rPr>
              <w:softHyphen/>
            </w:r>
            <w:r w:rsidRPr="001E6F48">
              <w:rPr>
                <w:rFonts w:ascii="Times New Roman" w:hAnsi="Times New Roman"/>
                <w:b/>
                <w:bCs/>
                <w:color w:val="000000"/>
                <w:sz w:val="24"/>
                <w:szCs w:val="24"/>
              </w:rPr>
              <w:t xml:space="preserve">вать </w:t>
            </w:r>
            <w:r w:rsidRPr="001E6F48">
              <w:rPr>
                <w:rFonts w:ascii="Times New Roman" w:hAnsi="Times New Roman"/>
                <w:color w:val="000000"/>
                <w:sz w:val="24"/>
                <w:szCs w:val="24"/>
              </w:rPr>
              <w:t xml:space="preserve">профессиональную деятельность печатника, переплётчика. </w:t>
            </w:r>
            <w:r w:rsidRPr="001E6F48">
              <w:rPr>
                <w:rFonts w:ascii="Times New Roman" w:hAnsi="Times New Roman"/>
                <w:b/>
                <w:bCs/>
                <w:color w:val="000000"/>
                <w:sz w:val="24"/>
                <w:szCs w:val="24"/>
              </w:rPr>
              <w:t xml:space="preserve">Анализировать </w:t>
            </w:r>
            <w:r w:rsidRPr="001E6F48">
              <w:rPr>
                <w:rFonts w:ascii="Times New Roman" w:hAnsi="Times New Roman"/>
                <w:color w:val="000000"/>
                <w:sz w:val="24"/>
                <w:szCs w:val="24"/>
              </w:rPr>
              <w:t xml:space="preserve">составные элементы книги, </w:t>
            </w:r>
            <w:r w:rsidRPr="001E6F48">
              <w:rPr>
                <w:rFonts w:ascii="Times New Roman" w:hAnsi="Times New Roman"/>
                <w:b/>
                <w:bCs/>
                <w:color w:val="000000"/>
                <w:sz w:val="24"/>
                <w:szCs w:val="24"/>
              </w:rPr>
              <w:t xml:space="preserve">использовать </w:t>
            </w:r>
            <w:r w:rsidRPr="001E6F48">
              <w:rPr>
                <w:rFonts w:ascii="Times New Roman" w:hAnsi="Times New Roman"/>
                <w:color w:val="000000"/>
                <w:sz w:val="24"/>
                <w:szCs w:val="24"/>
              </w:rPr>
              <w:t xml:space="preserve">эти знания </w:t>
            </w:r>
            <w:r w:rsidRPr="001E6F48">
              <w:rPr>
                <w:rFonts w:ascii="Times New Roman" w:hAnsi="Times New Roman"/>
                <w:color w:val="000000"/>
                <w:spacing w:val="-1"/>
                <w:sz w:val="24"/>
                <w:szCs w:val="24"/>
              </w:rPr>
              <w:t xml:space="preserve">для работы над изделием. </w:t>
            </w:r>
            <w:r w:rsidRPr="001E6F48">
              <w:rPr>
                <w:rFonts w:ascii="Times New Roman" w:hAnsi="Times New Roman"/>
                <w:b/>
                <w:bCs/>
                <w:color w:val="000000"/>
                <w:spacing w:val="-1"/>
                <w:sz w:val="24"/>
                <w:szCs w:val="24"/>
              </w:rPr>
              <w:t xml:space="preserve">Осваивать </w:t>
            </w:r>
            <w:r w:rsidRPr="001E6F48">
              <w:rPr>
                <w:rFonts w:ascii="Times New Roman" w:hAnsi="Times New Roman"/>
                <w:color w:val="000000"/>
                <w:spacing w:val="-1"/>
                <w:sz w:val="24"/>
                <w:szCs w:val="24"/>
              </w:rPr>
              <w:t>технику переплётных работ, спо</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соб переплёта листов в книжный блок для «Папки достижений». Са</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 xml:space="preserve">мостоятельно </w:t>
            </w:r>
            <w:r w:rsidRPr="001E6F48">
              <w:rPr>
                <w:rFonts w:ascii="Times New Roman" w:hAnsi="Times New Roman"/>
                <w:b/>
                <w:bCs/>
                <w:color w:val="000000"/>
                <w:spacing w:val="-1"/>
                <w:sz w:val="24"/>
                <w:szCs w:val="24"/>
              </w:rPr>
              <w:t xml:space="preserve">составлять </w:t>
            </w:r>
            <w:r w:rsidRPr="001E6F48">
              <w:rPr>
                <w:rFonts w:ascii="Times New Roman" w:hAnsi="Times New Roman"/>
                <w:color w:val="000000"/>
                <w:spacing w:val="-1"/>
                <w:sz w:val="24"/>
                <w:szCs w:val="24"/>
              </w:rPr>
              <w:t xml:space="preserve">технологическую карту, </w:t>
            </w:r>
            <w:r w:rsidRPr="001E6F48">
              <w:rPr>
                <w:rFonts w:ascii="Times New Roman" w:hAnsi="Times New Roman"/>
                <w:b/>
                <w:bCs/>
                <w:color w:val="000000"/>
                <w:spacing w:val="-1"/>
                <w:sz w:val="24"/>
                <w:szCs w:val="24"/>
              </w:rPr>
              <w:t xml:space="preserve">использовать </w:t>
            </w:r>
            <w:r w:rsidRPr="001E6F48">
              <w:rPr>
                <w:rFonts w:ascii="Times New Roman" w:hAnsi="Times New Roman"/>
                <w:color w:val="000000"/>
                <w:spacing w:val="-1"/>
                <w:sz w:val="24"/>
                <w:szCs w:val="24"/>
              </w:rPr>
              <w:t xml:space="preserve">план </w:t>
            </w:r>
            <w:r w:rsidRPr="001E6F48">
              <w:rPr>
                <w:rFonts w:ascii="Times New Roman" w:hAnsi="Times New Roman"/>
                <w:color w:val="000000"/>
                <w:spacing w:val="2"/>
                <w:sz w:val="24"/>
                <w:szCs w:val="24"/>
              </w:rPr>
              <w:t xml:space="preserve">работы. </w:t>
            </w:r>
            <w:r w:rsidRPr="001E6F48">
              <w:rPr>
                <w:rFonts w:ascii="Times New Roman" w:hAnsi="Times New Roman"/>
                <w:b/>
                <w:bCs/>
                <w:color w:val="000000"/>
                <w:spacing w:val="2"/>
                <w:sz w:val="24"/>
                <w:szCs w:val="24"/>
              </w:rPr>
              <w:t xml:space="preserve">Использовать </w:t>
            </w:r>
            <w:r w:rsidRPr="001E6F48">
              <w:rPr>
                <w:rFonts w:ascii="Times New Roman" w:hAnsi="Times New Roman"/>
                <w:color w:val="000000"/>
                <w:spacing w:val="2"/>
                <w:sz w:val="24"/>
                <w:szCs w:val="24"/>
              </w:rPr>
              <w:t>приёмы работы с бумагой, ножницами</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Развитие любознательности</w:t>
            </w:r>
          </w:p>
          <w:p w:rsidR="00BA3C8A" w:rsidRPr="001E6F48" w:rsidRDefault="00BA3C8A" w:rsidP="001E6F48">
            <w:pPr>
              <w:spacing w:after="0" w:line="240" w:lineRule="auto"/>
              <w:rPr>
                <w:rFonts w:ascii="Times New Roman" w:hAnsi="Times New Roman"/>
                <w:sz w:val="24"/>
                <w:szCs w:val="24"/>
              </w:rPr>
            </w:pPr>
          </w:p>
        </w:tc>
        <w:tc>
          <w:tcPr>
            <w:tcW w:w="1459" w:type="dxa"/>
            <w:vMerge w:val="restart"/>
            <w:tcBorders>
              <w:top w:val="single" w:sz="4" w:space="0" w:color="auto"/>
              <w:left w:val="single" w:sz="4" w:space="0" w:color="auto"/>
              <w:right w:val="single" w:sz="4" w:space="0" w:color="auto"/>
            </w:tcBorders>
          </w:tcPr>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w:t>
            </w:r>
            <w:r w:rsidRPr="001E6F48">
              <w:rPr>
                <w:rFonts w:ascii="Times New Roman" w:hAnsi="Times New Roman" w:cs="Times New Roman"/>
                <w:sz w:val="24"/>
                <w:szCs w:val="24"/>
                <w:lang w:eastAsia="ru-RU"/>
              </w:rPr>
              <w:lastRenderedPageBreak/>
              <w:t>умениями, необходимыми в разных жизненных сферах и в разных видах трудовой деятельности (планирование предстоящей работы, подготовка рабочего места, выбор необходимых материалов и инструментов, контролирование получаемого результата);</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w:t>
            </w:r>
            <w:r w:rsidRPr="001E6F48">
              <w:rPr>
                <w:rFonts w:ascii="Times New Roman" w:hAnsi="Times New Roman" w:cs="Times New Roman"/>
                <w:sz w:val="24"/>
                <w:szCs w:val="24"/>
                <w:lang w:eastAsia="ru-RU"/>
              </w:rPr>
              <w:lastRenderedPageBreak/>
              <w:t xml:space="preserve">(сверстниками, взрослыми)  продуктивной деятельности, сотрудничества, взаимопомощи; </w:t>
            </w: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w:t>
            </w:r>
            <w:r w:rsidRPr="001E6F48">
              <w:rPr>
                <w:rFonts w:ascii="Times New Roman" w:hAnsi="Times New Roman" w:cs="Times New Roman"/>
                <w:sz w:val="24"/>
                <w:szCs w:val="24"/>
                <w:lang w:eastAsia="ru-RU"/>
              </w:rPr>
              <w:lastRenderedPageBreak/>
              <w:t xml:space="preserve">принимать посильное участие, брать на себя ответственность в каких-то областях домашней жизни, расширение 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2127"/>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lastRenderedPageBreak/>
              <w:t>30</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Почта. </w:t>
            </w:r>
            <w:r w:rsidRPr="001E6F48">
              <w:rPr>
                <w:rFonts w:ascii="Times New Roman" w:hAnsi="Times New Roman"/>
                <w:i/>
                <w:sz w:val="24"/>
                <w:szCs w:val="24"/>
              </w:rPr>
              <w:t>Изделие: «Заполняем бланк»</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 xml:space="preserve">Комбинированный, </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sz w:val="24"/>
                <w:szCs w:val="24"/>
              </w:rPr>
              <w:t>1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8</w:t>
            </w:r>
            <w:r w:rsidRPr="001E6F48">
              <w:rPr>
                <w:rFonts w:ascii="Times New Roman" w:hAnsi="Times New Roman"/>
                <w:sz w:val="24"/>
                <w:szCs w:val="24"/>
              </w:rPr>
              <w:t>.04</w:t>
            </w:r>
          </w:p>
          <w:p w:rsidR="003F42F7" w:rsidRPr="001E6F48" w:rsidRDefault="003F42F7" w:rsidP="001E6F48">
            <w:pPr>
              <w:spacing w:after="0" w:line="240" w:lineRule="auto"/>
              <w:rPr>
                <w:rFonts w:ascii="Times New Roman" w:hAnsi="Times New Roman"/>
                <w:sz w:val="24"/>
                <w:szCs w:val="24"/>
              </w:rPr>
            </w:pPr>
          </w:p>
          <w:p w:rsidR="003F42F7" w:rsidRPr="001E6F48" w:rsidRDefault="003F42F7" w:rsidP="001E6F48">
            <w:pPr>
              <w:spacing w:after="0" w:line="240" w:lineRule="auto"/>
              <w:rPr>
                <w:rFonts w:ascii="Times New Roman" w:hAnsi="Times New Roman"/>
                <w:sz w:val="24"/>
                <w:szCs w:val="24"/>
              </w:rPr>
            </w:pPr>
            <w:r w:rsidRPr="001E6F48">
              <w:rPr>
                <w:rFonts w:ascii="Times New Roman" w:hAnsi="Times New Roman"/>
                <w:sz w:val="24"/>
                <w:szCs w:val="24"/>
              </w:rPr>
              <w:t>4.05</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Познакомятся с различными видами почтовых отправлений, понятием «бланк», со способами заполнения бланка, процессом доставки почты, профессиями, связанными с почтовой службой, научатся кратко излагать информацию, заполнять бланк телеграммы</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научатся планировать алгоритм своих действий при выполнении задания</w:t>
            </w:r>
          </w:p>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b/>
                <w:sz w:val="24"/>
                <w:szCs w:val="24"/>
              </w:rPr>
              <w:t xml:space="preserve">Познавательные: </w:t>
            </w:r>
            <w:r w:rsidRPr="001E6F48">
              <w:rPr>
                <w:rFonts w:ascii="Times New Roman" w:hAnsi="Times New Roman"/>
                <w:sz w:val="24"/>
                <w:szCs w:val="24"/>
              </w:rPr>
              <w:t>научатся  осуществлять поиск информации из разных источников, расширяющей представление об истории почты, её функциях.</w:t>
            </w:r>
          </w:p>
          <w:p w:rsidR="00BA3C8A" w:rsidRPr="001E6F48" w:rsidRDefault="00BA3C8A" w:rsidP="001E6F48">
            <w:pPr>
              <w:spacing w:after="0"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уметь  обмениваться мнениями, слышать сверстников во время обсуждения.</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имеют мотивацию к учебной и творческой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jc w:val="both"/>
              <w:rPr>
                <w:rFonts w:ascii="Times New Roman" w:hAnsi="Times New Roman"/>
                <w:color w:val="000000"/>
                <w:spacing w:val="1"/>
                <w:sz w:val="24"/>
                <w:szCs w:val="24"/>
              </w:rPr>
            </w:pPr>
            <w:r w:rsidRPr="001E6F48">
              <w:rPr>
                <w:rFonts w:ascii="Times New Roman" w:hAnsi="Times New Roman"/>
                <w:b/>
                <w:bCs/>
                <w:color w:val="000000"/>
                <w:sz w:val="24"/>
                <w:szCs w:val="24"/>
              </w:rPr>
              <w:t xml:space="preserve">Осуществлять </w:t>
            </w:r>
            <w:r w:rsidRPr="001E6F48">
              <w:rPr>
                <w:rFonts w:ascii="Times New Roman" w:hAnsi="Times New Roman"/>
                <w:color w:val="000000"/>
                <w:sz w:val="24"/>
                <w:szCs w:val="24"/>
              </w:rPr>
              <w:t xml:space="preserve">поиск информации о способах общения и передачи </w:t>
            </w:r>
            <w:r w:rsidRPr="001E6F48">
              <w:rPr>
                <w:rFonts w:ascii="Times New Roman" w:hAnsi="Times New Roman"/>
                <w:color w:val="000000"/>
                <w:spacing w:val="-3"/>
                <w:sz w:val="24"/>
                <w:szCs w:val="24"/>
              </w:rPr>
              <w:t xml:space="preserve">информации. </w:t>
            </w:r>
            <w:r w:rsidRPr="001E6F48">
              <w:rPr>
                <w:rFonts w:ascii="Times New Roman" w:hAnsi="Times New Roman"/>
                <w:b/>
                <w:bCs/>
                <w:color w:val="000000"/>
                <w:spacing w:val="-3"/>
                <w:sz w:val="24"/>
                <w:szCs w:val="24"/>
              </w:rPr>
              <w:t xml:space="preserve">Анализировать </w:t>
            </w:r>
            <w:r w:rsidRPr="001E6F48">
              <w:rPr>
                <w:rFonts w:ascii="Times New Roman" w:hAnsi="Times New Roman"/>
                <w:color w:val="000000"/>
                <w:spacing w:val="-3"/>
                <w:sz w:val="24"/>
                <w:szCs w:val="24"/>
              </w:rPr>
              <w:t xml:space="preserve">и </w:t>
            </w:r>
            <w:r w:rsidRPr="001E6F48">
              <w:rPr>
                <w:rFonts w:ascii="Times New Roman" w:hAnsi="Times New Roman"/>
                <w:b/>
                <w:bCs/>
                <w:color w:val="000000"/>
                <w:spacing w:val="-3"/>
                <w:sz w:val="24"/>
                <w:szCs w:val="24"/>
              </w:rPr>
              <w:t xml:space="preserve">сравнивать </w:t>
            </w:r>
            <w:r w:rsidRPr="001E6F48">
              <w:rPr>
                <w:rFonts w:ascii="Times New Roman" w:hAnsi="Times New Roman"/>
                <w:color w:val="000000"/>
                <w:spacing w:val="-3"/>
                <w:sz w:val="24"/>
                <w:szCs w:val="24"/>
              </w:rPr>
              <w:t xml:space="preserve">различные виды почтовых </w:t>
            </w:r>
            <w:r w:rsidRPr="001E6F48">
              <w:rPr>
                <w:rFonts w:ascii="Times New Roman" w:hAnsi="Times New Roman"/>
                <w:color w:val="000000"/>
                <w:sz w:val="24"/>
                <w:szCs w:val="24"/>
              </w:rPr>
              <w:t xml:space="preserve">отправлений, </w:t>
            </w:r>
            <w:r w:rsidRPr="001E6F48">
              <w:rPr>
                <w:rFonts w:ascii="Times New Roman" w:hAnsi="Times New Roman"/>
                <w:b/>
                <w:bCs/>
                <w:color w:val="000000"/>
                <w:sz w:val="24"/>
                <w:szCs w:val="24"/>
              </w:rPr>
              <w:t xml:space="preserve">представлять </w:t>
            </w:r>
            <w:r w:rsidRPr="001E6F48">
              <w:rPr>
                <w:rFonts w:ascii="Times New Roman" w:hAnsi="Times New Roman"/>
                <w:color w:val="000000"/>
                <w:sz w:val="24"/>
                <w:szCs w:val="24"/>
              </w:rPr>
              <w:t xml:space="preserve">процесс доставки почты. </w:t>
            </w:r>
            <w:r w:rsidRPr="001E6F48">
              <w:rPr>
                <w:rFonts w:ascii="Times New Roman" w:hAnsi="Times New Roman"/>
                <w:b/>
                <w:bCs/>
                <w:color w:val="000000"/>
                <w:sz w:val="24"/>
                <w:szCs w:val="24"/>
              </w:rPr>
              <w:t xml:space="preserve">Отбирать </w:t>
            </w:r>
            <w:r w:rsidRPr="001E6F48">
              <w:rPr>
                <w:rFonts w:ascii="Times New Roman" w:hAnsi="Times New Roman"/>
                <w:color w:val="000000"/>
                <w:sz w:val="24"/>
                <w:szCs w:val="24"/>
              </w:rPr>
              <w:t>ин</w:t>
            </w:r>
            <w:r w:rsidRPr="001E6F48">
              <w:rPr>
                <w:rFonts w:ascii="Times New Roman" w:hAnsi="Times New Roman"/>
                <w:color w:val="000000"/>
                <w:sz w:val="24"/>
                <w:szCs w:val="24"/>
              </w:rPr>
              <w:softHyphen/>
            </w:r>
            <w:r w:rsidRPr="001E6F48">
              <w:rPr>
                <w:rFonts w:ascii="Times New Roman" w:hAnsi="Times New Roman"/>
                <w:color w:val="000000"/>
                <w:spacing w:val="1"/>
                <w:sz w:val="24"/>
                <w:szCs w:val="24"/>
              </w:rPr>
              <w:t xml:space="preserve">формацию и кратко </w:t>
            </w:r>
            <w:r w:rsidRPr="001E6F48">
              <w:rPr>
                <w:rFonts w:ascii="Times New Roman" w:hAnsi="Times New Roman"/>
                <w:b/>
                <w:bCs/>
                <w:color w:val="000000"/>
                <w:spacing w:val="1"/>
                <w:sz w:val="24"/>
                <w:szCs w:val="24"/>
              </w:rPr>
              <w:t xml:space="preserve">излагать </w:t>
            </w:r>
            <w:r w:rsidRPr="001E6F48">
              <w:rPr>
                <w:rFonts w:ascii="Times New Roman" w:hAnsi="Times New Roman"/>
                <w:color w:val="000000"/>
                <w:spacing w:val="1"/>
                <w:sz w:val="24"/>
                <w:szCs w:val="24"/>
              </w:rPr>
              <w:t xml:space="preserve">её. </w:t>
            </w:r>
            <w:r w:rsidRPr="001E6F48">
              <w:rPr>
                <w:rFonts w:ascii="Times New Roman" w:hAnsi="Times New Roman"/>
                <w:b/>
                <w:bCs/>
                <w:color w:val="000000"/>
                <w:spacing w:val="1"/>
                <w:sz w:val="24"/>
                <w:szCs w:val="24"/>
              </w:rPr>
              <w:t xml:space="preserve">Составлять </w:t>
            </w:r>
            <w:r w:rsidRPr="001E6F48">
              <w:rPr>
                <w:rFonts w:ascii="Times New Roman" w:hAnsi="Times New Roman"/>
                <w:color w:val="000000"/>
                <w:spacing w:val="1"/>
                <w:sz w:val="24"/>
                <w:szCs w:val="24"/>
              </w:rPr>
              <w:t>рассказ об особеннос</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тях работы почтальона и почты, </w:t>
            </w:r>
            <w:r w:rsidRPr="001E6F48">
              <w:rPr>
                <w:rFonts w:ascii="Times New Roman" w:hAnsi="Times New Roman"/>
                <w:b/>
                <w:bCs/>
                <w:color w:val="000000"/>
                <w:spacing w:val="-2"/>
                <w:sz w:val="24"/>
                <w:szCs w:val="24"/>
              </w:rPr>
              <w:t xml:space="preserve">использовать </w:t>
            </w:r>
            <w:r w:rsidRPr="001E6F48">
              <w:rPr>
                <w:rFonts w:ascii="Times New Roman" w:hAnsi="Times New Roman"/>
                <w:color w:val="000000"/>
                <w:spacing w:val="-2"/>
                <w:sz w:val="24"/>
                <w:szCs w:val="24"/>
              </w:rPr>
              <w:t xml:space="preserve">материал учебника и </w:t>
            </w:r>
            <w:r w:rsidRPr="001E6F48">
              <w:rPr>
                <w:rFonts w:ascii="Times New Roman" w:hAnsi="Times New Roman"/>
                <w:color w:val="000000"/>
                <w:sz w:val="24"/>
                <w:szCs w:val="24"/>
              </w:rPr>
              <w:t xml:space="preserve">собственные наблюдения. </w:t>
            </w:r>
            <w:r w:rsidRPr="001E6F48">
              <w:rPr>
                <w:rFonts w:ascii="Times New Roman" w:hAnsi="Times New Roman"/>
                <w:b/>
                <w:bCs/>
                <w:color w:val="000000"/>
                <w:sz w:val="24"/>
                <w:szCs w:val="24"/>
              </w:rPr>
              <w:t xml:space="preserve">Осваивать </w:t>
            </w:r>
            <w:r w:rsidRPr="001E6F48">
              <w:rPr>
                <w:rFonts w:ascii="Times New Roman" w:hAnsi="Times New Roman"/>
                <w:color w:val="000000"/>
                <w:sz w:val="24"/>
                <w:szCs w:val="24"/>
              </w:rPr>
              <w:t>способы заполнения бланка те</w:t>
            </w:r>
            <w:r w:rsidRPr="001E6F48">
              <w:rPr>
                <w:rFonts w:ascii="Times New Roman" w:hAnsi="Times New Roman"/>
                <w:color w:val="000000"/>
                <w:sz w:val="24"/>
                <w:szCs w:val="24"/>
              </w:rPr>
              <w:softHyphen/>
            </w:r>
            <w:r w:rsidRPr="001E6F48">
              <w:rPr>
                <w:rFonts w:ascii="Times New Roman" w:hAnsi="Times New Roman"/>
                <w:color w:val="000000"/>
                <w:spacing w:val="1"/>
                <w:sz w:val="24"/>
                <w:szCs w:val="24"/>
              </w:rPr>
              <w:t xml:space="preserve">леграммы, </w:t>
            </w:r>
            <w:r w:rsidRPr="001E6F48">
              <w:rPr>
                <w:rFonts w:ascii="Times New Roman" w:hAnsi="Times New Roman"/>
                <w:b/>
                <w:bCs/>
                <w:color w:val="000000"/>
                <w:spacing w:val="1"/>
                <w:sz w:val="24"/>
                <w:szCs w:val="24"/>
              </w:rPr>
              <w:t xml:space="preserve">использовать </w:t>
            </w:r>
            <w:r w:rsidRPr="001E6F48">
              <w:rPr>
                <w:rFonts w:ascii="Times New Roman" w:hAnsi="Times New Roman"/>
                <w:color w:val="000000"/>
                <w:spacing w:val="1"/>
                <w:sz w:val="24"/>
                <w:szCs w:val="24"/>
              </w:rPr>
              <w:t>правила правописания</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r w:rsidRPr="001E6F48">
              <w:rPr>
                <w:rFonts w:ascii="Times New Roman" w:hAnsi="Times New Roman"/>
                <w:sz w:val="24"/>
                <w:szCs w:val="24"/>
              </w:rPr>
              <w:t>Развитие осведомленности.</w:t>
            </w:r>
          </w:p>
        </w:tc>
        <w:tc>
          <w:tcPr>
            <w:tcW w:w="1459" w:type="dxa"/>
            <w:vMerge/>
            <w:tcBorders>
              <w:left w:val="single" w:sz="4" w:space="0" w:color="auto"/>
              <w:right w:val="single" w:sz="4" w:space="0" w:color="auto"/>
            </w:tcBorders>
          </w:tcPr>
          <w:p w:rsidR="00BA3C8A" w:rsidRPr="001E6F48" w:rsidRDefault="00BA3C8A" w:rsidP="001E6F48">
            <w:pPr>
              <w:spacing w:after="0" w:line="240" w:lineRule="auto"/>
              <w:rPr>
                <w:rFonts w:ascii="Times New Roman" w:hAnsi="Times New Roman"/>
                <w:sz w:val="24"/>
                <w:szCs w:val="24"/>
              </w:rPr>
            </w:pPr>
          </w:p>
        </w:tc>
      </w:tr>
      <w:tr w:rsidR="00BA3C8A" w:rsidRPr="001E6F48" w:rsidTr="005A64C0">
        <w:trPr>
          <w:trHeight w:val="63"/>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31.</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32.</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Кукольный театр. </w:t>
            </w:r>
            <w:r w:rsidRPr="001E6F48">
              <w:rPr>
                <w:rFonts w:ascii="Times New Roman" w:hAnsi="Times New Roman"/>
                <w:b/>
                <w:sz w:val="24"/>
                <w:szCs w:val="24"/>
              </w:rPr>
              <w:t>Проект</w:t>
            </w:r>
            <w:r w:rsidRPr="001E6F48">
              <w:rPr>
                <w:rFonts w:ascii="Times New Roman" w:hAnsi="Times New Roman"/>
                <w:sz w:val="24"/>
                <w:szCs w:val="24"/>
              </w:rPr>
              <w:t xml:space="preserve">: «Кукольный театр» </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комбинированный,</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 2 часа</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b/>
                <w:sz w:val="24"/>
                <w:szCs w:val="24"/>
              </w:rPr>
            </w:pP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0</w:t>
            </w:r>
            <w:r w:rsidR="00D12B21" w:rsidRPr="001E6F48">
              <w:rPr>
                <w:rFonts w:ascii="Times New Roman" w:hAnsi="Times New Roman"/>
                <w:sz w:val="24"/>
                <w:szCs w:val="24"/>
              </w:rPr>
              <w:t>5</w:t>
            </w:r>
            <w:r w:rsidRPr="001E6F48">
              <w:rPr>
                <w:rFonts w:ascii="Times New Roman" w:hAnsi="Times New Roman"/>
                <w:sz w:val="24"/>
                <w:szCs w:val="24"/>
              </w:rPr>
              <w:t>.05</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2</w:t>
            </w:r>
            <w:r w:rsidRPr="001E6F48">
              <w:rPr>
                <w:rFonts w:ascii="Times New Roman" w:hAnsi="Times New Roman"/>
                <w:sz w:val="24"/>
                <w:szCs w:val="24"/>
              </w:rPr>
              <w:t>.05</w:t>
            </w:r>
          </w:p>
          <w:p w:rsidR="003F42F7" w:rsidRPr="001E6F48" w:rsidRDefault="003F42F7" w:rsidP="001E6F48">
            <w:pPr>
              <w:spacing w:line="240" w:lineRule="auto"/>
              <w:rPr>
                <w:rFonts w:ascii="Times New Roman" w:hAnsi="Times New Roman"/>
                <w:sz w:val="24"/>
                <w:szCs w:val="24"/>
              </w:rPr>
            </w:pPr>
          </w:p>
          <w:p w:rsidR="003F42F7" w:rsidRPr="001E6F48" w:rsidRDefault="003F42F7" w:rsidP="001E6F48">
            <w:pPr>
              <w:spacing w:line="240" w:lineRule="auto"/>
              <w:rPr>
                <w:rFonts w:ascii="Times New Roman" w:hAnsi="Times New Roman"/>
                <w:sz w:val="24"/>
                <w:szCs w:val="24"/>
              </w:rPr>
            </w:pPr>
            <w:r w:rsidRPr="001E6F48">
              <w:rPr>
                <w:rFonts w:ascii="Times New Roman" w:hAnsi="Times New Roman"/>
                <w:sz w:val="24"/>
                <w:szCs w:val="24"/>
              </w:rPr>
              <w:t>11.05</w:t>
            </w:r>
          </w:p>
          <w:p w:rsidR="003F42F7" w:rsidRPr="001E6F48" w:rsidRDefault="003F42F7" w:rsidP="001E6F48">
            <w:pPr>
              <w:spacing w:line="240" w:lineRule="auto"/>
              <w:rPr>
                <w:rFonts w:ascii="Times New Roman" w:hAnsi="Times New Roman"/>
                <w:sz w:val="24"/>
                <w:szCs w:val="24"/>
              </w:rPr>
            </w:pPr>
            <w:r w:rsidRPr="001E6F48">
              <w:rPr>
                <w:rFonts w:ascii="Times New Roman" w:hAnsi="Times New Roman"/>
                <w:sz w:val="24"/>
                <w:szCs w:val="24"/>
              </w:rPr>
              <w:t>18.05</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Закрепят навыки шитья и навыки проектной деятельности, работы в группе; научатся изготавливать пальчиковых кукол, шить куклу к проекту «Готовим спектакль»</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ориентироваться в информационном пространстве, понимать смысл инструкции учителя, принимать учебную задачу.</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Познавательные:</w:t>
            </w:r>
            <w:r w:rsidRPr="001E6F48">
              <w:rPr>
                <w:rFonts w:ascii="Times New Roman" w:hAnsi="Times New Roman"/>
                <w:sz w:val="24"/>
                <w:szCs w:val="24"/>
              </w:rPr>
              <w:t xml:space="preserve"> научатся  самостоятельно формулировать </w:t>
            </w:r>
            <w:r w:rsidRPr="001E6F48">
              <w:rPr>
                <w:rFonts w:ascii="Times New Roman" w:hAnsi="Times New Roman"/>
                <w:sz w:val="24"/>
                <w:szCs w:val="24"/>
              </w:rPr>
              <w:lastRenderedPageBreak/>
              <w:t>творческую проблему, делать умозаключение в словесной форме, производить логические мыслительные операции для решения творческой задачи.</w:t>
            </w:r>
          </w:p>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t xml:space="preserve">Коммуникативные: </w:t>
            </w:r>
            <w:r w:rsidRPr="001E6F48">
              <w:rPr>
                <w:rFonts w:ascii="Times New Roman" w:hAnsi="Times New Roman"/>
                <w:sz w:val="24"/>
                <w:szCs w:val="24"/>
              </w:rPr>
              <w:t xml:space="preserve">уметь содержательно и бесконфликтно участвовать в совместной учебной работе с одноклассниками в относительной автономии от учителя. </w:t>
            </w:r>
            <w:proofErr w:type="gramEnd"/>
          </w:p>
          <w:p w:rsidR="00BA3C8A" w:rsidRPr="001E6F48" w:rsidRDefault="00BA3C8A" w:rsidP="001E6F48">
            <w:pPr>
              <w:spacing w:line="240" w:lineRule="auto"/>
              <w:rPr>
                <w:rFonts w:ascii="Times New Roman" w:hAnsi="Times New Roman"/>
                <w:b/>
                <w:sz w:val="24"/>
                <w:szCs w:val="24"/>
              </w:rPr>
            </w:pP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имеют желание выполнять учебные действия, проявляют интерес к отдельным видам предметно – практическо</w:t>
            </w:r>
            <w:r w:rsidRPr="001E6F48">
              <w:rPr>
                <w:rFonts w:ascii="Times New Roman" w:hAnsi="Times New Roman"/>
                <w:sz w:val="24"/>
                <w:szCs w:val="24"/>
              </w:rPr>
              <w:lastRenderedPageBreak/>
              <w:t>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color w:val="000000"/>
                <w:spacing w:val="2"/>
                <w:sz w:val="24"/>
                <w:szCs w:val="24"/>
              </w:rPr>
            </w:pPr>
            <w:r w:rsidRPr="001E6F48">
              <w:rPr>
                <w:rFonts w:ascii="Times New Roman" w:hAnsi="Times New Roman"/>
                <w:b/>
                <w:bCs/>
                <w:color w:val="000000"/>
                <w:spacing w:val="1"/>
                <w:sz w:val="24"/>
                <w:szCs w:val="24"/>
              </w:rPr>
              <w:lastRenderedPageBreak/>
              <w:t xml:space="preserve">Осуществлять </w:t>
            </w:r>
            <w:r w:rsidRPr="001E6F48">
              <w:rPr>
                <w:rFonts w:ascii="Times New Roman" w:hAnsi="Times New Roman"/>
                <w:color w:val="000000"/>
                <w:spacing w:val="1"/>
                <w:sz w:val="24"/>
                <w:szCs w:val="24"/>
              </w:rPr>
              <w:t>поиск информации о театре, кукольном театре, паль</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чиковых куклах. </w:t>
            </w:r>
            <w:r w:rsidRPr="001E6F48">
              <w:rPr>
                <w:rFonts w:ascii="Times New Roman" w:hAnsi="Times New Roman"/>
                <w:b/>
                <w:bCs/>
                <w:color w:val="000000"/>
                <w:sz w:val="24"/>
                <w:szCs w:val="24"/>
              </w:rPr>
              <w:t xml:space="preserve">Отбирать </w:t>
            </w:r>
            <w:r w:rsidRPr="001E6F48">
              <w:rPr>
                <w:rFonts w:ascii="Times New Roman" w:hAnsi="Times New Roman"/>
                <w:color w:val="000000"/>
                <w:sz w:val="24"/>
                <w:szCs w:val="24"/>
              </w:rPr>
              <w:t xml:space="preserve">необходимую информацию и на её основе </w:t>
            </w:r>
            <w:r w:rsidRPr="001E6F48">
              <w:rPr>
                <w:rFonts w:ascii="Times New Roman" w:hAnsi="Times New Roman"/>
                <w:b/>
                <w:bCs/>
                <w:color w:val="000000"/>
                <w:spacing w:val="-2"/>
                <w:sz w:val="24"/>
                <w:szCs w:val="24"/>
              </w:rPr>
              <w:t xml:space="preserve">составлять </w:t>
            </w:r>
            <w:r w:rsidRPr="001E6F48">
              <w:rPr>
                <w:rFonts w:ascii="Times New Roman" w:hAnsi="Times New Roman"/>
                <w:color w:val="000000"/>
                <w:spacing w:val="-2"/>
                <w:sz w:val="24"/>
                <w:szCs w:val="24"/>
              </w:rPr>
              <w:t xml:space="preserve">рассказ о театре. </w:t>
            </w:r>
            <w:r w:rsidRPr="001E6F48">
              <w:rPr>
                <w:rFonts w:ascii="Times New Roman" w:hAnsi="Times New Roman"/>
                <w:b/>
                <w:bCs/>
                <w:color w:val="000000"/>
                <w:spacing w:val="-2"/>
                <w:sz w:val="24"/>
                <w:szCs w:val="24"/>
              </w:rPr>
              <w:t xml:space="preserve">Анализировать </w:t>
            </w:r>
            <w:r w:rsidRPr="001E6F48">
              <w:rPr>
                <w:rFonts w:ascii="Times New Roman" w:hAnsi="Times New Roman"/>
                <w:color w:val="000000"/>
                <w:spacing w:val="-2"/>
                <w:sz w:val="24"/>
                <w:szCs w:val="24"/>
              </w:rPr>
              <w:t xml:space="preserve">изделие, </w:t>
            </w:r>
            <w:r w:rsidRPr="001E6F48">
              <w:rPr>
                <w:rFonts w:ascii="Times New Roman" w:hAnsi="Times New Roman"/>
                <w:b/>
                <w:bCs/>
                <w:color w:val="000000"/>
                <w:spacing w:val="-2"/>
                <w:sz w:val="24"/>
                <w:szCs w:val="24"/>
              </w:rPr>
              <w:t xml:space="preserve">составлять </w:t>
            </w:r>
            <w:r w:rsidRPr="001E6F48">
              <w:rPr>
                <w:rFonts w:ascii="Times New Roman" w:hAnsi="Times New Roman"/>
                <w:color w:val="000000"/>
                <w:spacing w:val="-2"/>
                <w:sz w:val="24"/>
                <w:szCs w:val="24"/>
              </w:rPr>
              <w:lastRenderedPageBreak/>
              <w:t>тех</w:t>
            </w:r>
            <w:r w:rsidRPr="001E6F48">
              <w:rPr>
                <w:rFonts w:ascii="Times New Roman" w:hAnsi="Times New Roman"/>
                <w:color w:val="000000"/>
                <w:spacing w:val="-2"/>
                <w:sz w:val="24"/>
                <w:szCs w:val="24"/>
              </w:rPr>
              <w:softHyphen/>
              <w:t xml:space="preserve">нологическую карту. </w:t>
            </w:r>
            <w:r w:rsidRPr="001E6F48">
              <w:rPr>
                <w:rFonts w:ascii="Times New Roman" w:hAnsi="Times New Roman"/>
                <w:b/>
                <w:bCs/>
                <w:color w:val="000000"/>
                <w:spacing w:val="-2"/>
                <w:sz w:val="24"/>
                <w:szCs w:val="24"/>
              </w:rPr>
              <w:t xml:space="preserve">Осмыслять </w:t>
            </w:r>
            <w:r w:rsidRPr="001E6F48">
              <w:rPr>
                <w:rFonts w:ascii="Times New Roman" w:hAnsi="Times New Roman"/>
                <w:color w:val="000000"/>
                <w:spacing w:val="-2"/>
                <w:sz w:val="24"/>
                <w:szCs w:val="24"/>
              </w:rPr>
              <w:t>этапы проекта и проектную докумен</w:t>
            </w:r>
            <w:r w:rsidRPr="001E6F48">
              <w:rPr>
                <w:rFonts w:ascii="Times New Roman" w:hAnsi="Times New Roman"/>
                <w:color w:val="000000"/>
                <w:spacing w:val="-2"/>
                <w:sz w:val="24"/>
                <w:szCs w:val="24"/>
              </w:rPr>
              <w:softHyphen/>
            </w:r>
            <w:r w:rsidRPr="001E6F48">
              <w:rPr>
                <w:rFonts w:ascii="Times New Roman" w:hAnsi="Times New Roman"/>
                <w:color w:val="000000"/>
                <w:spacing w:val="-1"/>
                <w:sz w:val="24"/>
                <w:szCs w:val="24"/>
              </w:rPr>
              <w:t xml:space="preserve">тацию. </w:t>
            </w:r>
            <w:r w:rsidRPr="001E6F48">
              <w:rPr>
                <w:rFonts w:ascii="Times New Roman" w:hAnsi="Times New Roman"/>
                <w:b/>
                <w:bCs/>
                <w:color w:val="000000"/>
                <w:spacing w:val="-1"/>
                <w:sz w:val="24"/>
                <w:szCs w:val="24"/>
              </w:rPr>
              <w:t xml:space="preserve">Оформлять </w:t>
            </w:r>
            <w:r w:rsidRPr="001E6F48">
              <w:rPr>
                <w:rFonts w:ascii="Times New Roman" w:hAnsi="Times New Roman"/>
                <w:color w:val="000000"/>
                <w:spacing w:val="-1"/>
                <w:sz w:val="24"/>
                <w:szCs w:val="24"/>
              </w:rPr>
              <w:t xml:space="preserve">документацию проекта. </w:t>
            </w:r>
            <w:r w:rsidRPr="001E6F48">
              <w:rPr>
                <w:rFonts w:ascii="Times New Roman" w:hAnsi="Times New Roman"/>
                <w:b/>
                <w:bCs/>
                <w:color w:val="000000"/>
                <w:spacing w:val="-1"/>
                <w:sz w:val="24"/>
                <w:szCs w:val="24"/>
              </w:rPr>
              <w:t xml:space="preserve">Использовать </w:t>
            </w:r>
            <w:r w:rsidRPr="001E6F48">
              <w:rPr>
                <w:rFonts w:ascii="Times New Roman" w:hAnsi="Times New Roman"/>
                <w:color w:val="000000"/>
                <w:spacing w:val="-1"/>
                <w:sz w:val="24"/>
                <w:szCs w:val="24"/>
              </w:rPr>
              <w:t>технологи</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ческую карту для сравнения изделий по назначению и технике выпол</w:t>
            </w:r>
            <w:r w:rsidRPr="001E6F48">
              <w:rPr>
                <w:rFonts w:ascii="Times New Roman" w:hAnsi="Times New Roman"/>
                <w:color w:val="000000"/>
                <w:sz w:val="24"/>
                <w:szCs w:val="24"/>
              </w:rPr>
              <w:softHyphen/>
            </w:r>
            <w:r w:rsidRPr="001E6F48">
              <w:rPr>
                <w:rFonts w:ascii="Times New Roman" w:hAnsi="Times New Roman"/>
                <w:color w:val="000000"/>
                <w:spacing w:val="3"/>
                <w:sz w:val="24"/>
                <w:szCs w:val="24"/>
              </w:rPr>
              <w:t xml:space="preserve">нения. </w:t>
            </w:r>
            <w:r w:rsidRPr="001E6F48">
              <w:rPr>
                <w:rFonts w:ascii="Times New Roman" w:hAnsi="Times New Roman"/>
                <w:b/>
                <w:bCs/>
                <w:color w:val="000000"/>
                <w:spacing w:val="3"/>
                <w:sz w:val="24"/>
                <w:szCs w:val="24"/>
              </w:rPr>
              <w:t xml:space="preserve">Создавать </w:t>
            </w:r>
            <w:r w:rsidRPr="001E6F48">
              <w:rPr>
                <w:rFonts w:ascii="Times New Roman" w:hAnsi="Times New Roman"/>
                <w:color w:val="000000"/>
                <w:spacing w:val="3"/>
                <w:sz w:val="24"/>
                <w:szCs w:val="24"/>
              </w:rPr>
              <w:t xml:space="preserve">изделия по одной технологии. </w:t>
            </w:r>
            <w:r w:rsidRPr="001E6F48">
              <w:rPr>
                <w:rFonts w:ascii="Times New Roman" w:hAnsi="Times New Roman"/>
                <w:b/>
                <w:bCs/>
                <w:color w:val="000000"/>
                <w:spacing w:val="3"/>
                <w:sz w:val="24"/>
                <w:szCs w:val="24"/>
              </w:rPr>
              <w:t xml:space="preserve">Использовать </w:t>
            </w:r>
            <w:r w:rsidRPr="001E6F48">
              <w:rPr>
                <w:rFonts w:ascii="Times New Roman" w:hAnsi="Times New Roman"/>
                <w:color w:val="000000"/>
                <w:spacing w:val="3"/>
                <w:sz w:val="24"/>
                <w:szCs w:val="24"/>
              </w:rPr>
              <w:t>на</w:t>
            </w:r>
            <w:r w:rsidRPr="001E6F48">
              <w:rPr>
                <w:rFonts w:ascii="Times New Roman" w:hAnsi="Times New Roman"/>
                <w:color w:val="000000"/>
                <w:spacing w:val="3"/>
                <w:sz w:val="24"/>
                <w:szCs w:val="24"/>
              </w:rPr>
              <w:softHyphen/>
            </w:r>
            <w:r w:rsidRPr="001E6F48">
              <w:rPr>
                <w:rFonts w:ascii="Times New Roman" w:hAnsi="Times New Roman"/>
                <w:color w:val="000000"/>
                <w:spacing w:val="1"/>
                <w:sz w:val="24"/>
                <w:szCs w:val="24"/>
              </w:rPr>
              <w:t xml:space="preserve">выки работы с бумагой, тканью, нитками. </w:t>
            </w:r>
            <w:r w:rsidRPr="001E6F48">
              <w:rPr>
                <w:rFonts w:ascii="Times New Roman" w:hAnsi="Times New Roman"/>
                <w:b/>
                <w:bCs/>
                <w:color w:val="000000"/>
                <w:spacing w:val="1"/>
                <w:sz w:val="24"/>
                <w:szCs w:val="24"/>
              </w:rPr>
              <w:t xml:space="preserve">Создавать </w:t>
            </w:r>
            <w:r w:rsidRPr="001E6F48">
              <w:rPr>
                <w:rFonts w:ascii="Times New Roman" w:hAnsi="Times New Roman"/>
                <w:color w:val="000000"/>
                <w:spacing w:val="1"/>
                <w:sz w:val="24"/>
                <w:szCs w:val="24"/>
              </w:rPr>
              <w:t>модели пальчи</w:t>
            </w:r>
            <w:r w:rsidRPr="001E6F48">
              <w:rPr>
                <w:rFonts w:ascii="Times New Roman" w:hAnsi="Times New Roman"/>
                <w:color w:val="000000"/>
                <w:spacing w:val="1"/>
                <w:sz w:val="24"/>
                <w:szCs w:val="24"/>
              </w:rPr>
              <w:softHyphen/>
            </w:r>
            <w:r w:rsidRPr="001E6F48">
              <w:rPr>
                <w:rFonts w:ascii="Times New Roman" w:hAnsi="Times New Roman"/>
                <w:color w:val="000000"/>
                <w:spacing w:val="2"/>
                <w:sz w:val="24"/>
                <w:szCs w:val="24"/>
              </w:rPr>
              <w:t xml:space="preserve">ковых кукол для спектакля, </w:t>
            </w:r>
            <w:r w:rsidRPr="001E6F48">
              <w:rPr>
                <w:rFonts w:ascii="Times New Roman" w:hAnsi="Times New Roman"/>
                <w:b/>
                <w:bCs/>
                <w:color w:val="000000"/>
                <w:spacing w:val="2"/>
                <w:sz w:val="24"/>
                <w:szCs w:val="24"/>
              </w:rPr>
              <w:t xml:space="preserve">оформлять </w:t>
            </w:r>
            <w:r w:rsidRPr="001E6F48">
              <w:rPr>
                <w:rFonts w:ascii="Times New Roman" w:hAnsi="Times New Roman"/>
                <w:color w:val="000000"/>
                <w:spacing w:val="2"/>
                <w:sz w:val="24"/>
                <w:szCs w:val="24"/>
              </w:rPr>
              <w:t xml:space="preserve">их по собственному эскизу. </w:t>
            </w:r>
            <w:r w:rsidRPr="001E6F48">
              <w:rPr>
                <w:rFonts w:ascii="Times New Roman" w:hAnsi="Times New Roman"/>
                <w:color w:val="000000"/>
                <w:spacing w:val="1"/>
                <w:sz w:val="24"/>
                <w:szCs w:val="24"/>
              </w:rPr>
              <w:t xml:space="preserve">Самостоятельно </w:t>
            </w:r>
            <w:r w:rsidRPr="001E6F48">
              <w:rPr>
                <w:rFonts w:ascii="Times New Roman" w:hAnsi="Times New Roman"/>
                <w:b/>
                <w:bCs/>
                <w:color w:val="000000"/>
                <w:spacing w:val="1"/>
                <w:sz w:val="24"/>
                <w:szCs w:val="24"/>
              </w:rPr>
              <w:t xml:space="preserve">выбирать </w:t>
            </w:r>
            <w:r w:rsidRPr="001E6F48">
              <w:rPr>
                <w:rFonts w:ascii="Times New Roman" w:hAnsi="Times New Roman"/>
                <w:color w:val="000000"/>
                <w:spacing w:val="1"/>
                <w:sz w:val="24"/>
                <w:szCs w:val="24"/>
              </w:rPr>
              <w:t xml:space="preserve">способы оформления изделия. </w:t>
            </w:r>
            <w:r w:rsidRPr="001E6F48">
              <w:rPr>
                <w:rFonts w:ascii="Times New Roman" w:hAnsi="Times New Roman"/>
                <w:b/>
                <w:bCs/>
                <w:color w:val="000000"/>
                <w:spacing w:val="1"/>
                <w:sz w:val="24"/>
                <w:szCs w:val="24"/>
              </w:rPr>
              <w:t>Распреде</w:t>
            </w:r>
            <w:r w:rsidRPr="001E6F48">
              <w:rPr>
                <w:rFonts w:ascii="Times New Roman" w:hAnsi="Times New Roman"/>
                <w:b/>
                <w:bCs/>
                <w:color w:val="000000"/>
                <w:spacing w:val="1"/>
                <w:sz w:val="24"/>
                <w:szCs w:val="24"/>
              </w:rPr>
              <w:softHyphen/>
            </w:r>
            <w:r w:rsidRPr="001E6F48">
              <w:rPr>
                <w:rFonts w:ascii="Times New Roman" w:hAnsi="Times New Roman"/>
                <w:b/>
                <w:bCs/>
                <w:color w:val="000000"/>
                <w:spacing w:val="4"/>
                <w:sz w:val="24"/>
                <w:szCs w:val="24"/>
              </w:rPr>
              <w:t xml:space="preserve">лять </w:t>
            </w:r>
            <w:r w:rsidRPr="001E6F48">
              <w:rPr>
                <w:rFonts w:ascii="Times New Roman" w:hAnsi="Times New Roman"/>
                <w:color w:val="000000"/>
                <w:spacing w:val="4"/>
                <w:sz w:val="24"/>
                <w:szCs w:val="24"/>
              </w:rPr>
              <w:t xml:space="preserve">в группе обязанности при изготовлении кукол для спектакля. </w:t>
            </w:r>
            <w:r w:rsidRPr="001E6F48">
              <w:rPr>
                <w:rFonts w:ascii="Times New Roman" w:hAnsi="Times New Roman"/>
                <w:b/>
                <w:bCs/>
                <w:color w:val="000000"/>
                <w:spacing w:val="2"/>
                <w:sz w:val="24"/>
                <w:szCs w:val="24"/>
              </w:rPr>
              <w:t xml:space="preserve">Оценивать </w:t>
            </w:r>
            <w:r w:rsidRPr="001E6F48">
              <w:rPr>
                <w:rFonts w:ascii="Times New Roman" w:hAnsi="Times New Roman"/>
                <w:color w:val="000000"/>
                <w:spacing w:val="2"/>
                <w:sz w:val="24"/>
                <w:szCs w:val="24"/>
              </w:rPr>
              <w:t xml:space="preserve">качество выполнения работы. </w:t>
            </w:r>
            <w:r w:rsidRPr="001E6F48">
              <w:rPr>
                <w:rFonts w:ascii="Times New Roman" w:hAnsi="Times New Roman"/>
                <w:b/>
                <w:bCs/>
                <w:color w:val="000000"/>
                <w:spacing w:val="2"/>
                <w:sz w:val="24"/>
                <w:szCs w:val="24"/>
              </w:rPr>
              <w:t xml:space="preserve">Рассказывать </w:t>
            </w:r>
            <w:r w:rsidRPr="001E6F48">
              <w:rPr>
                <w:rFonts w:ascii="Times New Roman" w:hAnsi="Times New Roman"/>
                <w:color w:val="000000"/>
                <w:spacing w:val="2"/>
                <w:sz w:val="24"/>
                <w:szCs w:val="24"/>
              </w:rPr>
              <w:t xml:space="preserve">о правилах </w:t>
            </w:r>
            <w:r w:rsidRPr="001E6F48">
              <w:rPr>
                <w:rFonts w:ascii="Times New Roman" w:hAnsi="Times New Roman"/>
                <w:color w:val="000000"/>
                <w:spacing w:val="1"/>
                <w:sz w:val="24"/>
                <w:szCs w:val="24"/>
              </w:rPr>
              <w:t xml:space="preserve">поведения в театре. </w:t>
            </w:r>
            <w:r w:rsidRPr="001E6F48">
              <w:rPr>
                <w:rFonts w:ascii="Times New Roman" w:hAnsi="Times New Roman"/>
                <w:b/>
                <w:bCs/>
                <w:color w:val="000000"/>
                <w:spacing w:val="3"/>
                <w:sz w:val="24"/>
                <w:szCs w:val="24"/>
              </w:rPr>
              <w:t xml:space="preserve">Делать вывод </w:t>
            </w:r>
            <w:r w:rsidRPr="001E6F48">
              <w:rPr>
                <w:rFonts w:ascii="Times New Roman" w:hAnsi="Times New Roman"/>
                <w:color w:val="000000"/>
                <w:spacing w:val="3"/>
                <w:sz w:val="24"/>
                <w:szCs w:val="24"/>
              </w:rPr>
              <w:t xml:space="preserve">о значении </w:t>
            </w:r>
            <w:r w:rsidRPr="001E6F48">
              <w:rPr>
                <w:rFonts w:ascii="Times New Roman" w:hAnsi="Times New Roman"/>
                <w:color w:val="000000"/>
                <w:spacing w:val="3"/>
                <w:sz w:val="24"/>
                <w:szCs w:val="24"/>
              </w:rPr>
              <w:lastRenderedPageBreak/>
              <w:t>книг, писем, телеграмм, афиш, театраль</w:t>
            </w:r>
            <w:r w:rsidRPr="001E6F48">
              <w:rPr>
                <w:rFonts w:ascii="Times New Roman" w:hAnsi="Times New Roman"/>
                <w:color w:val="000000"/>
                <w:spacing w:val="3"/>
                <w:sz w:val="24"/>
                <w:szCs w:val="24"/>
              </w:rPr>
              <w:softHyphen/>
            </w:r>
            <w:r w:rsidRPr="001E6F48">
              <w:rPr>
                <w:rFonts w:ascii="Times New Roman" w:hAnsi="Times New Roman"/>
                <w:color w:val="000000"/>
                <w:spacing w:val="2"/>
                <w:sz w:val="24"/>
                <w:szCs w:val="24"/>
              </w:rPr>
              <w:t>ных программок, спектаклей при передаче информации</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умения планировать деятельность.</w:t>
            </w:r>
          </w:p>
          <w:p w:rsidR="00BA3C8A" w:rsidRPr="001E6F48" w:rsidRDefault="00BA3C8A" w:rsidP="001E6F48">
            <w:pPr>
              <w:spacing w:line="240" w:lineRule="auto"/>
              <w:rPr>
                <w:rFonts w:ascii="Times New Roman" w:hAnsi="Times New Roman"/>
                <w:sz w:val="24"/>
                <w:szCs w:val="24"/>
              </w:rPr>
            </w:pP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BA3C8A" w:rsidRPr="001E6F48" w:rsidTr="00367867">
        <w:trPr>
          <w:trHeight w:val="401"/>
        </w:trPr>
        <w:tc>
          <w:tcPr>
            <w:tcW w:w="54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33</w:t>
            </w:r>
          </w:p>
        </w:tc>
        <w:tc>
          <w:tcPr>
            <w:tcW w:w="108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Афиша. </w:t>
            </w:r>
            <w:r w:rsidRPr="001E6F48">
              <w:rPr>
                <w:rFonts w:ascii="Times New Roman" w:hAnsi="Times New Roman"/>
                <w:i/>
                <w:sz w:val="24"/>
                <w:szCs w:val="24"/>
              </w:rPr>
              <w:t>Изделие: «Афиша»</w:t>
            </w:r>
          </w:p>
        </w:tc>
        <w:tc>
          <w:tcPr>
            <w:tcW w:w="117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367867" w:rsidP="001E6F48">
            <w:pPr>
              <w:spacing w:line="240" w:lineRule="auto"/>
              <w:rPr>
                <w:rFonts w:ascii="Times New Roman" w:hAnsi="Times New Roman"/>
                <w:b/>
                <w:sz w:val="24"/>
                <w:szCs w:val="24"/>
              </w:rPr>
            </w:pPr>
            <w:r w:rsidRPr="001E6F48">
              <w:rPr>
                <w:rFonts w:ascii="Times New Roman" w:hAnsi="Times New Roman"/>
                <w:sz w:val="24"/>
                <w:szCs w:val="24"/>
              </w:rPr>
              <w:t xml:space="preserve">1 </w:t>
            </w:r>
            <w:r w:rsidR="00BA3C8A" w:rsidRPr="001E6F48">
              <w:rPr>
                <w:rFonts w:ascii="Times New Roman" w:hAnsi="Times New Roman"/>
                <w:sz w:val="24"/>
                <w:szCs w:val="24"/>
              </w:rPr>
              <w:t xml:space="preserve"> час</w:t>
            </w:r>
          </w:p>
        </w:tc>
        <w:tc>
          <w:tcPr>
            <w:tcW w:w="8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9</w:t>
            </w:r>
            <w:r w:rsidRPr="001E6F48">
              <w:rPr>
                <w:rFonts w:ascii="Times New Roman" w:hAnsi="Times New Roman"/>
                <w:sz w:val="24"/>
                <w:szCs w:val="24"/>
              </w:rPr>
              <w:t>.05</w:t>
            </w:r>
          </w:p>
          <w:p w:rsidR="003F42F7" w:rsidRPr="001E6F48" w:rsidRDefault="003F42F7" w:rsidP="001E6F48">
            <w:pPr>
              <w:spacing w:line="240" w:lineRule="auto"/>
              <w:rPr>
                <w:rFonts w:ascii="Times New Roman" w:hAnsi="Times New Roman"/>
                <w:sz w:val="24"/>
                <w:szCs w:val="24"/>
              </w:rPr>
            </w:pPr>
          </w:p>
          <w:p w:rsidR="003F42F7" w:rsidRPr="001E6F48" w:rsidRDefault="003F42F7" w:rsidP="001E6F48">
            <w:pPr>
              <w:spacing w:line="240" w:lineRule="auto"/>
              <w:rPr>
                <w:rFonts w:ascii="Times New Roman" w:hAnsi="Times New Roman"/>
                <w:sz w:val="24"/>
                <w:szCs w:val="24"/>
              </w:rPr>
            </w:pPr>
            <w:r w:rsidRPr="001E6F48">
              <w:rPr>
                <w:rFonts w:ascii="Times New Roman" w:hAnsi="Times New Roman"/>
                <w:sz w:val="24"/>
                <w:szCs w:val="24"/>
              </w:rPr>
              <w:t>25.05</w:t>
            </w:r>
          </w:p>
        </w:tc>
        <w:tc>
          <w:tcPr>
            <w:tcW w:w="2551"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Освоят правила набора текста; научатся создавать и сохранять документ, форматировать и печатать его.</w:t>
            </w:r>
          </w:p>
        </w:tc>
        <w:tc>
          <w:tcPr>
            <w:tcW w:w="306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Регулятивные: </w:t>
            </w:r>
            <w:r w:rsidRPr="001E6F48">
              <w:rPr>
                <w:rFonts w:ascii="Times New Roman" w:hAnsi="Times New Roman"/>
                <w:sz w:val="24"/>
                <w:szCs w:val="24"/>
              </w:rPr>
              <w:t>научатся планировать алгоритм своих действий при выполнении задания</w:t>
            </w:r>
          </w:p>
          <w:p w:rsidR="00BA3C8A" w:rsidRPr="001E6F48" w:rsidRDefault="00BA3C8A" w:rsidP="001E6F48">
            <w:pPr>
              <w:spacing w:line="240" w:lineRule="auto"/>
              <w:rPr>
                <w:rFonts w:ascii="Times New Roman" w:hAnsi="Times New Roman"/>
                <w:sz w:val="24"/>
                <w:szCs w:val="24"/>
              </w:rPr>
            </w:pPr>
            <w:proofErr w:type="gramStart"/>
            <w:r w:rsidRPr="001E6F48">
              <w:rPr>
                <w:rFonts w:ascii="Times New Roman" w:hAnsi="Times New Roman"/>
                <w:b/>
                <w:sz w:val="24"/>
                <w:szCs w:val="24"/>
              </w:rPr>
              <w:t xml:space="preserve">Познавательные: </w:t>
            </w:r>
            <w:r w:rsidRPr="001E6F48">
              <w:rPr>
                <w:rFonts w:ascii="Times New Roman" w:hAnsi="Times New Roman"/>
                <w:sz w:val="24"/>
                <w:szCs w:val="24"/>
              </w:rPr>
              <w:t>научатся  осуществлять поиск информации из разных источников, расширяющей представление о театре.</w:t>
            </w:r>
            <w:proofErr w:type="gramEnd"/>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t>Коммуникативные</w:t>
            </w:r>
            <w:r w:rsidRPr="001E6F48">
              <w:rPr>
                <w:rFonts w:ascii="Times New Roman" w:hAnsi="Times New Roman"/>
                <w:sz w:val="24"/>
                <w:szCs w:val="24"/>
              </w:rPr>
              <w:t>: уметь  обмениваться мнениями, слышать сверстников во время обсуждения.</w:t>
            </w:r>
          </w:p>
        </w:tc>
        <w:tc>
          <w:tcPr>
            <w:tcW w:w="1616"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имеют мотивацию к учебной и творческой деятельности</w:t>
            </w:r>
          </w:p>
        </w:tc>
        <w:tc>
          <w:tcPr>
            <w:tcW w:w="241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bCs/>
                <w:color w:val="000000"/>
                <w:spacing w:val="-1"/>
                <w:sz w:val="24"/>
                <w:szCs w:val="24"/>
              </w:rPr>
            </w:pPr>
            <w:r w:rsidRPr="001E6F48">
              <w:rPr>
                <w:rFonts w:ascii="Times New Roman" w:hAnsi="Times New Roman"/>
                <w:b/>
                <w:bCs/>
                <w:color w:val="000000"/>
                <w:sz w:val="24"/>
                <w:szCs w:val="24"/>
              </w:rPr>
              <w:t xml:space="preserve">Анализировать </w:t>
            </w:r>
            <w:r w:rsidRPr="001E6F48">
              <w:rPr>
                <w:rFonts w:ascii="Times New Roman" w:hAnsi="Times New Roman"/>
                <w:color w:val="000000"/>
                <w:sz w:val="24"/>
                <w:szCs w:val="24"/>
              </w:rPr>
              <w:t xml:space="preserve">способы оформления афиши, </w:t>
            </w:r>
            <w:r w:rsidRPr="001E6F48">
              <w:rPr>
                <w:rFonts w:ascii="Times New Roman" w:hAnsi="Times New Roman"/>
                <w:b/>
                <w:bCs/>
                <w:color w:val="000000"/>
                <w:sz w:val="24"/>
                <w:szCs w:val="24"/>
              </w:rPr>
              <w:t xml:space="preserve">определять </w:t>
            </w:r>
            <w:r w:rsidRPr="001E6F48">
              <w:rPr>
                <w:rFonts w:ascii="Times New Roman" w:hAnsi="Times New Roman"/>
                <w:color w:val="000000"/>
                <w:sz w:val="24"/>
                <w:szCs w:val="24"/>
              </w:rPr>
              <w:t>особеннос</w:t>
            </w:r>
            <w:r w:rsidRPr="001E6F48">
              <w:rPr>
                <w:rFonts w:ascii="Times New Roman" w:hAnsi="Times New Roman"/>
                <w:color w:val="000000"/>
                <w:sz w:val="24"/>
                <w:szCs w:val="24"/>
              </w:rPr>
              <w:softHyphen/>
            </w:r>
            <w:r w:rsidRPr="001E6F48">
              <w:rPr>
                <w:rFonts w:ascii="Times New Roman" w:hAnsi="Times New Roman"/>
                <w:color w:val="000000"/>
                <w:spacing w:val="1"/>
                <w:sz w:val="24"/>
                <w:szCs w:val="24"/>
              </w:rPr>
              <w:t xml:space="preserve">ти её оформления. </w:t>
            </w:r>
            <w:r w:rsidRPr="001E6F48">
              <w:rPr>
                <w:rFonts w:ascii="Times New Roman" w:hAnsi="Times New Roman"/>
                <w:b/>
                <w:bCs/>
                <w:color w:val="000000"/>
                <w:spacing w:val="1"/>
                <w:sz w:val="24"/>
                <w:szCs w:val="24"/>
              </w:rPr>
              <w:t xml:space="preserve">Осваивать </w:t>
            </w:r>
            <w:r w:rsidRPr="001E6F48">
              <w:rPr>
                <w:rFonts w:ascii="Times New Roman" w:hAnsi="Times New Roman"/>
                <w:color w:val="000000"/>
                <w:spacing w:val="1"/>
                <w:sz w:val="24"/>
                <w:szCs w:val="24"/>
              </w:rPr>
              <w:t xml:space="preserve">правила набора текста. </w:t>
            </w:r>
            <w:r w:rsidRPr="001E6F48">
              <w:rPr>
                <w:rFonts w:ascii="Times New Roman" w:hAnsi="Times New Roman"/>
                <w:b/>
                <w:bCs/>
                <w:color w:val="000000"/>
                <w:spacing w:val="1"/>
                <w:sz w:val="24"/>
                <w:szCs w:val="24"/>
              </w:rPr>
              <w:t xml:space="preserve">Осваивать </w:t>
            </w:r>
            <w:r w:rsidRPr="001E6F48">
              <w:rPr>
                <w:rFonts w:ascii="Times New Roman" w:hAnsi="Times New Roman"/>
                <w:color w:val="000000"/>
                <w:spacing w:val="1"/>
                <w:sz w:val="24"/>
                <w:szCs w:val="24"/>
              </w:rPr>
              <w:t>ра</w:t>
            </w:r>
            <w:r w:rsidRPr="001E6F48">
              <w:rPr>
                <w:rFonts w:ascii="Times New Roman" w:hAnsi="Times New Roman"/>
                <w:color w:val="000000"/>
                <w:spacing w:val="1"/>
                <w:sz w:val="24"/>
                <w:szCs w:val="24"/>
              </w:rPr>
              <w:softHyphen/>
            </w:r>
            <w:r w:rsidRPr="001E6F48">
              <w:rPr>
                <w:rFonts w:ascii="Times New Roman" w:hAnsi="Times New Roman"/>
                <w:color w:val="000000"/>
                <w:sz w:val="24"/>
                <w:szCs w:val="24"/>
              </w:rPr>
              <w:t xml:space="preserve">боту с программой </w:t>
            </w:r>
            <w:proofErr w:type="spellStart"/>
            <w:r w:rsidRPr="001E6F48">
              <w:rPr>
                <w:rFonts w:ascii="Times New Roman" w:hAnsi="Times New Roman"/>
                <w:color w:val="000000"/>
                <w:sz w:val="24"/>
                <w:szCs w:val="24"/>
                <w:lang w:val="en-US"/>
              </w:rPr>
              <w:t>MicrosoftOfficeWord</w:t>
            </w:r>
            <w:proofErr w:type="spellEnd"/>
            <w:r w:rsidRPr="001E6F48">
              <w:rPr>
                <w:rFonts w:ascii="Times New Roman" w:hAnsi="Times New Roman"/>
                <w:color w:val="000000"/>
                <w:sz w:val="24"/>
                <w:szCs w:val="24"/>
              </w:rPr>
              <w:t xml:space="preserve">. </w:t>
            </w:r>
            <w:r w:rsidRPr="001E6F48">
              <w:rPr>
                <w:rFonts w:ascii="Times New Roman" w:hAnsi="Times New Roman"/>
                <w:b/>
                <w:bCs/>
                <w:color w:val="000000"/>
                <w:sz w:val="24"/>
                <w:szCs w:val="24"/>
              </w:rPr>
              <w:t xml:space="preserve">Создавать </w:t>
            </w:r>
            <w:r w:rsidRPr="001E6F48">
              <w:rPr>
                <w:rFonts w:ascii="Times New Roman" w:hAnsi="Times New Roman"/>
                <w:color w:val="000000"/>
                <w:sz w:val="24"/>
                <w:szCs w:val="24"/>
              </w:rPr>
              <w:t xml:space="preserve">и </w:t>
            </w:r>
            <w:r w:rsidRPr="001E6F48">
              <w:rPr>
                <w:rFonts w:ascii="Times New Roman" w:hAnsi="Times New Roman"/>
                <w:b/>
                <w:bCs/>
                <w:color w:val="000000"/>
                <w:sz w:val="24"/>
                <w:szCs w:val="24"/>
              </w:rPr>
              <w:t xml:space="preserve">сохранять </w:t>
            </w:r>
            <w:r w:rsidRPr="001E6F48">
              <w:rPr>
                <w:rFonts w:ascii="Times New Roman" w:hAnsi="Times New Roman"/>
                <w:color w:val="000000"/>
                <w:sz w:val="24"/>
                <w:szCs w:val="24"/>
              </w:rPr>
              <w:t>до</w:t>
            </w:r>
            <w:r w:rsidRPr="001E6F48">
              <w:rPr>
                <w:rFonts w:ascii="Times New Roman" w:hAnsi="Times New Roman"/>
                <w:color w:val="000000"/>
                <w:sz w:val="24"/>
                <w:szCs w:val="24"/>
              </w:rPr>
              <w:softHyphen/>
            </w:r>
            <w:r w:rsidRPr="001E6F48">
              <w:rPr>
                <w:rFonts w:ascii="Times New Roman" w:hAnsi="Times New Roman"/>
                <w:color w:val="000000"/>
                <w:spacing w:val="1"/>
                <w:sz w:val="24"/>
                <w:szCs w:val="24"/>
              </w:rPr>
              <w:t xml:space="preserve">кумент в программе </w:t>
            </w:r>
            <w:proofErr w:type="spellStart"/>
            <w:r w:rsidRPr="001E6F48">
              <w:rPr>
                <w:rFonts w:ascii="Times New Roman" w:hAnsi="Times New Roman"/>
                <w:color w:val="000000"/>
                <w:spacing w:val="1"/>
                <w:sz w:val="24"/>
                <w:szCs w:val="24"/>
                <w:lang w:val="en-US"/>
              </w:rPr>
              <w:t>MicrosoftWord</w:t>
            </w:r>
            <w:proofErr w:type="spellEnd"/>
            <w:r w:rsidRPr="001E6F48">
              <w:rPr>
                <w:rFonts w:ascii="Times New Roman" w:hAnsi="Times New Roman"/>
                <w:color w:val="000000"/>
                <w:spacing w:val="1"/>
                <w:sz w:val="24"/>
                <w:szCs w:val="24"/>
              </w:rPr>
              <w:t xml:space="preserve">, </w:t>
            </w:r>
            <w:r w:rsidRPr="001E6F48">
              <w:rPr>
                <w:rFonts w:ascii="Times New Roman" w:hAnsi="Times New Roman"/>
                <w:b/>
                <w:bCs/>
                <w:color w:val="000000"/>
                <w:spacing w:val="1"/>
                <w:sz w:val="24"/>
                <w:szCs w:val="24"/>
              </w:rPr>
              <w:t xml:space="preserve">форматировать </w:t>
            </w:r>
            <w:r w:rsidRPr="001E6F48">
              <w:rPr>
                <w:rFonts w:ascii="Times New Roman" w:hAnsi="Times New Roman"/>
                <w:color w:val="000000"/>
                <w:spacing w:val="1"/>
                <w:sz w:val="24"/>
                <w:szCs w:val="24"/>
              </w:rPr>
              <w:t xml:space="preserve">и </w:t>
            </w:r>
            <w:r w:rsidRPr="001E6F48">
              <w:rPr>
                <w:rFonts w:ascii="Times New Roman" w:hAnsi="Times New Roman"/>
                <w:b/>
                <w:bCs/>
                <w:color w:val="000000"/>
                <w:spacing w:val="1"/>
                <w:sz w:val="24"/>
                <w:szCs w:val="24"/>
              </w:rPr>
              <w:t xml:space="preserve">печатать </w:t>
            </w:r>
            <w:r w:rsidRPr="001E6F48">
              <w:rPr>
                <w:rFonts w:ascii="Times New Roman" w:hAnsi="Times New Roman"/>
                <w:color w:val="000000"/>
                <w:spacing w:val="1"/>
                <w:sz w:val="24"/>
                <w:szCs w:val="24"/>
              </w:rPr>
              <w:t>до</w:t>
            </w:r>
            <w:r w:rsidRPr="001E6F48">
              <w:rPr>
                <w:rFonts w:ascii="Times New Roman" w:hAnsi="Times New Roman"/>
                <w:color w:val="000000"/>
                <w:spacing w:val="1"/>
                <w:sz w:val="24"/>
                <w:szCs w:val="24"/>
              </w:rPr>
              <w:softHyphen/>
            </w:r>
            <w:r w:rsidRPr="001E6F48">
              <w:rPr>
                <w:rFonts w:ascii="Times New Roman" w:hAnsi="Times New Roman"/>
                <w:color w:val="000000"/>
                <w:spacing w:val="3"/>
                <w:sz w:val="24"/>
                <w:szCs w:val="24"/>
              </w:rPr>
              <w:t xml:space="preserve">кумент. </w:t>
            </w:r>
            <w:r w:rsidRPr="001E6F48">
              <w:rPr>
                <w:rFonts w:ascii="Times New Roman" w:hAnsi="Times New Roman"/>
                <w:b/>
                <w:bCs/>
                <w:color w:val="000000"/>
                <w:spacing w:val="3"/>
                <w:sz w:val="24"/>
                <w:szCs w:val="24"/>
              </w:rPr>
              <w:t xml:space="preserve">Выбирать </w:t>
            </w:r>
            <w:r w:rsidRPr="001E6F48">
              <w:rPr>
                <w:rFonts w:ascii="Times New Roman" w:hAnsi="Times New Roman"/>
                <w:color w:val="000000"/>
                <w:spacing w:val="3"/>
                <w:sz w:val="24"/>
                <w:szCs w:val="24"/>
              </w:rPr>
              <w:t>картинки для оформления афиши. На основе за</w:t>
            </w:r>
            <w:r w:rsidRPr="001E6F48">
              <w:rPr>
                <w:rFonts w:ascii="Times New Roman" w:hAnsi="Times New Roman"/>
                <w:color w:val="000000"/>
                <w:spacing w:val="3"/>
                <w:sz w:val="24"/>
                <w:szCs w:val="24"/>
              </w:rPr>
              <w:softHyphen/>
              <w:t xml:space="preserve">данного алгоритма </w:t>
            </w:r>
            <w:r w:rsidRPr="001E6F48">
              <w:rPr>
                <w:rFonts w:ascii="Times New Roman" w:hAnsi="Times New Roman"/>
                <w:b/>
                <w:bCs/>
                <w:color w:val="000000"/>
                <w:spacing w:val="3"/>
                <w:sz w:val="24"/>
                <w:szCs w:val="24"/>
              </w:rPr>
              <w:t xml:space="preserve">создавать </w:t>
            </w:r>
            <w:r w:rsidRPr="001E6F48">
              <w:rPr>
                <w:rFonts w:ascii="Times New Roman" w:hAnsi="Times New Roman"/>
                <w:color w:val="000000"/>
                <w:spacing w:val="3"/>
                <w:sz w:val="24"/>
                <w:szCs w:val="24"/>
              </w:rPr>
              <w:t xml:space="preserve">афишу и программку для кукольного </w:t>
            </w:r>
            <w:r w:rsidRPr="001E6F48">
              <w:rPr>
                <w:rFonts w:ascii="Times New Roman" w:hAnsi="Times New Roman"/>
                <w:color w:val="000000"/>
                <w:sz w:val="24"/>
                <w:szCs w:val="24"/>
              </w:rPr>
              <w:t xml:space="preserve">спектакля. </w:t>
            </w:r>
            <w:r w:rsidRPr="001E6F48">
              <w:rPr>
                <w:rFonts w:ascii="Times New Roman" w:hAnsi="Times New Roman"/>
                <w:b/>
                <w:bCs/>
                <w:color w:val="000000"/>
                <w:sz w:val="24"/>
                <w:szCs w:val="24"/>
              </w:rPr>
              <w:t xml:space="preserve">Проводить </w:t>
            </w:r>
            <w:r w:rsidRPr="001E6F48">
              <w:rPr>
                <w:rFonts w:ascii="Times New Roman" w:hAnsi="Times New Roman"/>
                <w:color w:val="000000"/>
                <w:sz w:val="24"/>
                <w:szCs w:val="24"/>
              </w:rPr>
              <w:t>презентацию проекта «Кукольный спектакль»</w:t>
            </w:r>
          </w:p>
        </w:tc>
        <w:tc>
          <w:tcPr>
            <w:tcW w:w="1092"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Развитие познавательного интереса.</w:t>
            </w:r>
          </w:p>
        </w:tc>
        <w:tc>
          <w:tcPr>
            <w:tcW w:w="1459" w:type="dxa"/>
            <w:vMerge/>
            <w:tcBorders>
              <w:left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p>
        </w:tc>
      </w:tr>
      <w:tr w:rsidR="00367867" w:rsidRPr="001E6F48" w:rsidTr="005A64C0">
        <w:trPr>
          <w:trHeight w:val="401"/>
        </w:trPr>
        <w:tc>
          <w:tcPr>
            <w:tcW w:w="540" w:type="dxa"/>
            <w:tcBorders>
              <w:top w:val="single" w:sz="4" w:space="0" w:color="auto"/>
              <w:left w:val="single" w:sz="4" w:space="0" w:color="auto"/>
              <w:bottom w:val="single" w:sz="4" w:space="0" w:color="auto"/>
              <w:right w:val="single" w:sz="4" w:space="0" w:color="auto"/>
            </w:tcBorders>
          </w:tcPr>
          <w:p w:rsidR="00367867" w:rsidRPr="001E6F48" w:rsidRDefault="00367867"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34</w:t>
            </w:r>
          </w:p>
        </w:tc>
        <w:tc>
          <w:tcPr>
            <w:tcW w:w="1080" w:type="dxa"/>
            <w:tcBorders>
              <w:top w:val="single" w:sz="4" w:space="0" w:color="auto"/>
              <w:left w:val="single" w:sz="4" w:space="0" w:color="auto"/>
              <w:bottom w:val="single" w:sz="4" w:space="0" w:color="auto"/>
              <w:right w:val="single" w:sz="4" w:space="0" w:color="auto"/>
            </w:tcBorders>
          </w:tcPr>
          <w:p w:rsidR="00367867" w:rsidRPr="001E6F48" w:rsidRDefault="00367867" w:rsidP="001E6F48">
            <w:pPr>
              <w:spacing w:line="240" w:lineRule="auto"/>
              <w:rPr>
                <w:rFonts w:ascii="Times New Roman" w:hAnsi="Times New Roman"/>
                <w:sz w:val="24"/>
                <w:szCs w:val="24"/>
              </w:rPr>
            </w:pPr>
            <w:r w:rsidRPr="001E6F48">
              <w:rPr>
                <w:rFonts w:ascii="Times New Roman" w:hAnsi="Times New Roman"/>
                <w:sz w:val="24"/>
                <w:szCs w:val="24"/>
              </w:rPr>
              <w:t>Резерв учебного времени</w:t>
            </w:r>
          </w:p>
        </w:tc>
        <w:tc>
          <w:tcPr>
            <w:tcW w:w="1171" w:type="dxa"/>
            <w:tcBorders>
              <w:top w:val="single" w:sz="4" w:space="0" w:color="auto"/>
              <w:left w:val="single" w:sz="4" w:space="0" w:color="auto"/>
              <w:bottom w:val="single" w:sz="4" w:space="0" w:color="auto"/>
              <w:right w:val="single" w:sz="4" w:space="0" w:color="auto"/>
            </w:tcBorders>
          </w:tcPr>
          <w:p w:rsidR="00367867" w:rsidRPr="001E6F48" w:rsidRDefault="00367867" w:rsidP="001E6F48">
            <w:pPr>
              <w:spacing w:line="240" w:lineRule="auto"/>
              <w:rPr>
                <w:rFonts w:ascii="Times New Roman" w:hAnsi="Times New Roman"/>
                <w:sz w:val="24"/>
                <w:szCs w:val="24"/>
              </w:rPr>
            </w:pPr>
            <w:r w:rsidRPr="001E6F48">
              <w:rPr>
                <w:rFonts w:ascii="Times New Roman" w:hAnsi="Times New Roman"/>
                <w:sz w:val="24"/>
                <w:szCs w:val="24"/>
              </w:rPr>
              <w:t>1</w:t>
            </w:r>
          </w:p>
        </w:tc>
        <w:tc>
          <w:tcPr>
            <w:tcW w:w="868" w:type="dxa"/>
            <w:tcBorders>
              <w:top w:val="single" w:sz="4" w:space="0" w:color="auto"/>
              <w:left w:val="single" w:sz="4" w:space="0" w:color="auto"/>
              <w:bottom w:val="single" w:sz="4" w:space="0" w:color="auto"/>
              <w:right w:val="single" w:sz="4" w:space="0" w:color="auto"/>
            </w:tcBorders>
          </w:tcPr>
          <w:p w:rsidR="00367867" w:rsidRPr="001E6F48" w:rsidRDefault="00367867" w:rsidP="001E6F48">
            <w:pPr>
              <w:spacing w:line="240" w:lineRule="auto"/>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367867" w:rsidRPr="001E6F48" w:rsidRDefault="00367867" w:rsidP="001E6F48">
            <w:pPr>
              <w:spacing w:line="240" w:lineRule="auto"/>
              <w:rPr>
                <w:rFonts w:ascii="Times New Roman" w:hAnsi="Times New Roman"/>
                <w:sz w:val="24"/>
                <w:szCs w:val="24"/>
              </w:rPr>
            </w:pPr>
          </w:p>
        </w:tc>
        <w:tc>
          <w:tcPr>
            <w:tcW w:w="3060" w:type="dxa"/>
            <w:tcBorders>
              <w:top w:val="single" w:sz="4" w:space="0" w:color="auto"/>
              <w:left w:val="single" w:sz="4" w:space="0" w:color="auto"/>
              <w:bottom w:val="single" w:sz="4" w:space="0" w:color="auto"/>
              <w:right w:val="single" w:sz="4" w:space="0" w:color="auto"/>
            </w:tcBorders>
          </w:tcPr>
          <w:p w:rsidR="00367867" w:rsidRPr="001E6F48" w:rsidRDefault="00367867" w:rsidP="001E6F48">
            <w:pPr>
              <w:spacing w:line="240" w:lineRule="auto"/>
              <w:rPr>
                <w:rFonts w:ascii="Times New Roman" w:hAnsi="Times New Roman"/>
                <w:b/>
                <w:sz w:val="24"/>
                <w:szCs w:val="24"/>
              </w:rPr>
            </w:pPr>
          </w:p>
        </w:tc>
        <w:tc>
          <w:tcPr>
            <w:tcW w:w="1616" w:type="dxa"/>
            <w:tcBorders>
              <w:top w:val="single" w:sz="4" w:space="0" w:color="auto"/>
              <w:left w:val="single" w:sz="4" w:space="0" w:color="auto"/>
              <w:bottom w:val="single" w:sz="4" w:space="0" w:color="auto"/>
              <w:right w:val="single" w:sz="4" w:space="0" w:color="auto"/>
            </w:tcBorders>
          </w:tcPr>
          <w:p w:rsidR="00367867" w:rsidRPr="001E6F48" w:rsidRDefault="00367867" w:rsidP="001E6F48">
            <w:pPr>
              <w:spacing w:line="240" w:lineRule="auto"/>
              <w:rPr>
                <w:rFonts w:ascii="Times New Roman" w:hAnsi="Times New Roman"/>
                <w:sz w:val="24"/>
                <w:szCs w:val="24"/>
              </w:rPr>
            </w:pPr>
          </w:p>
        </w:tc>
        <w:tc>
          <w:tcPr>
            <w:tcW w:w="2412" w:type="dxa"/>
            <w:tcBorders>
              <w:top w:val="single" w:sz="4" w:space="0" w:color="auto"/>
              <w:left w:val="single" w:sz="4" w:space="0" w:color="auto"/>
              <w:bottom w:val="single" w:sz="4" w:space="0" w:color="auto"/>
              <w:right w:val="single" w:sz="4" w:space="0" w:color="auto"/>
            </w:tcBorders>
          </w:tcPr>
          <w:p w:rsidR="00367867" w:rsidRPr="001E6F48" w:rsidRDefault="00367867" w:rsidP="001E6F48">
            <w:pPr>
              <w:spacing w:line="240" w:lineRule="auto"/>
              <w:jc w:val="both"/>
              <w:rPr>
                <w:rFonts w:ascii="Times New Roman" w:hAnsi="Times New Roman"/>
                <w:b/>
                <w:bCs/>
                <w:color w:val="000000"/>
                <w:sz w:val="24"/>
                <w:szCs w:val="24"/>
              </w:rPr>
            </w:pPr>
          </w:p>
        </w:tc>
        <w:tc>
          <w:tcPr>
            <w:tcW w:w="1092" w:type="dxa"/>
            <w:tcBorders>
              <w:top w:val="single" w:sz="4" w:space="0" w:color="auto"/>
              <w:left w:val="single" w:sz="4" w:space="0" w:color="auto"/>
              <w:bottom w:val="single" w:sz="4" w:space="0" w:color="auto"/>
              <w:right w:val="single" w:sz="4" w:space="0" w:color="auto"/>
            </w:tcBorders>
          </w:tcPr>
          <w:p w:rsidR="00367867" w:rsidRPr="001E6F48" w:rsidRDefault="00367867" w:rsidP="001E6F48">
            <w:pPr>
              <w:spacing w:line="240" w:lineRule="auto"/>
              <w:rPr>
                <w:rFonts w:ascii="Times New Roman" w:hAnsi="Times New Roman"/>
                <w:sz w:val="24"/>
                <w:szCs w:val="24"/>
              </w:rPr>
            </w:pPr>
          </w:p>
        </w:tc>
        <w:tc>
          <w:tcPr>
            <w:tcW w:w="1459" w:type="dxa"/>
            <w:tcBorders>
              <w:left w:val="single" w:sz="4" w:space="0" w:color="auto"/>
              <w:bottom w:val="single" w:sz="4" w:space="0" w:color="auto"/>
              <w:right w:val="single" w:sz="4" w:space="0" w:color="auto"/>
            </w:tcBorders>
          </w:tcPr>
          <w:p w:rsidR="00367867" w:rsidRPr="001E6F48" w:rsidRDefault="00367867" w:rsidP="001E6F48">
            <w:pPr>
              <w:spacing w:line="240" w:lineRule="auto"/>
              <w:rPr>
                <w:rFonts w:ascii="Times New Roman" w:hAnsi="Times New Roman"/>
                <w:sz w:val="24"/>
                <w:szCs w:val="24"/>
              </w:rPr>
            </w:pPr>
          </w:p>
        </w:tc>
      </w:tr>
    </w:tbl>
    <w:p w:rsidR="00F02C57" w:rsidRPr="001E6F48" w:rsidRDefault="00F02C57" w:rsidP="001E6F48">
      <w:pPr>
        <w:tabs>
          <w:tab w:val="left" w:pos="5124"/>
        </w:tabs>
        <w:spacing w:line="240" w:lineRule="auto"/>
        <w:rPr>
          <w:rFonts w:ascii="Times New Roman" w:hAnsi="Times New Roman"/>
          <w:sz w:val="24"/>
          <w:szCs w:val="24"/>
        </w:rPr>
      </w:pPr>
    </w:p>
    <w:p w:rsidR="00F02C57" w:rsidRPr="001E6F48" w:rsidRDefault="00F02C57" w:rsidP="001E6F48">
      <w:pPr>
        <w:tabs>
          <w:tab w:val="left" w:pos="5124"/>
        </w:tabs>
        <w:spacing w:line="240" w:lineRule="auto"/>
        <w:rPr>
          <w:rFonts w:ascii="Times New Roman" w:hAnsi="Times New Roman"/>
          <w:sz w:val="24"/>
          <w:szCs w:val="24"/>
        </w:rPr>
      </w:pPr>
    </w:p>
    <w:p w:rsidR="00F02C57" w:rsidRPr="001E6F48" w:rsidRDefault="00F02C57" w:rsidP="001E6F48">
      <w:pPr>
        <w:tabs>
          <w:tab w:val="left" w:pos="5124"/>
        </w:tabs>
        <w:spacing w:line="240" w:lineRule="auto"/>
        <w:rPr>
          <w:rFonts w:ascii="Times New Roman" w:hAnsi="Times New Roman"/>
          <w:sz w:val="24"/>
          <w:szCs w:val="24"/>
        </w:rPr>
      </w:pPr>
    </w:p>
    <w:p w:rsidR="00F02C57" w:rsidRPr="001E6F48" w:rsidRDefault="00F02C57" w:rsidP="001E6F48">
      <w:pPr>
        <w:tabs>
          <w:tab w:val="left" w:pos="5124"/>
        </w:tabs>
        <w:spacing w:line="240" w:lineRule="auto"/>
        <w:rPr>
          <w:rFonts w:ascii="Times New Roman" w:hAnsi="Times New Roman"/>
          <w:sz w:val="24"/>
          <w:szCs w:val="24"/>
        </w:rPr>
      </w:pPr>
    </w:p>
    <w:p w:rsidR="00F02C57" w:rsidRPr="001E6F48" w:rsidRDefault="00F02C57" w:rsidP="001E6F48">
      <w:pPr>
        <w:tabs>
          <w:tab w:val="left" w:pos="5124"/>
        </w:tabs>
        <w:spacing w:line="240" w:lineRule="auto"/>
        <w:rPr>
          <w:rFonts w:ascii="Times New Roman" w:hAnsi="Times New Roman"/>
          <w:sz w:val="24"/>
          <w:szCs w:val="24"/>
        </w:rPr>
      </w:pPr>
    </w:p>
    <w:p w:rsidR="00F02C57" w:rsidRPr="001E6F48" w:rsidRDefault="00F02C57" w:rsidP="001E6F48">
      <w:pPr>
        <w:tabs>
          <w:tab w:val="left" w:pos="5124"/>
        </w:tabs>
        <w:spacing w:line="240" w:lineRule="auto"/>
        <w:rPr>
          <w:rFonts w:ascii="Times New Roman" w:hAnsi="Times New Roman"/>
          <w:sz w:val="24"/>
          <w:szCs w:val="24"/>
        </w:rPr>
      </w:pPr>
    </w:p>
    <w:p w:rsidR="00F02C57" w:rsidRPr="001E6F48" w:rsidRDefault="00F02C57" w:rsidP="001E6F48">
      <w:pPr>
        <w:tabs>
          <w:tab w:val="left" w:pos="5124"/>
        </w:tabs>
        <w:spacing w:line="240" w:lineRule="auto"/>
        <w:rPr>
          <w:rFonts w:ascii="Times New Roman" w:hAnsi="Times New Roman"/>
          <w:sz w:val="24"/>
          <w:szCs w:val="24"/>
        </w:rPr>
      </w:pPr>
    </w:p>
    <w:p w:rsidR="00F02C57" w:rsidRPr="001E6F48" w:rsidRDefault="00F02C57" w:rsidP="001E6F48">
      <w:pPr>
        <w:tabs>
          <w:tab w:val="left" w:pos="5124"/>
        </w:tabs>
        <w:spacing w:line="240" w:lineRule="auto"/>
        <w:rPr>
          <w:rFonts w:ascii="Times New Roman" w:hAnsi="Times New Roman"/>
          <w:sz w:val="24"/>
          <w:szCs w:val="24"/>
        </w:rPr>
      </w:pPr>
    </w:p>
    <w:p w:rsidR="00F02C57" w:rsidRPr="001E6F48" w:rsidRDefault="00F02C57" w:rsidP="001E6F48">
      <w:pPr>
        <w:tabs>
          <w:tab w:val="left" w:pos="5124"/>
        </w:tabs>
        <w:spacing w:line="240" w:lineRule="auto"/>
        <w:rPr>
          <w:rFonts w:ascii="Times New Roman" w:hAnsi="Times New Roman"/>
          <w:sz w:val="24"/>
          <w:szCs w:val="24"/>
        </w:rPr>
      </w:pPr>
    </w:p>
    <w:p w:rsidR="00B54ACB" w:rsidRPr="001E6F48" w:rsidRDefault="00B54ACB" w:rsidP="001E6F48">
      <w:pPr>
        <w:tabs>
          <w:tab w:val="left" w:pos="5124"/>
        </w:tabs>
        <w:spacing w:line="240" w:lineRule="auto"/>
        <w:rPr>
          <w:rFonts w:ascii="Times New Roman" w:hAnsi="Times New Roman"/>
          <w:sz w:val="24"/>
          <w:szCs w:val="24"/>
        </w:rPr>
      </w:pPr>
    </w:p>
    <w:p w:rsidR="00B54ACB" w:rsidRPr="001E6F48" w:rsidRDefault="00B54ACB" w:rsidP="001E6F48">
      <w:pPr>
        <w:tabs>
          <w:tab w:val="left" w:pos="5124"/>
        </w:tabs>
        <w:spacing w:line="240" w:lineRule="auto"/>
        <w:rPr>
          <w:rFonts w:ascii="Times New Roman" w:hAnsi="Times New Roman"/>
          <w:sz w:val="24"/>
          <w:szCs w:val="24"/>
        </w:rPr>
      </w:pPr>
    </w:p>
    <w:p w:rsidR="00B54ACB" w:rsidRPr="001E6F48" w:rsidRDefault="00B54ACB" w:rsidP="001E6F48">
      <w:pPr>
        <w:tabs>
          <w:tab w:val="left" w:pos="5124"/>
        </w:tabs>
        <w:spacing w:line="240" w:lineRule="auto"/>
        <w:rPr>
          <w:rFonts w:ascii="Times New Roman" w:hAnsi="Times New Roman"/>
          <w:sz w:val="24"/>
          <w:szCs w:val="24"/>
        </w:rPr>
      </w:pPr>
    </w:p>
    <w:p w:rsidR="00F02C57" w:rsidRPr="001E6F48" w:rsidRDefault="00F02C57" w:rsidP="001E6F48">
      <w:pPr>
        <w:tabs>
          <w:tab w:val="left" w:pos="5124"/>
        </w:tabs>
        <w:spacing w:line="240" w:lineRule="auto"/>
        <w:jc w:val="center"/>
        <w:outlineLvl w:val="1"/>
        <w:rPr>
          <w:rFonts w:ascii="Times New Roman" w:hAnsi="Times New Roman"/>
          <w:b/>
          <w:sz w:val="24"/>
          <w:szCs w:val="24"/>
        </w:rPr>
      </w:pPr>
      <w:bookmarkStart w:id="19" w:name="_Toc412818657"/>
      <w:r w:rsidRPr="001E6F48">
        <w:rPr>
          <w:rFonts w:ascii="Times New Roman" w:hAnsi="Times New Roman"/>
          <w:b/>
          <w:sz w:val="24"/>
          <w:szCs w:val="24"/>
        </w:rPr>
        <w:t>4 класс</w:t>
      </w:r>
      <w:bookmarkEnd w:id="19"/>
    </w:p>
    <w:tbl>
      <w:tblPr>
        <w:tblW w:w="1566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1310"/>
        <w:gridCol w:w="1163"/>
        <w:gridCol w:w="963"/>
        <w:gridCol w:w="1684"/>
        <w:gridCol w:w="2285"/>
        <w:gridCol w:w="1418"/>
        <w:gridCol w:w="2258"/>
        <w:gridCol w:w="10"/>
        <w:gridCol w:w="1417"/>
        <w:gridCol w:w="2693"/>
      </w:tblGrid>
      <w:tr w:rsidR="00B54ACB" w:rsidRPr="001E6F48" w:rsidTr="00B54ACB">
        <w:trPr>
          <w:trHeight w:val="853"/>
        </w:trPr>
        <w:tc>
          <w:tcPr>
            <w:tcW w:w="468" w:type="dxa"/>
            <w:vMerge w:val="restart"/>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ind w:left="900" w:hanging="900"/>
              <w:jc w:val="center"/>
              <w:rPr>
                <w:rFonts w:ascii="Times New Roman" w:hAnsi="Times New Roman"/>
                <w:b/>
                <w:sz w:val="24"/>
                <w:szCs w:val="24"/>
              </w:rPr>
            </w:pPr>
            <w:r w:rsidRPr="001E6F48">
              <w:rPr>
                <w:rFonts w:ascii="Times New Roman" w:hAnsi="Times New Roman"/>
                <w:b/>
                <w:sz w:val="24"/>
                <w:szCs w:val="24"/>
              </w:rPr>
              <w:t>№</w:t>
            </w:r>
          </w:p>
          <w:p w:rsidR="00B54ACB" w:rsidRPr="001E6F48" w:rsidRDefault="00B54ACB" w:rsidP="001E6F48">
            <w:pPr>
              <w:spacing w:line="240" w:lineRule="auto"/>
              <w:ind w:left="900" w:hanging="900"/>
              <w:jc w:val="center"/>
              <w:rPr>
                <w:rFonts w:ascii="Times New Roman" w:hAnsi="Times New Roman"/>
                <w:b/>
                <w:sz w:val="24"/>
                <w:szCs w:val="24"/>
              </w:rPr>
            </w:pPr>
            <w:proofErr w:type="gramStart"/>
            <w:r w:rsidRPr="001E6F48">
              <w:rPr>
                <w:rFonts w:ascii="Times New Roman" w:hAnsi="Times New Roman"/>
                <w:b/>
                <w:sz w:val="24"/>
                <w:szCs w:val="24"/>
              </w:rPr>
              <w:t>п</w:t>
            </w:r>
            <w:proofErr w:type="gramEnd"/>
            <w:r w:rsidRPr="001E6F48">
              <w:rPr>
                <w:rFonts w:ascii="Times New Roman" w:hAnsi="Times New Roman"/>
                <w:b/>
                <w:sz w:val="24"/>
                <w:szCs w:val="24"/>
                <w:lang w:val="en-US"/>
              </w:rPr>
              <w:t>/</w:t>
            </w:r>
            <w:r w:rsidRPr="001E6F48">
              <w:rPr>
                <w:rFonts w:ascii="Times New Roman" w:hAnsi="Times New Roman"/>
                <w:b/>
                <w:sz w:val="24"/>
                <w:szCs w:val="24"/>
              </w:rPr>
              <w:t>п</w:t>
            </w:r>
          </w:p>
        </w:tc>
        <w:tc>
          <w:tcPr>
            <w:tcW w:w="1310" w:type="dxa"/>
            <w:vMerge w:val="restart"/>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b/>
                <w:sz w:val="24"/>
                <w:szCs w:val="24"/>
              </w:rPr>
            </w:pPr>
            <w:r w:rsidRPr="001E6F48">
              <w:rPr>
                <w:rFonts w:ascii="Times New Roman" w:hAnsi="Times New Roman"/>
                <w:b/>
                <w:sz w:val="24"/>
                <w:szCs w:val="24"/>
              </w:rPr>
              <w:t>Тема урока</w:t>
            </w:r>
          </w:p>
        </w:tc>
        <w:tc>
          <w:tcPr>
            <w:tcW w:w="1163" w:type="dxa"/>
            <w:vMerge w:val="restart"/>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b/>
                <w:sz w:val="24"/>
                <w:szCs w:val="24"/>
              </w:rPr>
            </w:pPr>
            <w:r w:rsidRPr="001E6F48">
              <w:rPr>
                <w:rFonts w:ascii="Times New Roman" w:hAnsi="Times New Roman"/>
                <w:b/>
                <w:sz w:val="24"/>
                <w:szCs w:val="24"/>
              </w:rPr>
              <w:t xml:space="preserve">Тип урока, </w:t>
            </w:r>
          </w:p>
          <w:p w:rsidR="00B54ACB" w:rsidRPr="001E6F48" w:rsidRDefault="00B54ACB" w:rsidP="001E6F48">
            <w:pPr>
              <w:spacing w:line="240" w:lineRule="auto"/>
              <w:jc w:val="center"/>
              <w:rPr>
                <w:rFonts w:ascii="Times New Roman" w:hAnsi="Times New Roman"/>
                <w:b/>
                <w:sz w:val="24"/>
                <w:szCs w:val="24"/>
              </w:rPr>
            </w:pPr>
            <w:r w:rsidRPr="001E6F48">
              <w:rPr>
                <w:rFonts w:ascii="Times New Roman" w:hAnsi="Times New Roman"/>
                <w:b/>
                <w:sz w:val="24"/>
                <w:szCs w:val="24"/>
              </w:rPr>
              <w:t>кол-во часов</w:t>
            </w:r>
          </w:p>
          <w:p w:rsidR="00B54ACB" w:rsidRPr="001E6F48" w:rsidRDefault="00B54ACB" w:rsidP="001E6F48">
            <w:pPr>
              <w:spacing w:line="240" w:lineRule="auto"/>
              <w:jc w:val="center"/>
              <w:rPr>
                <w:rFonts w:ascii="Times New Roman" w:hAnsi="Times New Roman"/>
                <w:b/>
                <w:sz w:val="24"/>
                <w:szCs w:val="24"/>
              </w:rPr>
            </w:pPr>
          </w:p>
        </w:tc>
        <w:tc>
          <w:tcPr>
            <w:tcW w:w="963" w:type="dxa"/>
            <w:vMerge w:val="restart"/>
            <w:tcBorders>
              <w:top w:val="single" w:sz="4" w:space="0" w:color="auto"/>
              <w:left w:val="single" w:sz="4" w:space="0" w:color="auto"/>
              <w:right w:val="single" w:sz="4" w:space="0" w:color="auto"/>
            </w:tcBorders>
          </w:tcPr>
          <w:p w:rsidR="00B54ACB" w:rsidRPr="001E6F48" w:rsidRDefault="00B54ACB" w:rsidP="001E6F48">
            <w:pPr>
              <w:spacing w:line="240" w:lineRule="auto"/>
              <w:jc w:val="center"/>
              <w:rPr>
                <w:rFonts w:ascii="Times New Roman" w:hAnsi="Times New Roman"/>
                <w:b/>
                <w:sz w:val="24"/>
                <w:szCs w:val="24"/>
              </w:rPr>
            </w:pPr>
          </w:p>
        </w:tc>
        <w:tc>
          <w:tcPr>
            <w:tcW w:w="5387" w:type="dxa"/>
            <w:gridSpan w:val="3"/>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b/>
                <w:sz w:val="24"/>
                <w:szCs w:val="24"/>
              </w:rPr>
            </w:pPr>
            <w:r w:rsidRPr="001E6F48">
              <w:rPr>
                <w:rFonts w:ascii="Times New Roman" w:hAnsi="Times New Roman"/>
                <w:b/>
                <w:sz w:val="24"/>
                <w:szCs w:val="24"/>
              </w:rPr>
              <w:t>Планируемые результаты освоения материала</w:t>
            </w:r>
          </w:p>
        </w:tc>
        <w:tc>
          <w:tcPr>
            <w:tcW w:w="2258" w:type="dxa"/>
            <w:vMerge w:val="restart"/>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b/>
                <w:sz w:val="24"/>
                <w:szCs w:val="24"/>
              </w:rPr>
            </w:pPr>
            <w:r w:rsidRPr="001E6F48">
              <w:rPr>
                <w:rFonts w:ascii="Times New Roman" w:hAnsi="Times New Roman"/>
                <w:b/>
                <w:sz w:val="24"/>
                <w:szCs w:val="24"/>
              </w:rPr>
              <w:t xml:space="preserve">Характеристика деятельности учащихся </w:t>
            </w:r>
          </w:p>
        </w:tc>
        <w:tc>
          <w:tcPr>
            <w:tcW w:w="1427" w:type="dxa"/>
            <w:gridSpan w:val="2"/>
            <w:vMerge w:val="restart"/>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b/>
                <w:sz w:val="24"/>
                <w:szCs w:val="24"/>
              </w:rPr>
            </w:pPr>
            <w:r w:rsidRPr="001E6F48">
              <w:rPr>
                <w:rFonts w:ascii="Times New Roman" w:hAnsi="Times New Roman"/>
                <w:b/>
                <w:sz w:val="24"/>
                <w:szCs w:val="24"/>
              </w:rPr>
              <w:t>Коррекционно-развивающее обучение</w:t>
            </w:r>
          </w:p>
        </w:tc>
        <w:tc>
          <w:tcPr>
            <w:tcW w:w="2693" w:type="dxa"/>
            <w:vMerge w:val="restart"/>
            <w:tcBorders>
              <w:top w:val="single" w:sz="4" w:space="0" w:color="auto"/>
              <w:left w:val="single" w:sz="4" w:space="0" w:color="auto"/>
              <w:right w:val="single" w:sz="4" w:space="0" w:color="auto"/>
            </w:tcBorders>
          </w:tcPr>
          <w:p w:rsidR="00B54ACB" w:rsidRPr="001E6F48" w:rsidRDefault="00BA3C8A" w:rsidP="001E6F48">
            <w:pPr>
              <w:spacing w:line="240" w:lineRule="auto"/>
              <w:jc w:val="center"/>
              <w:rPr>
                <w:rFonts w:ascii="Times New Roman" w:hAnsi="Times New Roman"/>
                <w:b/>
                <w:sz w:val="24"/>
                <w:szCs w:val="24"/>
              </w:rPr>
            </w:pPr>
            <w:r w:rsidRPr="001E6F48">
              <w:rPr>
                <w:rFonts w:ascii="Times New Roman" w:hAnsi="Times New Roman"/>
                <w:b/>
                <w:sz w:val="24"/>
                <w:szCs w:val="24"/>
              </w:rPr>
              <w:t>Жизненные компетенции</w:t>
            </w:r>
          </w:p>
        </w:tc>
      </w:tr>
      <w:tr w:rsidR="00B54ACB" w:rsidRPr="001E6F48" w:rsidTr="00B54ACB">
        <w:trPr>
          <w:trHeight w:val="476"/>
        </w:trPr>
        <w:tc>
          <w:tcPr>
            <w:tcW w:w="468" w:type="dxa"/>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1310" w:type="dxa"/>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1163" w:type="dxa"/>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963" w:type="dxa"/>
            <w:vMerge/>
            <w:tcBorders>
              <w:left w:val="single" w:sz="4" w:space="0" w:color="auto"/>
              <w:right w:val="single" w:sz="4" w:space="0" w:color="auto"/>
            </w:tcBorders>
          </w:tcPr>
          <w:p w:rsidR="00B54ACB" w:rsidRPr="001E6F48" w:rsidRDefault="00B54ACB" w:rsidP="001E6F48">
            <w:pPr>
              <w:spacing w:line="240" w:lineRule="auto"/>
              <w:jc w:val="center"/>
              <w:rPr>
                <w:rFonts w:ascii="Times New Roman" w:hAnsi="Times New Roman"/>
                <w:sz w:val="24"/>
                <w:szCs w:val="24"/>
              </w:rPr>
            </w:pPr>
          </w:p>
        </w:tc>
        <w:tc>
          <w:tcPr>
            <w:tcW w:w="1684" w:type="dxa"/>
            <w:vMerge w:val="restart"/>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sz w:val="24"/>
                <w:szCs w:val="24"/>
              </w:rPr>
            </w:pPr>
            <w:r w:rsidRPr="001E6F48">
              <w:rPr>
                <w:rFonts w:ascii="Times New Roman" w:hAnsi="Times New Roman"/>
                <w:sz w:val="24"/>
                <w:szCs w:val="24"/>
              </w:rPr>
              <w:t>предметные</w:t>
            </w:r>
          </w:p>
        </w:tc>
        <w:tc>
          <w:tcPr>
            <w:tcW w:w="2285" w:type="dxa"/>
            <w:vMerge w:val="restart"/>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sz w:val="24"/>
                <w:szCs w:val="24"/>
              </w:rPr>
            </w:pPr>
            <w:proofErr w:type="spellStart"/>
            <w:r w:rsidRPr="001E6F48">
              <w:rPr>
                <w:rFonts w:ascii="Times New Roman" w:hAnsi="Times New Roman"/>
                <w:sz w:val="24"/>
                <w:szCs w:val="24"/>
              </w:rPr>
              <w:t>метапредметные</w:t>
            </w:r>
            <w:proofErr w:type="spellEnd"/>
          </w:p>
        </w:tc>
        <w:tc>
          <w:tcPr>
            <w:tcW w:w="1418" w:type="dxa"/>
            <w:vMerge w:val="restart"/>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sz w:val="24"/>
                <w:szCs w:val="24"/>
              </w:rPr>
            </w:pPr>
            <w:r w:rsidRPr="001E6F48">
              <w:rPr>
                <w:rFonts w:ascii="Times New Roman" w:hAnsi="Times New Roman"/>
                <w:sz w:val="24"/>
                <w:szCs w:val="24"/>
              </w:rPr>
              <w:t>личностные</w:t>
            </w:r>
          </w:p>
        </w:tc>
        <w:tc>
          <w:tcPr>
            <w:tcW w:w="2258" w:type="dxa"/>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1427" w:type="dxa"/>
            <w:gridSpan w:val="2"/>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2693" w:type="dxa"/>
            <w:vMerge/>
            <w:tcBorders>
              <w:left w:val="single" w:sz="4" w:space="0" w:color="auto"/>
              <w:right w:val="single" w:sz="4" w:space="0" w:color="auto"/>
            </w:tcBorders>
          </w:tcPr>
          <w:p w:rsidR="00B54ACB" w:rsidRPr="001E6F48" w:rsidRDefault="00B54ACB" w:rsidP="001E6F48">
            <w:pPr>
              <w:spacing w:line="240" w:lineRule="auto"/>
              <w:rPr>
                <w:rFonts w:ascii="Times New Roman" w:hAnsi="Times New Roman"/>
                <w:b/>
                <w:sz w:val="24"/>
                <w:szCs w:val="24"/>
              </w:rPr>
            </w:pPr>
          </w:p>
        </w:tc>
      </w:tr>
      <w:tr w:rsidR="00B54ACB" w:rsidRPr="001E6F48" w:rsidTr="00B54ACB">
        <w:trPr>
          <w:trHeight w:val="530"/>
        </w:trPr>
        <w:tc>
          <w:tcPr>
            <w:tcW w:w="468" w:type="dxa"/>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1310" w:type="dxa"/>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1163" w:type="dxa"/>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963" w:type="dxa"/>
            <w:vMerge/>
            <w:tcBorders>
              <w:left w:val="single" w:sz="4" w:space="0" w:color="auto"/>
              <w:bottom w:val="single" w:sz="4" w:space="0" w:color="auto"/>
              <w:right w:val="single" w:sz="4" w:space="0" w:color="auto"/>
            </w:tcBorders>
          </w:tcPr>
          <w:p w:rsidR="00B54ACB" w:rsidRPr="001E6F48" w:rsidRDefault="00B54ACB" w:rsidP="001E6F48">
            <w:pPr>
              <w:spacing w:line="240" w:lineRule="auto"/>
              <w:rPr>
                <w:rFonts w:ascii="Times New Roman" w:hAnsi="Times New Roman"/>
                <w:b/>
                <w:sz w:val="24"/>
                <w:szCs w:val="24"/>
              </w:rPr>
            </w:pPr>
          </w:p>
        </w:tc>
        <w:tc>
          <w:tcPr>
            <w:tcW w:w="1684" w:type="dxa"/>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2285" w:type="dxa"/>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2258" w:type="dxa"/>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1427" w:type="dxa"/>
            <w:gridSpan w:val="2"/>
            <w:vMerge/>
            <w:tcBorders>
              <w:top w:val="single" w:sz="4" w:space="0" w:color="auto"/>
              <w:left w:val="single" w:sz="4" w:space="0" w:color="auto"/>
              <w:bottom w:val="single" w:sz="4" w:space="0" w:color="auto"/>
              <w:right w:val="single" w:sz="4" w:space="0" w:color="auto"/>
            </w:tcBorders>
            <w:vAlign w:val="center"/>
          </w:tcPr>
          <w:p w:rsidR="00B54ACB" w:rsidRPr="001E6F48" w:rsidRDefault="00B54ACB" w:rsidP="001E6F48">
            <w:pPr>
              <w:spacing w:line="240" w:lineRule="auto"/>
              <w:rPr>
                <w:rFonts w:ascii="Times New Roman" w:hAnsi="Times New Roman"/>
                <w:b/>
                <w:sz w:val="24"/>
                <w:szCs w:val="24"/>
              </w:rPr>
            </w:pPr>
          </w:p>
        </w:tc>
        <w:tc>
          <w:tcPr>
            <w:tcW w:w="2693" w:type="dxa"/>
            <w:vMerge/>
            <w:tcBorders>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b/>
                <w:sz w:val="24"/>
                <w:szCs w:val="24"/>
              </w:rPr>
            </w:pPr>
          </w:p>
        </w:tc>
      </w:tr>
      <w:tr w:rsidR="00B54ACB" w:rsidRPr="001E6F48" w:rsidTr="00B54ACB">
        <w:trPr>
          <w:trHeight w:val="248"/>
        </w:trPr>
        <w:tc>
          <w:tcPr>
            <w:tcW w:w="15669" w:type="dxa"/>
            <w:gridSpan w:val="11"/>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b/>
                <w:sz w:val="24"/>
                <w:szCs w:val="24"/>
              </w:rPr>
            </w:pPr>
            <w:r w:rsidRPr="001E6F48">
              <w:rPr>
                <w:rFonts w:ascii="Times New Roman" w:hAnsi="Times New Roman"/>
                <w:b/>
                <w:sz w:val="24"/>
                <w:szCs w:val="24"/>
              </w:rPr>
              <w:t>Как работать с учебником 1 час</w:t>
            </w:r>
          </w:p>
        </w:tc>
      </w:tr>
      <w:tr w:rsidR="00B54ACB" w:rsidRPr="001E6F48" w:rsidTr="00B54ACB">
        <w:trPr>
          <w:trHeight w:val="3409"/>
        </w:trPr>
        <w:tc>
          <w:tcPr>
            <w:tcW w:w="468" w:type="dxa"/>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rPr>
                <w:rFonts w:ascii="Times New Roman" w:hAnsi="Times New Roman"/>
                <w:sz w:val="24"/>
                <w:szCs w:val="24"/>
              </w:rPr>
            </w:pPr>
            <w:r w:rsidRPr="001E6F48">
              <w:rPr>
                <w:rFonts w:ascii="Times New Roman" w:hAnsi="Times New Roman"/>
                <w:sz w:val="24"/>
                <w:szCs w:val="24"/>
              </w:rPr>
              <w:lastRenderedPageBreak/>
              <w:t>1</w:t>
            </w:r>
          </w:p>
        </w:tc>
        <w:tc>
          <w:tcPr>
            <w:tcW w:w="1310" w:type="dxa"/>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rPr>
                <w:rFonts w:ascii="Times New Roman" w:hAnsi="Times New Roman"/>
                <w:sz w:val="24"/>
                <w:szCs w:val="24"/>
              </w:rPr>
            </w:pPr>
            <w:r w:rsidRPr="001E6F48">
              <w:rPr>
                <w:rFonts w:ascii="Times New Roman" w:hAnsi="Times New Roman"/>
                <w:sz w:val="24"/>
                <w:szCs w:val="24"/>
              </w:rPr>
              <w:t>Как работать с учебником</w:t>
            </w:r>
          </w:p>
        </w:tc>
        <w:tc>
          <w:tcPr>
            <w:tcW w:w="1163" w:type="dxa"/>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rPr>
                <w:rFonts w:ascii="Times New Roman" w:hAnsi="Times New Roman"/>
                <w:sz w:val="24"/>
                <w:szCs w:val="24"/>
              </w:rPr>
            </w:pPr>
            <w:r w:rsidRPr="001E6F48">
              <w:rPr>
                <w:rFonts w:ascii="Times New Roman" w:hAnsi="Times New Roman"/>
                <w:sz w:val="24"/>
                <w:szCs w:val="24"/>
              </w:rPr>
              <w:t xml:space="preserve">Комбинированный, </w:t>
            </w:r>
          </w:p>
          <w:p w:rsidR="00B54ACB" w:rsidRPr="001E6F48" w:rsidRDefault="00B54ACB" w:rsidP="001E6F48">
            <w:pPr>
              <w:spacing w:line="240" w:lineRule="auto"/>
              <w:rPr>
                <w:rFonts w:ascii="Times New Roman" w:hAnsi="Times New Roman"/>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rPr>
                <w:rFonts w:ascii="Times New Roman" w:hAnsi="Times New Roman"/>
                <w:bCs/>
                <w:color w:val="000000"/>
                <w:sz w:val="24"/>
                <w:szCs w:val="24"/>
              </w:rPr>
            </w:pPr>
            <w:r w:rsidRPr="001E6F48">
              <w:rPr>
                <w:rFonts w:ascii="Times New Roman" w:hAnsi="Times New Roman"/>
                <w:bCs/>
                <w:color w:val="000000"/>
                <w:sz w:val="24"/>
                <w:szCs w:val="24"/>
              </w:rPr>
              <w:t>0</w:t>
            </w:r>
            <w:r w:rsidR="00D12B21" w:rsidRPr="001E6F48">
              <w:rPr>
                <w:rFonts w:ascii="Times New Roman" w:hAnsi="Times New Roman"/>
                <w:bCs/>
                <w:color w:val="000000"/>
                <w:sz w:val="24"/>
                <w:szCs w:val="24"/>
              </w:rPr>
              <w:t>7</w:t>
            </w:r>
            <w:r w:rsidRPr="001E6F48">
              <w:rPr>
                <w:rFonts w:ascii="Times New Roman" w:hAnsi="Times New Roman"/>
                <w:bCs/>
                <w:color w:val="000000"/>
                <w:sz w:val="24"/>
                <w:szCs w:val="24"/>
              </w:rPr>
              <w:t>.09</w:t>
            </w:r>
          </w:p>
        </w:tc>
        <w:tc>
          <w:tcPr>
            <w:tcW w:w="1684" w:type="dxa"/>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rPr>
                <w:rFonts w:ascii="Times New Roman" w:hAnsi="Times New Roman"/>
                <w:b/>
                <w:sz w:val="24"/>
                <w:szCs w:val="24"/>
              </w:rPr>
            </w:pPr>
            <w:r w:rsidRPr="001E6F48">
              <w:rPr>
                <w:rFonts w:ascii="Times New Roman" w:hAnsi="Times New Roman"/>
                <w:bCs/>
                <w:color w:val="000000"/>
                <w:sz w:val="24"/>
                <w:szCs w:val="24"/>
              </w:rPr>
              <w:t>О</w:t>
            </w:r>
            <w:r w:rsidRPr="001E6F48">
              <w:rPr>
                <w:rFonts w:ascii="Times New Roman" w:hAnsi="Times New Roman"/>
                <w:sz w:val="24"/>
                <w:szCs w:val="24"/>
              </w:rPr>
              <w:t>риентирование по разделам учебника. Систематизация знаний о материалах и инструментах. Знакомство с технологическими картами и критериями оценивания выполнения работы.</w:t>
            </w:r>
          </w:p>
        </w:tc>
        <w:tc>
          <w:tcPr>
            <w:tcW w:w="2285" w:type="dxa"/>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Познавательные  УДД:</w:t>
            </w:r>
          </w:p>
          <w:p w:rsidR="00B54ACB" w:rsidRPr="001E6F48" w:rsidRDefault="00B54ACB"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Формирование умения осуществлять поиск необходимой информации для выполнения учебной задачи с использованием учебной литературы.</w:t>
            </w:r>
          </w:p>
          <w:p w:rsidR="00B54ACB" w:rsidRPr="001E6F48" w:rsidRDefault="00B54ACB"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54ACB" w:rsidRPr="001E6F48" w:rsidRDefault="00B54ACB"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Умение формулировать собственное мнение и позицию.</w:t>
            </w:r>
          </w:p>
          <w:p w:rsidR="00B54ACB" w:rsidRPr="001E6F48" w:rsidRDefault="00B54ACB"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54ACB" w:rsidRPr="001E6F48" w:rsidRDefault="00B54ACB" w:rsidP="001E6F48">
            <w:pPr>
              <w:spacing w:line="240" w:lineRule="auto"/>
              <w:rPr>
                <w:rFonts w:ascii="Times New Roman" w:hAnsi="Times New Roman"/>
                <w:sz w:val="24"/>
                <w:szCs w:val="24"/>
                <w:lang w:eastAsia="en-US"/>
              </w:rPr>
            </w:pPr>
            <w:r w:rsidRPr="001E6F48">
              <w:rPr>
                <w:rFonts w:ascii="Times New Roman" w:hAnsi="Times New Roman"/>
                <w:sz w:val="24"/>
                <w:szCs w:val="24"/>
                <w:lang w:eastAsia="en-US"/>
              </w:rPr>
              <w:t>Умение давать эмоциональную оценку деятельности класса на уроке.</w:t>
            </w:r>
          </w:p>
          <w:p w:rsidR="00BA3C8A" w:rsidRPr="001E6F48" w:rsidRDefault="00BA3C8A" w:rsidP="001E6F48">
            <w:pPr>
              <w:spacing w:line="240" w:lineRule="auto"/>
              <w:rPr>
                <w:rFonts w:ascii="Times New Roman" w:hAnsi="Times New Roman"/>
                <w:sz w:val="24"/>
                <w:szCs w:val="24"/>
                <w:lang w:eastAsia="en-US"/>
              </w:rPr>
            </w:pPr>
          </w:p>
          <w:p w:rsidR="00BA3C8A" w:rsidRPr="001E6F48" w:rsidRDefault="00BA3C8A" w:rsidP="001E6F48">
            <w:pPr>
              <w:spacing w:line="240" w:lineRule="auto"/>
              <w:rPr>
                <w:rFonts w:ascii="Times New Roman" w:hAnsi="Times New Roman"/>
                <w:sz w:val="24"/>
                <w:szCs w:val="24"/>
                <w:lang w:eastAsia="en-US"/>
              </w:rPr>
            </w:pPr>
          </w:p>
          <w:p w:rsidR="00BA3C8A" w:rsidRPr="001E6F48" w:rsidRDefault="00BA3C8A" w:rsidP="001E6F48">
            <w:pPr>
              <w:spacing w:line="240" w:lineRule="auto"/>
              <w:rPr>
                <w:rFonts w:ascii="Times New Roman" w:hAnsi="Times New Roman"/>
                <w:sz w:val="24"/>
                <w:szCs w:val="24"/>
                <w:lang w:eastAsia="en-US"/>
              </w:rPr>
            </w:pPr>
          </w:p>
          <w:p w:rsidR="00BA3C8A" w:rsidRPr="001E6F48" w:rsidRDefault="00BA3C8A" w:rsidP="001E6F48">
            <w:pPr>
              <w:spacing w:line="240" w:lineRule="auto"/>
              <w:rPr>
                <w:rFonts w:ascii="Times New Roman" w:hAnsi="Times New Roman"/>
                <w:sz w:val="24"/>
                <w:szCs w:val="24"/>
                <w:lang w:eastAsia="en-US"/>
              </w:rPr>
            </w:pPr>
          </w:p>
          <w:p w:rsidR="00BA3C8A" w:rsidRPr="001E6F48" w:rsidRDefault="00BA3C8A" w:rsidP="001E6F48">
            <w:pPr>
              <w:spacing w:line="240" w:lineRule="auto"/>
              <w:rPr>
                <w:rFonts w:ascii="Times New Roman" w:hAnsi="Times New Roman"/>
                <w:sz w:val="24"/>
                <w:szCs w:val="24"/>
                <w:lang w:eastAsia="en-US"/>
              </w:rPr>
            </w:pPr>
          </w:p>
          <w:p w:rsidR="00BA3C8A" w:rsidRPr="001E6F48" w:rsidRDefault="00BA3C8A" w:rsidP="001E6F48">
            <w:pPr>
              <w:spacing w:line="240" w:lineRule="auto"/>
              <w:rPr>
                <w:rFonts w:ascii="Times New Roman" w:hAnsi="Times New Roman"/>
                <w:sz w:val="24"/>
                <w:szCs w:val="24"/>
                <w:lang w:eastAsia="en-US"/>
              </w:rPr>
            </w:pPr>
          </w:p>
          <w:p w:rsidR="00BA3C8A" w:rsidRPr="001E6F48" w:rsidRDefault="00BA3C8A" w:rsidP="001E6F48">
            <w:pPr>
              <w:spacing w:line="240" w:lineRule="auto"/>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rPr>
                <w:rFonts w:ascii="Times New Roman" w:hAnsi="Times New Roman"/>
                <w:b/>
                <w:sz w:val="24"/>
                <w:szCs w:val="24"/>
              </w:rPr>
            </w:pPr>
            <w:r w:rsidRPr="001E6F48">
              <w:rPr>
                <w:rFonts w:ascii="Times New Roman" w:hAnsi="Times New Roman"/>
                <w:sz w:val="24"/>
                <w:szCs w:val="24"/>
              </w:rPr>
              <w:lastRenderedPageBreak/>
              <w:t>Формирование умения оценивать жизненные ситуации с точки зрения своих ощущений.</w:t>
            </w:r>
          </w:p>
        </w:tc>
        <w:tc>
          <w:tcPr>
            <w:tcW w:w="2258" w:type="dxa"/>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Обобщить знания о материалах и их свойствах; инструментах и правилах работы с ними, пройденными в предыдущих классах. Планировать деятельность по выполнению изделия на основе «Вопросов юного технолога» и технологической карты.</w:t>
            </w:r>
          </w:p>
          <w:p w:rsidR="00B54ACB" w:rsidRPr="001E6F48" w:rsidRDefault="00B54ACB" w:rsidP="001E6F48">
            <w:pPr>
              <w:spacing w:line="240" w:lineRule="auto"/>
              <w:rPr>
                <w:rFonts w:ascii="Times New Roman" w:hAnsi="Times New Roman"/>
                <w:b/>
                <w:sz w:val="24"/>
                <w:szCs w:val="24"/>
              </w:rPr>
            </w:pPr>
            <w:r w:rsidRPr="001E6F48">
              <w:rPr>
                <w:rFonts w:ascii="Times New Roman" w:hAnsi="Times New Roman"/>
                <w:sz w:val="24"/>
                <w:szCs w:val="24"/>
                <w:lang w:eastAsia="en-US"/>
              </w:rPr>
              <w:t>Создавать условные обозначения производств (пиктограммы), наносить их на контурную карту России в рабочей тетради</w:t>
            </w:r>
          </w:p>
          <w:p w:rsidR="00B54ACB" w:rsidRPr="001E6F48" w:rsidRDefault="00B54ACB" w:rsidP="001E6F48">
            <w:pPr>
              <w:spacing w:line="240" w:lineRule="auto"/>
              <w:rPr>
                <w:rFonts w:ascii="Times New Roman" w:hAnsi="Times New Roman"/>
                <w:b/>
                <w:sz w:val="24"/>
                <w:szCs w:val="24"/>
              </w:rPr>
            </w:pPr>
          </w:p>
        </w:tc>
        <w:tc>
          <w:tcPr>
            <w:tcW w:w="1427" w:type="dxa"/>
            <w:gridSpan w:val="2"/>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rPr>
                <w:rFonts w:ascii="Times New Roman" w:hAnsi="Times New Roman"/>
                <w:sz w:val="24"/>
                <w:szCs w:val="24"/>
              </w:rPr>
            </w:pPr>
            <w:r w:rsidRPr="001E6F48">
              <w:rPr>
                <w:rFonts w:ascii="Times New Roman" w:hAnsi="Times New Roman"/>
                <w:sz w:val="24"/>
                <w:szCs w:val="24"/>
              </w:rPr>
              <w:t>Развитие познавательного интереса.</w:t>
            </w:r>
          </w:p>
        </w:tc>
        <w:tc>
          <w:tcPr>
            <w:tcW w:w="2693" w:type="dxa"/>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b/>
                <w:sz w:val="24"/>
                <w:szCs w:val="24"/>
              </w:rPr>
            </w:pPr>
          </w:p>
        </w:tc>
      </w:tr>
      <w:tr w:rsidR="00B54ACB" w:rsidRPr="001E6F48" w:rsidTr="002D145A">
        <w:trPr>
          <w:trHeight w:val="530"/>
        </w:trPr>
        <w:tc>
          <w:tcPr>
            <w:tcW w:w="15669" w:type="dxa"/>
            <w:gridSpan w:val="11"/>
            <w:tcBorders>
              <w:top w:val="single" w:sz="4" w:space="0" w:color="auto"/>
              <w:left w:val="single" w:sz="4" w:space="0" w:color="auto"/>
              <w:bottom w:val="single" w:sz="4" w:space="0" w:color="auto"/>
              <w:right w:val="single" w:sz="4" w:space="0" w:color="auto"/>
            </w:tcBorders>
          </w:tcPr>
          <w:p w:rsidR="00B54ACB" w:rsidRPr="001E6F48" w:rsidRDefault="00B54ACB" w:rsidP="001E6F48">
            <w:pPr>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земля 20 часов</w:t>
            </w:r>
          </w:p>
        </w:tc>
      </w:tr>
      <w:tr w:rsidR="00BA3C8A" w:rsidRPr="001E6F48" w:rsidTr="005A64C0">
        <w:trPr>
          <w:trHeight w:val="988"/>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2-3</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Вагоностроительный </w:t>
            </w:r>
            <w:proofErr w:type="spellStart"/>
            <w:r w:rsidRPr="001E6F48">
              <w:rPr>
                <w:rFonts w:ascii="Times New Roman" w:hAnsi="Times New Roman"/>
                <w:sz w:val="24"/>
                <w:szCs w:val="24"/>
              </w:rPr>
              <w:t>завод</w:t>
            </w:r>
            <w:proofErr w:type="gramStart"/>
            <w:r w:rsidRPr="001E6F48">
              <w:rPr>
                <w:rFonts w:ascii="Times New Roman" w:hAnsi="Times New Roman"/>
                <w:sz w:val="24"/>
                <w:szCs w:val="24"/>
              </w:rPr>
              <w:t>.</w:t>
            </w:r>
            <w:r w:rsidRPr="001E6F48">
              <w:rPr>
                <w:rFonts w:ascii="Times New Roman" w:hAnsi="Times New Roman"/>
                <w:i/>
                <w:sz w:val="24"/>
                <w:szCs w:val="24"/>
              </w:rPr>
              <w:t>И</w:t>
            </w:r>
            <w:proofErr w:type="gramEnd"/>
            <w:r w:rsidRPr="001E6F48">
              <w:rPr>
                <w:rFonts w:ascii="Times New Roman" w:hAnsi="Times New Roman"/>
                <w:i/>
                <w:sz w:val="24"/>
                <w:szCs w:val="24"/>
              </w:rPr>
              <w:t>зделия</w:t>
            </w:r>
            <w:proofErr w:type="spellEnd"/>
            <w:r w:rsidRPr="001E6F48">
              <w:rPr>
                <w:rFonts w:ascii="Times New Roman" w:hAnsi="Times New Roman"/>
                <w:i/>
                <w:sz w:val="24"/>
                <w:szCs w:val="24"/>
              </w:rPr>
              <w:t>: «Ходовая часть (тележка)», «Кузов вагона», «Пассажирский вагон»</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2 часа</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1</w:t>
            </w:r>
            <w:r w:rsidR="00D12B21" w:rsidRPr="001E6F48">
              <w:rPr>
                <w:rFonts w:ascii="Times New Roman" w:hAnsi="Times New Roman"/>
                <w:sz w:val="24"/>
                <w:szCs w:val="24"/>
                <w:lang w:eastAsia="en-US"/>
              </w:rPr>
              <w:t>4</w:t>
            </w:r>
            <w:r w:rsidRPr="001E6F48">
              <w:rPr>
                <w:rFonts w:ascii="Times New Roman" w:hAnsi="Times New Roman"/>
                <w:sz w:val="24"/>
                <w:szCs w:val="24"/>
                <w:lang w:eastAsia="en-US"/>
              </w:rPr>
              <w:t>.09</w:t>
            </w:r>
          </w:p>
          <w:p w:rsidR="00D12B21"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21.09</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Знакомство с историей развития железных дорог в России, с конструкцией вагонов разного назначения. Создание модели вагона из бумаги, картона.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lang w:eastAsia="en-US"/>
              </w:rPr>
              <w:t xml:space="preserve">Проектная групповая деятельность, самостоятельное построение чертежа развертки вагона, </w:t>
            </w:r>
            <w:r w:rsidRPr="001E6F48">
              <w:rPr>
                <w:rFonts w:ascii="Times New Roman" w:hAnsi="Times New Roman"/>
                <w:sz w:val="24"/>
                <w:szCs w:val="24"/>
                <w:lang w:eastAsia="en-US"/>
              </w:rPr>
              <w:lastRenderedPageBreak/>
              <w:t>чертеж и сборка цистерны. Знакомство с производственным циклом изготовления вагона</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осуществлять выбор наиболее эффективных способов решения практических задач в зависимости от конкретных условий.</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Учёт разных мнений и умение обосновывать своё.</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Умение давать эмоциональную </w:t>
            </w:r>
            <w:r w:rsidRPr="001E6F48">
              <w:rPr>
                <w:rFonts w:ascii="Times New Roman" w:hAnsi="Times New Roman"/>
                <w:sz w:val="24"/>
                <w:szCs w:val="24"/>
              </w:rPr>
              <w:lastRenderedPageBreak/>
              <w:t>оценку деятельности класса на уроке.</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lastRenderedPageBreak/>
              <w:t>Формирование адекватной и позитивной самооценки.</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Находить и отбирать информацию, об истории развития железнодорожного транспорта в России, о видах и особенностях конструкции вагонов и последовательности их сборки из текстов учебника и других источников. Выбирать информацию, необходимую для выполнения изделия, объяснять новые понятия. Овладевать основами черчения, анализировать конструкцию </w:t>
            </w:r>
            <w:r w:rsidRPr="001E6F48">
              <w:rPr>
                <w:rFonts w:ascii="Times New Roman" w:hAnsi="Times New Roman"/>
                <w:sz w:val="24"/>
                <w:szCs w:val="24"/>
              </w:rPr>
              <w:lastRenderedPageBreak/>
              <w:t xml:space="preserve">изделия, выполнять разметку деталей при помощи линейки и циркуля, раскрой деталей при помощи ножниц, соблюдать правила безопасного использования этих инструментов. Создавать разные виды вагонов, используя объёмные геометрические тела (параллелепипед, цилиндр, конус). Выбирать и заменять материалы и инструменты при выполнении изделия. Применять на практике алгоритм построения деятельности в проекте, определять этапы проектной деятельности. С помощью учителя заполнять технологическую карту, анализировать её структуру, </w:t>
            </w:r>
            <w:r w:rsidRPr="001E6F48">
              <w:rPr>
                <w:rFonts w:ascii="Times New Roman" w:hAnsi="Times New Roman"/>
                <w:sz w:val="24"/>
                <w:szCs w:val="24"/>
              </w:rPr>
              <w:lastRenderedPageBreak/>
              <w:t>сопоставлять технологическую карту с планом изготовления изделия, алгоритмом построения деятельности в проекте и соотносить её с «Вопросами юного технолога» дать оценку этапов работы и на её основе контролировать свою деятельность. Составлять рассказ для презентации изделия, отвечать на вопросы по презентации</w:t>
            </w: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мелкой моторики пальцев рук.</w:t>
            </w:r>
          </w:p>
          <w:p w:rsidR="00BA3C8A" w:rsidRPr="001E6F48" w:rsidRDefault="00BA3C8A" w:rsidP="001E6F48">
            <w:pPr>
              <w:spacing w:line="240" w:lineRule="auto"/>
              <w:rPr>
                <w:rFonts w:ascii="Times New Roman" w:hAnsi="Times New Roman"/>
                <w:sz w:val="24"/>
                <w:szCs w:val="24"/>
              </w:rPr>
            </w:pPr>
          </w:p>
        </w:tc>
        <w:tc>
          <w:tcPr>
            <w:tcW w:w="2693" w:type="dxa"/>
            <w:vMerge w:val="restart"/>
            <w:tcBorders>
              <w:top w:val="single" w:sz="4" w:space="0" w:color="auto"/>
              <w:left w:val="single" w:sz="4" w:space="0" w:color="auto"/>
              <w:right w:val="single" w:sz="4" w:space="0" w:color="auto"/>
            </w:tcBorders>
          </w:tcPr>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сферах и в разных видах трудовой </w:t>
            </w:r>
            <w:r w:rsidRPr="001E6F48">
              <w:rPr>
                <w:rFonts w:ascii="Times New Roman" w:hAnsi="Times New Roman" w:cs="Times New Roman"/>
                <w:sz w:val="24"/>
                <w:szCs w:val="24"/>
                <w:lang w:eastAsia="ru-RU"/>
              </w:rPr>
              <w:lastRenderedPageBreak/>
              <w:t>деятельности (планирование предстоящей работы, подготовка рабочего места, выбор необходимых материалов и инструментов, контролирование получаемого результата);</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(сверстниками, взрослыми)  продуктивной деятельности, сотрудничества, взаимопомощи; </w:t>
            </w: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себя ответственность в </w:t>
            </w:r>
            <w:r w:rsidRPr="001E6F48">
              <w:rPr>
                <w:rFonts w:ascii="Times New Roman" w:hAnsi="Times New Roman" w:cs="Times New Roman"/>
                <w:sz w:val="24"/>
                <w:szCs w:val="24"/>
                <w:lang w:eastAsia="ru-RU"/>
              </w:rPr>
              <w:lastRenderedPageBreak/>
              <w:t xml:space="preserve">каких-то областях домашней жизни, расширение 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4</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color w:val="000000"/>
                <w:sz w:val="24"/>
                <w:szCs w:val="24"/>
              </w:rPr>
              <w:t xml:space="preserve">Полезные ископаемые.  </w:t>
            </w:r>
            <w:r w:rsidRPr="001E6F48">
              <w:rPr>
                <w:rFonts w:ascii="Times New Roman" w:hAnsi="Times New Roman"/>
                <w:i/>
                <w:color w:val="000000"/>
                <w:sz w:val="24"/>
                <w:szCs w:val="24"/>
              </w:rPr>
              <w:t>Изделие: «Буровая вышка»</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8</w:t>
            </w:r>
            <w:r w:rsidRPr="001E6F48">
              <w:rPr>
                <w:rFonts w:ascii="Times New Roman" w:hAnsi="Times New Roman"/>
                <w:sz w:val="24"/>
                <w:szCs w:val="24"/>
              </w:rPr>
              <w:t>.09</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Знакомство с полезными ископаемыми, способами их добычи и расположением месторождений на территории России. Изготовление модели буровой вышки из металлическо</w:t>
            </w:r>
            <w:r w:rsidRPr="001E6F48">
              <w:rPr>
                <w:rFonts w:ascii="Times New Roman" w:hAnsi="Times New Roman"/>
                <w:sz w:val="24"/>
                <w:szCs w:val="24"/>
              </w:rPr>
              <w:lastRenderedPageBreak/>
              <w:t>го конструктора</w:t>
            </w:r>
          </w:p>
        </w:tc>
        <w:tc>
          <w:tcPr>
            <w:tcW w:w="2285" w:type="dxa"/>
            <w:vMerge w:val="restart"/>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Умение самостоятельно составлять алгоритм деятельности на уроке при решении проблем </w:t>
            </w:r>
            <w:proofErr w:type="gramStart"/>
            <w:r w:rsidRPr="001E6F48">
              <w:rPr>
                <w:rFonts w:ascii="Times New Roman" w:hAnsi="Times New Roman"/>
                <w:sz w:val="24"/>
                <w:szCs w:val="24"/>
              </w:rPr>
              <w:t>творческого</w:t>
            </w:r>
            <w:proofErr w:type="gramEnd"/>
            <w:r w:rsidRPr="001E6F48">
              <w:rPr>
                <w:rFonts w:ascii="Times New Roman" w:hAnsi="Times New Roman"/>
                <w:sz w:val="24"/>
                <w:szCs w:val="24"/>
              </w:rPr>
              <w:t xml:space="preserve"> и практического </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Умение проявлять познавательную инициативу в учебном сотрудничестве.</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принимать и сохранять учебную задачу</w:t>
            </w: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Умение самостоятельно составлять алгоритм деятельности на уроке при решении проблем </w:t>
            </w:r>
            <w:proofErr w:type="gramStart"/>
            <w:r w:rsidRPr="001E6F48">
              <w:rPr>
                <w:rFonts w:ascii="Times New Roman" w:hAnsi="Times New Roman"/>
                <w:sz w:val="24"/>
                <w:szCs w:val="24"/>
              </w:rPr>
              <w:t>творческого</w:t>
            </w:r>
            <w:proofErr w:type="gramEnd"/>
            <w:r w:rsidRPr="001E6F48">
              <w:rPr>
                <w:rFonts w:ascii="Times New Roman" w:hAnsi="Times New Roman"/>
                <w:sz w:val="24"/>
                <w:szCs w:val="24"/>
              </w:rPr>
              <w:t xml:space="preserve"> и практического </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Умение проявлять познавательную </w:t>
            </w:r>
            <w:r w:rsidRPr="001E6F48">
              <w:rPr>
                <w:rFonts w:ascii="Times New Roman" w:hAnsi="Times New Roman"/>
                <w:sz w:val="24"/>
                <w:szCs w:val="24"/>
              </w:rPr>
              <w:lastRenderedPageBreak/>
              <w:t>инициативу в учебном сотрудничестве.</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принимать и сохранять учебную задачу</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lastRenderedPageBreak/>
              <w:t xml:space="preserve">Формирование мотива, реализующего потребность в социально значимой и социально оцениваемой деятельности, формирование </w:t>
            </w:r>
            <w:r w:rsidRPr="001E6F48">
              <w:rPr>
                <w:rFonts w:ascii="Times New Roman" w:hAnsi="Times New Roman"/>
                <w:sz w:val="24"/>
                <w:szCs w:val="24"/>
              </w:rPr>
              <w:lastRenderedPageBreak/>
              <w:t>чувства прекрасного</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lastRenderedPageBreak/>
              <w:t xml:space="preserve">Находить и отбирать информацию о полезных ископаемых, способах их добычи и транспортировки, профессиях людей, занимающихся добычей ископаемых посредством бурения и поиском полезных ископаемых, из </w:t>
            </w:r>
            <w:r w:rsidRPr="001E6F48">
              <w:rPr>
                <w:rFonts w:ascii="Times New Roman" w:hAnsi="Times New Roman"/>
                <w:sz w:val="24"/>
                <w:szCs w:val="24"/>
              </w:rPr>
              <w:lastRenderedPageBreak/>
              <w:t xml:space="preserve">материалов учебника и других источников. Находить и обозначать на карте России крупнейшие месторождения нефти и газа. Выбирать информацию, необходимую для изготовления изделия, объяснять новые понятия. Анализировать конструкцию реального объекта (буровой вышки) и определять основные элементы конструкции. Соотносить детали конструкции и способы соединения башни с деталями конструктора. Проводить оценку этапов работы и на её основе контролировать последовательность и качество изготовления изделия. Составлять рассказ для презентации изделия, отвечать </w:t>
            </w:r>
            <w:r w:rsidRPr="001E6F48">
              <w:rPr>
                <w:rFonts w:ascii="Times New Roman" w:hAnsi="Times New Roman"/>
                <w:sz w:val="24"/>
                <w:szCs w:val="24"/>
              </w:rPr>
              <w:lastRenderedPageBreak/>
              <w:t>на вопросы по презентации</w:t>
            </w: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познавательного интереса.</w:t>
            </w: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5</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Полезные ископаемые. </w:t>
            </w:r>
            <w:r w:rsidRPr="001E6F48">
              <w:rPr>
                <w:rFonts w:ascii="Times New Roman" w:hAnsi="Times New Roman"/>
                <w:i/>
                <w:sz w:val="24"/>
                <w:szCs w:val="24"/>
              </w:rPr>
              <w:t>Изделие: «Малахитовая шкатулка»</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5.10</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Знакомство с полезными ископаемыми, используемыми для изготовления предметов искусства, с новой техникой работы с пластилином (технология лепки слоями). Изготовление изделия, имитирующего технику русской мозаики. Коллективная работа: изготовление отдельных элементов («малахитовых плашек») учащимися.</w:t>
            </w:r>
          </w:p>
          <w:p w:rsidR="00BA3C8A" w:rsidRPr="001E6F48" w:rsidRDefault="00BA3C8A" w:rsidP="001E6F48">
            <w:pPr>
              <w:spacing w:line="240" w:lineRule="auto"/>
              <w:rPr>
                <w:rFonts w:ascii="Times New Roman" w:hAnsi="Times New Roman"/>
                <w:b/>
                <w:sz w:val="24"/>
                <w:szCs w:val="24"/>
              </w:rPr>
            </w:pPr>
          </w:p>
        </w:tc>
        <w:tc>
          <w:tcPr>
            <w:tcW w:w="2285" w:type="dxa"/>
            <w:vMerge/>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
        </w:tc>
        <w:tc>
          <w:tcPr>
            <w:tcW w:w="1418" w:type="dxa"/>
            <w:tcBorders>
              <w:top w:val="nil"/>
              <w:left w:val="single" w:sz="4" w:space="0" w:color="auto"/>
              <w:bottom w:val="nil"/>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Формирование адекватной и позитивной самооценки.</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Находить и отбирать информацию о создании изделий из поделочных камней и технологии выполнения «русская мозаика» из текстов учебника и других источников. Выбирать информацию, необходимую для изготовления изделия, объяснять новые понятия. Овладевать технологией лепки слоями для создания имитации рисунка малахита. Смешивать пластилин близких и противоположных оттенков для создания нового оттенка цвета. Использовать приемы работы с пластилином. Выбирать и заменять материалы и </w:t>
            </w:r>
            <w:r w:rsidRPr="001E6F48">
              <w:rPr>
                <w:rFonts w:ascii="Times New Roman" w:hAnsi="Times New Roman"/>
                <w:sz w:val="24"/>
                <w:szCs w:val="24"/>
                <w:lang w:eastAsia="en-US"/>
              </w:rPr>
              <w:lastRenderedPageBreak/>
              <w:t>инструменты при изготовлении изделия. Выполнять соединение деталей, подбирая цвет и рисунок «малахитовых кусочков».</w:t>
            </w:r>
          </w:p>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Применять на практике алгоритм построения деятельности в проекте, определять этапы проектной деятельности. На основании текста учебника определять способ создания изделий при помощи техники «русская мозаика», заполнять технологическую карту и соотносить её с «Вопросами юного технолога» и слайдовым планом. Сопоставлять технологическую карту с алгоритмом построения деятельности в проекте. Рационально использовать </w:t>
            </w:r>
            <w:r w:rsidRPr="001E6F48">
              <w:rPr>
                <w:rFonts w:ascii="Times New Roman" w:hAnsi="Times New Roman"/>
                <w:sz w:val="24"/>
                <w:szCs w:val="24"/>
                <w:lang w:eastAsia="en-US"/>
              </w:rPr>
              <w:lastRenderedPageBreak/>
              <w:t>материалы при выполнении имитации малахита.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lang w:eastAsia="en-US"/>
              </w:rPr>
              <w:t>Распределять роли и обязанности при выполнении проекта. Помогать участникам группы при изготовлении изделия. Проводить оценку этапов работы и на её основе контролировать свою деятельность. Составлять рассказ для презентации изделия, отвечать на вопросы по презентации</w:t>
            </w: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познавательного интереса.</w:t>
            </w: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846"/>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6-7</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Автомобильный завод. </w:t>
            </w:r>
            <w:r w:rsidRPr="001E6F48">
              <w:rPr>
                <w:rFonts w:ascii="Times New Roman" w:hAnsi="Times New Roman"/>
                <w:i/>
                <w:sz w:val="24"/>
                <w:szCs w:val="24"/>
              </w:rPr>
              <w:t>Изделие: «КамАЗ», «Кузов грузовика»</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2 часа</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1</w:t>
            </w:r>
            <w:r w:rsidR="00D12B21" w:rsidRPr="001E6F48">
              <w:rPr>
                <w:rFonts w:ascii="Times New Roman" w:hAnsi="Times New Roman"/>
                <w:sz w:val="24"/>
                <w:szCs w:val="24"/>
                <w:lang w:eastAsia="en-US"/>
              </w:rPr>
              <w:t>2</w:t>
            </w:r>
            <w:r w:rsidRPr="001E6F48">
              <w:rPr>
                <w:rFonts w:ascii="Times New Roman" w:hAnsi="Times New Roman"/>
                <w:sz w:val="24"/>
                <w:szCs w:val="24"/>
                <w:lang w:eastAsia="en-US"/>
              </w:rPr>
              <w:t>.10</w:t>
            </w:r>
          </w:p>
          <w:p w:rsidR="00D12B21"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19.10</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Знакомство с производственным циклом создания автомобиля «КамАЗ». Имитация бригадной работы (рекомендуется разделить класс на группы, состоящие как из слабых, так и </w:t>
            </w:r>
            <w:r w:rsidRPr="001E6F48">
              <w:rPr>
                <w:rFonts w:ascii="Times New Roman" w:hAnsi="Times New Roman"/>
                <w:sz w:val="24"/>
                <w:szCs w:val="24"/>
                <w:lang w:eastAsia="en-US"/>
              </w:rPr>
              <w:lastRenderedPageBreak/>
              <w:t>из сильных учащихся, последние будут помогать первым при сборке изделия).</w:t>
            </w:r>
          </w:p>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r w:rsidRPr="001E6F48">
              <w:rPr>
                <w:rFonts w:ascii="Times New Roman" w:hAnsi="Times New Roman"/>
                <w:sz w:val="24"/>
                <w:szCs w:val="24"/>
                <w:lang w:eastAsia="en-US"/>
              </w:rPr>
              <w:t>Работа с металлическим и пластмассовым конструкторами. Самостоятельное составление плана изготовления изделия. Совершенствование навыков работы с различными видами конструкторов.</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самостоятельно составлять алгоритм деятельности на уроке при решении проблем творческого и практического характера.</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lastRenderedPageBreak/>
              <w:t>Формирование умения договариваться, находить общее решение, определять способы взаимодействия в группах.</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Планирование и контроль в форме сличения способа действия и его результата с заданным эталоном.</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lastRenderedPageBreak/>
              <w:t>Формирование умения оценивать жизненные ситуации с точки зрения своих ощущений.</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rPr>
              <w:t xml:space="preserve">Находить и отбирать информацию о развитии автомобилестроения в России, видах, назначении и конструкции автомобиля «КамАЗ» и технологическим процессе сборки на конвейере из материалов учебника и других источников. </w:t>
            </w:r>
            <w:r w:rsidRPr="001E6F48">
              <w:rPr>
                <w:rFonts w:ascii="Times New Roman" w:hAnsi="Times New Roman"/>
                <w:sz w:val="24"/>
                <w:szCs w:val="24"/>
              </w:rPr>
              <w:lastRenderedPageBreak/>
              <w:t xml:space="preserve">Находить и обозначать на карте России крупнейшие заводы, выпускающие автомобили. Выбирать информацию о конвейерном производстве, выделять этапы и операции, объяснять новые понятия. Анализировать конструкцию реального объекта (автомобиля «КамАЗ») и определять основные элементы конструкции. Соотносить делали конструкции и способы соединения башни с деталями констриктора, выбирать необходимые для выполнения виды соединений (подвижное или неподвижное), пользоваться гаечным ключом и отверткой. Применять на </w:t>
            </w:r>
            <w:r w:rsidRPr="001E6F48">
              <w:rPr>
                <w:rFonts w:ascii="Times New Roman" w:hAnsi="Times New Roman"/>
                <w:sz w:val="24"/>
                <w:szCs w:val="24"/>
              </w:rPr>
              <w:lastRenderedPageBreak/>
              <w:t>практике алгоритм построения деятельности' в проекте, определять этапы проектной деятельности, имитировать технологию конвейерной сборки изделия.</w:t>
            </w: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умения планировать свою деятельность.</w:t>
            </w:r>
          </w:p>
          <w:p w:rsidR="00BA3C8A" w:rsidRPr="001E6F48" w:rsidRDefault="00BA3C8A" w:rsidP="001E6F48">
            <w:pPr>
              <w:spacing w:line="240" w:lineRule="auto"/>
              <w:rPr>
                <w:rFonts w:ascii="Times New Roman" w:hAnsi="Times New Roman"/>
                <w:sz w:val="24"/>
                <w:szCs w:val="24"/>
              </w:rPr>
            </w:pP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8-9</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Монетный двор. </w:t>
            </w:r>
            <w:r w:rsidRPr="001E6F48">
              <w:rPr>
                <w:rFonts w:ascii="Times New Roman" w:hAnsi="Times New Roman"/>
                <w:i/>
                <w:sz w:val="24"/>
                <w:szCs w:val="24"/>
              </w:rPr>
              <w:t>Изделие: «Стороны медали», «Медаль»</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2 часа</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26.10</w:t>
            </w:r>
          </w:p>
          <w:p w:rsidR="00BA3C8A"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9.11</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Знакомство с основами чеканки медалей, особенностями формы медали. Овладевать новым приемом — тиснение по фольге. Совершенствовать умение заполнять технологическую карту. Работа с металлизированной бумагой — фольгой.</w:t>
            </w:r>
          </w:p>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внутреннего плана на основе поэтапной отработки предметно-преобразующих действий.</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Умение проявлять познавательную инициативу в учебном сотрудничестве.</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Умение вносить коррективы, необходимые дополнения в план </w:t>
            </w:r>
            <w:r w:rsidRPr="001E6F48">
              <w:rPr>
                <w:rFonts w:ascii="Times New Roman" w:hAnsi="Times New Roman"/>
                <w:sz w:val="24"/>
                <w:szCs w:val="24"/>
              </w:rPr>
              <w:lastRenderedPageBreak/>
              <w:t>и способ действия в случае расхождения с заданным эталоном, реального действия и его продукта.</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lastRenderedPageBreak/>
              <w:t>Формирование адекватной и позитивной самооценки.</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Находить и отбирать информацию об истории возникновения олимпийских медалей, способе их изготовления и конструкции из материалов учебника и других источников. Объяснять новые понятия, используя текст учебника. Сравнивать стороны медали, объяснять особенности их оформления в зависимости от назначения. Выполнять эскиз сторон медали на основе образца, приведенного в учебнике, </w:t>
            </w:r>
            <w:r w:rsidRPr="001E6F48">
              <w:rPr>
                <w:rFonts w:ascii="Times New Roman" w:hAnsi="Times New Roman"/>
                <w:sz w:val="24"/>
                <w:szCs w:val="24"/>
                <w:lang w:eastAsia="en-US"/>
              </w:rPr>
              <w:lastRenderedPageBreak/>
              <w:t>переносить эскиз на фольгу при помощи кальки. Осваивать правила тиснения фольги. Соединять детали изделия при помощи пластилина. Применять на практике алгоритм построения деятельности в проекте, определять этапы проектной деятельности. Составлять план изготовления изделия на основе слайдового и текстового плана, заполнять с помощью учителя технологическую карту и соотносить её с «Вопросами юного технолога». Соблюдать правила безопасного использования инструментов.</w:t>
            </w:r>
          </w:p>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Распределять роли и обязанности при выполнении проекта. Помогать участникам группы при изготовлении </w:t>
            </w:r>
            <w:r w:rsidRPr="001E6F48">
              <w:rPr>
                <w:rFonts w:ascii="Times New Roman" w:hAnsi="Times New Roman"/>
                <w:sz w:val="24"/>
                <w:szCs w:val="24"/>
                <w:lang w:eastAsia="en-US"/>
              </w:rPr>
              <w:lastRenderedPageBreak/>
              <w:t>изделия. Проводить оценку этапов работы и на её основе контролировать последовательность и качество изготовления изделия. Составлять рассказ для презентации изделия, отвечать на вопросы по презентации</w:t>
            </w: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умения работать по инструкции.</w:t>
            </w:r>
          </w:p>
          <w:p w:rsidR="00BA3C8A" w:rsidRPr="001E6F48" w:rsidRDefault="00BA3C8A" w:rsidP="001E6F48">
            <w:pPr>
              <w:spacing w:line="240" w:lineRule="auto"/>
              <w:rPr>
                <w:rFonts w:ascii="Times New Roman" w:hAnsi="Times New Roman"/>
                <w:sz w:val="24"/>
                <w:szCs w:val="24"/>
              </w:rPr>
            </w:pP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6"/>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10</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11</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i/>
                <w:sz w:val="24"/>
                <w:szCs w:val="24"/>
              </w:rPr>
            </w:pPr>
            <w:r w:rsidRPr="001E6F48">
              <w:rPr>
                <w:rFonts w:ascii="Times New Roman" w:hAnsi="Times New Roman"/>
                <w:sz w:val="24"/>
                <w:szCs w:val="24"/>
              </w:rPr>
              <w:t>Фаянсовый завод.</w:t>
            </w:r>
          </w:p>
          <w:p w:rsidR="00BA3C8A" w:rsidRPr="001E6F48" w:rsidRDefault="00BA3C8A" w:rsidP="001E6F48">
            <w:pPr>
              <w:spacing w:line="240" w:lineRule="auto"/>
              <w:rPr>
                <w:rFonts w:ascii="Times New Roman" w:hAnsi="Times New Roman"/>
                <w:i/>
                <w:sz w:val="24"/>
                <w:szCs w:val="24"/>
              </w:rPr>
            </w:pPr>
            <w:r w:rsidRPr="001E6F48">
              <w:rPr>
                <w:rFonts w:ascii="Times New Roman" w:hAnsi="Times New Roman"/>
                <w:i/>
                <w:sz w:val="24"/>
                <w:szCs w:val="24"/>
              </w:rPr>
              <w:t xml:space="preserve"> Изделие: «Основа для вазы».</w:t>
            </w:r>
          </w:p>
          <w:p w:rsidR="00BA3C8A" w:rsidRPr="001E6F48" w:rsidRDefault="00BA3C8A" w:rsidP="001E6F48">
            <w:pPr>
              <w:spacing w:line="240" w:lineRule="auto"/>
              <w:rPr>
                <w:rFonts w:ascii="Times New Roman" w:hAnsi="Times New Roman"/>
                <w:i/>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i/>
                <w:sz w:val="24"/>
                <w:szCs w:val="24"/>
              </w:rPr>
            </w:pPr>
            <w:r w:rsidRPr="001E6F48">
              <w:rPr>
                <w:rFonts w:ascii="Times New Roman" w:hAnsi="Times New Roman"/>
                <w:sz w:val="24"/>
                <w:szCs w:val="24"/>
              </w:rPr>
              <w:t>Фаянсовый завод.</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i/>
                <w:sz w:val="24"/>
                <w:szCs w:val="24"/>
              </w:rPr>
              <w:t xml:space="preserve"> Изделие: «Ваза».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b/>
                <w:sz w:val="24"/>
                <w:szCs w:val="24"/>
              </w:rPr>
              <w:t xml:space="preserve">Тест: </w:t>
            </w:r>
            <w:r w:rsidRPr="001E6F48">
              <w:rPr>
                <w:rFonts w:ascii="Times New Roman" w:hAnsi="Times New Roman"/>
                <w:sz w:val="24"/>
                <w:szCs w:val="24"/>
              </w:rPr>
              <w:t xml:space="preserve">«Как создается </w:t>
            </w:r>
            <w:r w:rsidRPr="001E6F48">
              <w:rPr>
                <w:rFonts w:ascii="Times New Roman" w:hAnsi="Times New Roman"/>
                <w:sz w:val="24"/>
                <w:szCs w:val="24"/>
              </w:rPr>
              <w:lastRenderedPageBreak/>
              <w:t>фаянс»</w:t>
            </w:r>
          </w:p>
          <w:p w:rsidR="00BA3C8A" w:rsidRPr="001E6F48" w:rsidRDefault="00BA3C8A" w:rsidP="001E6F48">
            <w:pPr>
              <w:spacing w:line="240" w:lineRule="auto"/>
              <w:rPr>
                <w:rFonts w:ascii="Times New Roman" w:hAnsi="Times New Roman"/>
                <w:b/>
                <w:sz w:val="24"/>
                <w:szCs w:val="24"/>
              </w:rPr>
            </w:pP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 xml:space="preserve">Урок изучения нового материала,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1 час </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 1 час</w:t>
            </w:r>
          </w:p>
          <w:p w:rsidR="00BA3C8A" w:rsidRPr="001E6F48" w:rsidRDefault="00BA3C8A" w:rsidP="001E6F48">
            <w:pPr>
              <w:spacing w:line="240" w:lineRule="auto"/>
              <w:rPr>
                <w:rFonts w:ascii="Times New Roman" w:hAnsi="Times New Roman"/>
                <w:b/>
                <w:sz w:val="24"/>
                <w:szCs w:val="24"/>
              </w:rPr>
            </w:pP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1</w:t>
            </w:r>
            <w:r w:rsidR="00D12B21" w:rsidRPr="001E6F48">
              <w:rPr>
                <w:rFonts w:ascii="Times New Roman" w:hAnsi="Times New Roman"/>
                <w:sz w:val="24"/>
                <w:szCs w:val="24"/>
                <w:lang w:eastAsia="en-US"/>
              </w:rPr>
              <w:t>6</w:t>
            </w:r>
            <w:r w:rsidRPr="001E6F48">
              <w:rPr>
                <w:rFonts w:ascii="Times New Roman" w:hAnsi="Times New Roman"/>
                <w:sz w:val="24"/>
                <w:szCs w:val="24"/>
                <w:lang w:eastAsia="en-US"/>
              </w:rPr>
              <w:t>.11</w:t>
            </w:r>
          </w:p>
          <w:p w:rsidR="00BA3C8A" w:rsidRPr="001E6F48" w:rsidRDefault="00BA3C8A" w:rsidP="001E6F48">
            <w:pPr>
              <w:spacing w:line="240" w:lineRule="auto"/>
              <w:jc w:val="both"/>
              <w:rPr>
                <w:rFonts w:ascii="Times New Roman" w:hAnsi="Times New Roman"/>
                <w:sz w:val="24"/>
                <w:szCs w:val="24"/>
                <w:lang w:eastAsia="en-US"/>
              </w:rPr>
            </w:pPr>
          </w:p>
          <w:p w:rsidR="00BA3C8A" w:rsidRPr="001E6F48" w:rsidRDefault="00BA3C8A" w:rsidP="001E6F48">
            <w:pPr>
              <w:spacing w:line="240" w:lineRule="auto"/>
              <w:jc w:val="both"/>
              <w:rPr>
                <w:rFonts w:ascii="Times New Roman" w:hAnsi="Times New Roman"/>
                <w:sz w:val="24"/>
                <w:szCs w:val="24"/>
                <w:lang w:eastAsia="en-US"/>
              </w:rPr>
            </w:pPr>
          </w:p>
          <w:p w:rsidR="00BA3C8A" w:rsidRPr="001E6F48" w:rsidRDefault="00BA3C8A" w:rsidP="001E6F48">
            <w:pPr>
              <w:spacing w:line="240" w:lineRule="auto"/>
              <w:jc w:val="both"/>
              <w:rPr>
                <w:rFonts w:ascii="Times New Roman" w:hAnsi="Times New Roman"/>
                <w:sz w:val="24"/>
                <w:szCs w:val="24"/>
                <w:lang w:eastAsia="en-US"/>
              </w:rPr>
            </w:pPr>
          </w:p>
          <w:p w:rsidR="00BA3C8A" w:rsidRPr="001E6F48" w:rsidRDefault="00BA3C8A" w:rsidP="001E6F48">
            <w:pPr>
              <w:spacing w:line="240" w:lineRule="auto"/>
              <w:jc w:val="both"/>
              <w:rPr>
                <w:rFonts w:ascii="Times New Roman" w:hAnsi="Times New Roman"/>
                <w:sz w:val="24"/>
                <w:szCs w:val="24"/>
                <w:lang w:eastAsia="en-US"/>
              </w:rPr>
            </w:pPr>
          </w:p>
          <w:p w:rsidR="00BA3C8A" w:rsidRPr="001E6F48" w:rsidRDefault="00BA3C8A" w:rsidP="001E6F48">
            <w:pPr>
              <w:spacing w:line="240" w:lineRule="auto"/>
              <w:jc w:val="both"/>
              <w:rPr>
                <w:rFonts w:ascii="Times New Roman" w:hAnsi="Times New Roman"/>
                <w:sz w:val="24"/>
                <w:szCs w:val="24"/>
                <w:lang w:eastAsia="en-US"/>
              </w:rPr>
            </w:pPr>
          </w:p>
          <w:p w:rsidR="00BA3C8A" w:rsidRPr="001E6F48" w:rsidRDefault="00BA3C8A" w:rsidP="001E6F48">
            <w:pPr>
              <w:spacing w:line="240" w:lineRule="auto"/>
              <w:jc w:val="both"/>
              <w:rPr>
                <w:rFonts w:ascii="Times New Roman" w:hAnsi="Times New Roman"/>
                <w:sz w:val="24"/>
                <w:szCs w:val="24"/>
                <w:lang w:eastAsia="en-US"/>
              </w:rPr>
            </w:pPr>
          </w:p>
          <w:p w:rsidR="00BA3C8A" w:rsidRPr="001E6F48" w:rsidRDefault="00BA3C8A" w:rsidP="001E6F48">
            <w:pPr>
              <w:spacing w:line="240" w:lineRule="auto"/>
              <w:jc w:val="both"/>
              <w:rPr>
                <w:rFonts w:ascii="Times New Roman" w:hAnsi="Times New Roman"/>
                <w:sz w:val="24"/>
                <w:szCs w:val="24"/>
                <w:lang w:eastAsia="en-US"/>
              </w:rPr>
            </w:pPr>
          </w:p>
          <w:p w:rsidR="00BA3C8A" w:rsidRPr="001E6F48" w:rsidRDefault="00BA3C8A" w:rsidP="001E6F48">
            <w:pPr>
              <w:spacing w:line="240" w:lineRule="auto"/>
              <w:jc w:val="both"/>
              <w:rPr>
                <w:rFonts w:ascii="Times New Roman" w:hAnsi="Times New Roman"/>
                <w:sz w:val="24"/>
                <w:szCs w:val="24"/>
                <w:lang w:eastAsia="en-US"/>
              </w:rPr>
            </w:pPr>
          </w:p>
          <w:p w:rsidR="00BA3C8A"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23</w:t>
            </w:r>
            <w:r w:rsidR="00BA3C8A" w:rsidRPr="001E6F48">
              <w:rPr>
                <w:rFonts w:ascii="Times New Roman" w:hAnsi="Times New Roman"/>
                <w:sz w:val="24"/>
                <w:szCs w:val="24"/>
                <w:lang w:eastAsia="en-US"/>
              </w:rPr>
              <w:t>.11</w:t>
            </w:r>
          </w:p>
          <w:p w:rsidR="00BA3C8A" w:rsidRPr="001E6F48" w:rsidRDefault="00BA3C8A" w:rsidP="001E6F48">
            <w:pPr>
              <w:spacing w:line="240" w:lineRule="auto"/>
              <w:jc w:val="both"/>
              <w:rPr>
                <w:rFonts w:ascii="Times New Roman" w:hAnsi="Times New Roman"/>
                <w:sz w:val="24"/>
                <w:szCs w:val="24"/>
                <w:lang w:eastAsia="en-US"/>
              </w:rPr>
            </w:pPr>
          </w:p>
          <w:p w:rsidR="00BA3C8A" w:rsidRPr="001E6F48" w:rsidRDefault="00BA3C8A" w:rsidP="001E6F48">
            <w:pPr>
              <w:spacing w:line="240" w:lineRule="auto"/>
              <w:jc w:val="both"/>
              <w:rPr>
                <w:rFonts w:ascii="Times New Roman" w:hAnsi="Times New Roman"/>
                <w:sz w:val="24"/>
                <w:szCs w:val="24"/>
                <w:lang w:eastAsia="en-US"/>
              </w:rPr>
            </w:pPr>
          </w:p>
          <w:p w:rsidR="00BA3C8A" w:rsidRPr="001E6F48" w:rsidRDefault="00BA3C8A" w:rsidP="001E6F48">
            <w:pPr>
              <w:spacing w:line="240" w:lineRule="auto"/>
              <w:jc w:val="both"/>
              <w:rPr>
                <w:rFonts w:ascii="Times New Roman" w:hAnsi="Times New Roman"/>
                <w:sz w:val="24"/>
                <w:szCs w:val="24"/>
                <w:lang w:eastAsia="en-US"/>
              </w:rPr>
            </w:pPr>
          </w:p>
          <w:p w:rsidR="00BA3C8A" w:rsidRPr="001E6F48" w:rsidRDefault="00BA3C8A" w:rsidP="001E6F48">
            <w:pPr>
              <w:spacing w:line="240" w:lineRule="auto"/>
              <w:jc w:val="both"/>
              <w:rPr>
                <w:rFonts w:ascii="Times New Roman" w:hAnsi="Times New Roman"/>
                <w:sz w:val="24"/>
                <w:szCs w:val="24"/>
                <w:lang w:eastAsia="en-US"/>
              </w:rPr>
            </w:pPr>
          </w:p>
          <w:p w:rsidR="00BA3C8A" w:rsidRPr="001E6F48" w:rsidRDefault="00BA3C8A" w:rsidP="001E6F48">
            <w:pPr>
              <w:spacing w:line="240" w:lineRule="auto"/>
              <w:jc w:val="both"/>
              <w:rPr>
                <w:rFonts w:ascii="Times New Roman" w:hAnsi="Times New Roman"/>
                <w:sz w:val="24"/>
                <w:szCs w:val="24"/>
                <w:lang w:eastAsia="en-US"/>
              </w:rPr>
            </w:pP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lastRenderedPageBreak/>
              <w:t>Знакомство с особенностями изготовления фаянсовой посуды. Изготовление изделия с соблюдением отдельных этапов технологии создания изделий из фаянса. Совершенствование умений работать пластилином. Знакомство с особенностями профессионал</w:t>
            </w:r>
            <w:r w:rsidRPr="001E6F48">
              <w:rPr>
                <w:rFonts w:ascii="Times New Roman" w:hAnsi="Times New Roman"/>
                <w:sz w:val="24"/>
                <w:szCs w:val="24"/>
                <w:lang w:eastAsia="en-US"/>
              </w:rPr>
              <w:lastRenderedPageBreak/>
              <w:t>ьной деятельности людей, работающих на фабриках по производству фаянса.</w:t>
            </w:r>
          </w:p>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осуществлять анализ объектов с выделением существенных и несущественных признаков.</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Учёт разных мнений и умение обосновывать своё.</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Планирование и контроль в форме сличения способа </w:t>
            </w:r>
            <w:r w:rsidRPr="001E6F48">
              <w:rPr>
                <w:rFonts w:ascii="Times New Roman" w:hAnsi="Times New Roman"/>
                <w:sz w:val="24"/>
                <w:szCs w:val="24"/>
              </w:rPr>
              <w:lastRenderedPageBreak/>
              <w:t>действия и его результата с заданным эталоном.</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lastRenderedPageBreak/>
              <w:t>Формирование умения оценивать жизненные ситуации с точки зрения своих ощущений.</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Находить и отбирать информацию о технологии создания изделий из фаянса, их назначении и использовании из материалов учебника и других источников. Использовать эмблемы, нанесенные на посуду, для определения фабрики изготовителя. Находить и отмечать на карте города, где находятся заводы по производству фаянсовых </w:t>
            </w:r>
            <w:r w:rsidRPr="001E6F48">
              <w:rPr>
                <w:rFonts w:ascii="Times New Roman" w:hAnsi="Times New Roman"/>
                <w:sz w:val="24"/>
                <w:szCs w:val="24"/>
                <w:lang w:eastAsia="en-US"/>
              </w:rPr>
              <w:lastRenderedPageBreak/>
              <w:t>изделий. Объяснять новые понятия, используя текст учебника. Анализировать технологию изготовления фаянсовых изделий и определять технологические этапы, которые возможно выполнить в классе. Выполнять эскиз декора вазы. Использовать приемы и способы работы с пластичными материалами для создания и декорирования вазы по собственному эскизу.</w:t>
            </w:r>
          </w:p>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Применять на практике алгоритм построения деятельности в проекте, определять этапы проектной деятельности, соотносить их с технологией создания изделий из фаянса. Составлять план </w:t>
            </w:r>
            <w:r w:rsidRPr="001E6F48">
              <w:rPr>
                <w:rFonts w:ascii="Times New Roman" w:hAnsi="Times New Roman"/>
                <w:sz w:val="24"/>
                <w:szCs w:val="24"/>
                <w:lang w:eastAsia="en-US"/>
              </w:rPr>
              <w:lastRenderedPageBreak/>
              <w:t>изготовления изделия на основе слайдового и текстового плана, заполнять с помощью учителя.</w:t>
            </w: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мелкой моторики пальцев рук.</w:t>
            </w:r>
          </w:p>
          <w:p w:rsidR="00BA3C8A" w:rsidRPr="001E6F48" w:rsidRDefault="00BA3C8A" w:rsidP="001E6F48">
            <w:pPr>
              <w:spacing w:line="240" w:lineRule="auto"/>
              <w:rPr>
                <w:rFonts w:ascii="Times New Roman" w:hAnsi="Times New Roman"/>
                <w:sz w:val="24"/>
                <w:szCs w:val="24"/>
              </w:rPr>
            </w:pP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12</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Швейная фабрика. </w:t>
            </w:r>
            <w:r w:rsidRPr="001E6F48">
              <w:rPr>
                <w:rFonts w:ascii="Times New Roman" w:hAnsi="Times New Roman"/>
                <w:i/>
                <w:sz w:val="24"/>
                <w:szCs w:val="24"/>
              </w:rPr>
              <w:t>Изделие: «Прихватка»</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 xml:space="preserve">1час </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30</w:t>
            </w:r>
            <w:r w:rsidR="00BA3C8A" w:rsidRPr="001E6F48">
              <w:rPr>
                <w:rFonts w:ascii="Times New Roman" w:hAnsi="Times New Roman"/>
                <w:sz w:val="24"/>
                <w:szCs w:val="24"/>
                <w:lang w:eastAsia="en-US"/>
              </w:rPr>
              <w:t>.11</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Знакомство с технологией производственного процесса на швейной фабрике и профессиональной деятельностью людей. Определение размера одежды при помощи сантиметра. Создание лекала и изготовление изделия с повторением элементов технологического процесса швейного производства. Работа с текстильными материалами. Соблюдение правил работы с </w:t>
            </w:r>
            <w:r w:rsidRPr="001E6F48">
              <w:rPr>
                <w:rFonts w:ascii="Times New Roman" w:hAnsi="Times New Roman"/>
                <w:sz w:val="24"/>
                <w:szCs w:val="24"/>
                <w:lang w:eastAsia="en-US"/>
              </w:rPr>
              <w:lastRenderedPageBreak/>
              <w:t>иглой, ножницами, циркулем.</w:t>
            </w:r>
          </w:p>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r w:rsidRPr="001E6F48">
              <w:rPr>
                <w:rFonts w:ascii="Times New Roman" w:hAnsi="Times New Roman"/>
                <w:sz w:val="24"/>
                <w:szCs w:val="24"/>
                <w:lang w:eastAsia="en-US"/>
              </w:rPr>
              <w:t>Профессии: изготовитель лекал, раскройщик, оператор швейного производства, утюжильщик</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самостоятельно составлять алгоритм деятельности на уроке при решении проблем творческого и практического характера.</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договариваться, находить общее решение, определять способы взаимодействия в группах.</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Формирование умения принимать и сохранять </w:t>
            </w:r>
            <w:r w:rsidRPr="001E6F48">
              <w:rPr>
                <w:rFonts w:ascii="Times New Roman" w:hAnsi="Times New Roman"/>
                <w:sz w:val="24"/>
                <w:szCs w:val="24"/>
              </w:rPr>
              <w:lastRenderedPageBreak/>
              <w:t>учебную задачу</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lastRenderedPageBreak/>
              <w:t>Формирование учебно-познавательного интереса к новому учебному материалу и способам решения новой задачи.</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Находить и отбирать информацию о технологии производства одежды и профессиональной деятельности людей, работающих на швейном производстве, из материалов учебника и других источников. Находить и отмечать на карте города, в которых находятся крупнейшие швейные производства. Использовать текст учебника для определения последовательности снятия мерок. Снимать мерки и определять, используя таблицу размеров, свой размер одежды. </w:t>
            </w:r>
            <w:r w:rsidRPr="001E6F48">
              <w:rPr>
                <w:rFonts w:ascii="Times New Roman" w:hAnsi="Times New Roman"/>
                <w:sz w:val="24"/>
                <w:szCs w:val="24"/>
              </w:rPr>
              <w:lastRenderedPageBreak/>
              <w:t xml:space="preserve">Объяснять новые понятия, используя текст учебника, выделять и сравнивать виды одежды по их назначению. Анализировать технологию изготовления одежды, определять технологические этапы, которые возможно воспроизвести в классе. Определять размер деталей по слайдовому плану и вычерчивать лекало при помощи циркуля. Выполнять самостоятельно разметку деталей изделия и раскрой изделия. Использовать для соединения деталей строчку прямых стежков, косых стежков, петельных стежков. Соблюдать правила работы с иглой, ножницами, циркулем. Составлять план изготовления </w:t>
            </w:r>
            <w:r w:rsidRPr="001E6F48">
              <w:rPr>
                <w:rFonts w:ascii="Times New Roman" w:hAnsi="Times New Roman"/>
                <w:sz w:val="24"/>
                <w:szCs w:val="24"/>
              </w:rPr>
              <w:lastRenderedPageBreak/>
              <w:t>изделия на основе слайдового и текстового плана, самостоятельно заполнять технологическую карту. Проводить оценку этапов работы</w:t>
            </w: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мелкой моторики пальцев рук.</w:t>
            </w:r>
          </w:p>
          <w:p w:rsidR="00BA3C8A" w:rsidRPr="001E6F48" w:rsidRDefault="00BA3C8A" w:rsidP="001E6F48">
            <w:pPr>
              <w:spacing w:line="240" w:lineRule="auto"/>
              <w:rPr>
                <w:rFonts w:ascii="Times New Roman" w:hAnsi="Times New Roman"/>
                <w:sz w:val="24"/>
                <w:szCs w:val="24"/>
              </w:rPr>
            </w:pP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b/>
                <w:sz w:val="24"/>
                <w:szCs w:val="24"/>
              </w:rPr>
              <w:lastRenderedPageBreak/>
              <w:t>13</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r w:rsidRPr="001E6F48">
              <w:rPr>
                <w:rFonts w:ascii="Times New Roman" w:hAnsi="Times New Roman"/>
                <w:sz w:val="24"/>
                <w:szCs w:val="24"/>
                <w:lang w:eastAsia="en-US"/>
              </w:rPr>
              <w:t>Швейная фабрика.</w:t>
            </w:r>
          </w:p>
          <w:p w:rsidR="00BA3C8A" w:rsidRPr="001E6F48" w:rsidRDefault="00BA3C8A" w:rsidP="001E6F48">
            <w:pPr>
              <w:spacing w:line="240" w:lineRule="auto"/>
              <w:rPr>
                <w:rFonts w:ascii="Times New Roman" w:hAnsi="Times New Roman"/>
                <w:b/>
                <w:i/>
                <w:sz w:val="24"/>
                <w:szCs w:val="24"/>
              </w:rPr>
            </w:pPr>
            <w:r w:rsidRPr="001E6F48">
              <w:rPr>
                <w:rFonts w:ascii="Times New Roman" w:hAnsi="Times New Roman"/>
                <w:i/>
                <w:sz w:val="24"/>
                <w:szCs w:val="24"/>
                <w:lang w:eastAsia="en-US"/>
              </w:rPr>
              <w:t>Изделие «Новогодняя игрушка»</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Комбинированный,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autoSpaceDE w:val="0"/>
              <w:autoSpaceDN w:val="0"/>
              <w:adjustRightInd w:val="0"/>
              <w:spacing w:line="240" w:lineRule="auto"/>
              <w:rPr>
                <w:rFonts w:ascii="Times New Roman" w:hAnsi="Times New Roman"/>
                <w:sz w:val="24"/>
                <w:szCs w:val="24"/>
              </w:rPr>
            </w:pPr>
            <w:r w:rsidRPr="001E6F48">
              <w:rPr>
                <w:rFonts w:ascii="Times New Roman" w:hAnsi="Times New Roman"/>
                <w:sz w:val="24"/>
                <w:szCs w:val="24"/>
              </w:rPr>
              <w:t>7</w:t>
            </w:r>
            <w:r w:rsidR="00BA3C8A" w:rsidRPr="001E6F48">
              <w:rPr>
                <w:rFonts w:ascii="Times New Roman" w:hAnsi="Times New Roman"/>
                <w:sz w:val="24"/>
                <w:szCs w:val="24"/>
              </w:rPr>
              <w:t>.12</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r w:rsidRPr="001E6F48">
              <w:rPr>
                <w:rFonts w:ascii="Times New Roman" w:hAnsi="Times New Roman"/>
                <w:sz w:val="24"/>
                <w:szCs w:val="24"/>
              </w:rPr>
              <w:t xml:space="preserve">Освоение технологии создания мягкой игрушки. Использование умений самостоятельно определять размер деталей по слайдовому плану, создавать лекало и выполнять при помощи него разметку деталей. Соблюдать правила работы с иглой, ножницами, циркулем. Самостоятельно составлять план изготовления </w:t>
            </w:r>
            <w:r w:rsidRPr="001E6F48">
              <w:rPr>
                <w:rFonts w:ascii="Times New Roman" w:hAnsi="Times New Roman"/>
                <w:sz w:val="24"/>
                <w:szCs w:val="24"/>
              </w:rPr>
              <w:lastRenderedPageBreak/>
              <w:t>изделия. Изготавливать разные виды изделий с использованием одной технологии.</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самостоятельно составлять алгоритм деятельности на уроке при решении проблем творческого и практического характера.</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договариваться, находить общее решение, определять способы взаимодействия в группах.</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lastRenderedPageBreak/>
              <w:t>Формирование умения принимать и сохранять учебную задачу</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lastRenderedPageBreak/>
              <w:t>Формирование учебно-познавательного интереса к новому учебному материалу и способам решения новой задачи.</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Находить и отбирать информацию о видах изделий, производимых на швейном производстве, из материалов учебника и других источников. Выделять общие этапы технологии их производства. Использовать материалы учебника для знакомства с технологическим процессом изготовления мягкой игрушки. Анализировать технологию изготовления, определять технологические этапы, которые можно выполнить самостоятельно, </w:t>
            </w:r>
            <w:r w:rsidRPr="001E6F48">
              <w:rPr>
                <w:rFonts w:ascii="Times New Roman" w:hAnsi="Times New Roman"/>
                <w:sz w:val="24"/>
                <w:szCs w:val="24"/>
                <w:lang w:eastAsia="en-US"/>
              </w:rPr>
              <w:lastRenderedPageBreak/>
              <w:t>материалы и инструменты, необходимые для изготовления изделия. Определять размер деталей по слайдовому плану и вычерчивать лекало при помощи циркуля. Выполнять самостоятельно разметку деталей изделия и раскрой изделия. Использовать для соединения деталей   строчку  прямых  стежков,   косых  стежков.   Самостоятельно декорировать изделие, использовать приемы декорирования для создания разных видов изделий. Соблюдать правила работы с иглой, ножницами, циркулем.</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lang w:eastAsia="en-US"/>
              </w:rPr>
              <w:t xml:space="preserve">Составлять план изготовления изделия на основе слайдового плана, сравнивать план с </w:t>
            </w:r>
            <w:r w:rsidRPr="001E6F48">
              <w:rPr>
                <w:rFonts w:ascii="Times New Roman" w:hAnsi="Times New Roman"/>
                <w:sz w:val="24"/>
                <w:szCs w:val="24"/>
                <w:lang w:eastAsia="en-US"/>
              </w:rPr>
              <w:lastRenderedPageBreak/>
              <w:t>технологической картой изготовления прихватки. Проводить оценку этапов работы и на её основе контролировать последовательность и качество изготовления изделия. Составлять рассказ для презентации изделия, отвечать на вопросы по презентации</w:t>
            </w: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мелкой моторики пальцев рук.</w:t>
            </w:r>
          </w:p>
          <w:p w:rsidR="00BA3C8A" w:rsidRPr="001E6F48" w:rsidRDefault="00BA3C8A" w:rsidP="001E6F48">
            <w:pPr>
              <w:spacing w:line="240" w:lineRule="auto"/>
              <w:rPr>
                <w:rFonts w:ascii="Times New Roman" w:hAnsi="Times New Roman"/>
                <w:sz w:val="24"/>
                <w:szCs w:val="24"/>
              </w:rPr>
            </w:pP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3256"/>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14-15</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r w:rsidRPr="001E6F48">
              <w:rPr>
                <w:rFonts w:ascii="Times New Roman" w:hAnsi="Times New Roman"/>
                <w:sz w:val="24"/>
                <w:szCs w:val="24"/>
                <w:lang w:eastAsia="en-US"/>
              </w:rPr>
              <w:t xml:space="preserve">Обувное производство. </w:t>
            </w:r>
            <w:r w:rsidRPr="001E6F48">
              <w:rPr>
                <w:rFonts w:ascii="Times New Roman" w:hAnsi="Times New Roman"/>
                <w:i/>
                <w:sz w:val="24"/>
                <w:szCs w:val="24"/>
                <w:lang w:eastAsia="en-US"/>
              </w:rPr>
              <w:t>Изделие: «Модель детской летней обуви»</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2 часа</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14</w:t>
            </w:r>
            <w:r w:rsidR="00BA3C8A" w:rsidRPr="001E6F48">
              <w:rPr>
                <w:rFonts w:ascii="Times New Roman" w:hAnsi="Times New Roman"/>
                <w:sz w:val="24"/>
                <w:szCs w:val="24"/>
                <w:lang w:eastAsia="en-US"/>
              </w:rPr>
              <w:t>.12</w:t>
            </w:r>
          </w:p>
          <w:p w:rsidR="00BA3C8A"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21</w:t>
            </w:r>
            <w:r w:rsidR="00BA3C8A" w:rsidRPr="001E6F48">
              <w:rPr>
                <w:rFonts w:ascii="Times New Roman" w:hAnsi="Times New Roman"/>
                <w:sz w:val="24"/>
                <w:szCs w:val="24"/>
                <w:lang w:eastAsia="en-US"/>
              </w:rPr>
              <w:t>.12</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Знакомство с историей создания обуви. Виды материалов, используемых для производства обуви. Виды обуви и её назначение. Знакомство с технологическим процессом производства обуви (конструкция, последовательность операций). </w:t>
            </w:r>
            <w:r w:rsidRPr="001E6F48">
              <w:rPr>
                <w:rFonts w:ascii="Times New Roman" w:hAnsi="Times New Roman"/>
                <w:sz w:val="24"/>
                <w:szCs w:val="24"/>
                <w:lang w:eastAsia="en-US"/>
              </w:rPr>
              <w:lastRenderedPageBreak/>
              <w:t>Как снимать мерку с ноги и определять по таблице размер обуви. Создание модели обуви из бумаги (имитация производственного процесса). Закрепление знания о видах бумаги, приёмах и способах работы с ней. Профессия: обувщик.</w:t>
            </w:r>
          </w:p>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внутреннего плана на основе поэтапной отработки предметно-преобразующих действий.</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проявлять познавательную инициативу в учебном сотрудничестве.</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 xml:space="preserve">Регулятивные </w:t>
            </w:r>
            <w:r w:rsidRPr="001E6F48">
              <w:rPr>
                <w:rFonts w:ascii="Times New Roman" w:hAnsi="Times New Roman"/>
                <w:b/>
                <w:sz w:val="24"/>
                <w:szCs w:val="24"/>
                <w:lang w:eastAsia="en-US"/>
              </w:rPr>
              <w:lastRenderedPageBreak/>
              <w:t>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давать эмоциональную оценку деятельности класса на уроке.</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познавательного мотива.</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rPr>
              <w:t xml:space="preserve">Находить и отбирать информацию технологии производства обуви и профессиональной деятельности людей, работающих на обувном производстве, из материалов учебника и других источников. Находить и отмечать на карте города, в которых расположены крупнейшие обувные </w:t>
            </w:r>
            <w:r w:rsidRPr="001E6F48">
              <w:rPr>
                <w:rFonts w:ascii="Times New Roman" w:hAnsi="Times New Roman"/>
                <w:sz w:val="24"/>
                <w:szCs w:val="24"/>
              </w:rPr>
              <w:lastRenderedPageBreak/>
              <w:t xml:space="preserve">производства. Использовать текст учебника для определения последовательности снятия мерок. Снимать мерки и определять, используя таблицу размеров, свой размер обуви. Объяснять новые понятия, используя текст учебника, выделять и сравнивать виды обуви по их назначению. Соотносить назначение обуви с материалами, необходимыми для её изготовления. Анализировать технологию изготовления обуви, определять технологические этапы, которые возможно воспроизвести в классе. Определять размер деталей по слайдовому плану и переносить их на бумагу. Выполнять самостоятельно разметку деталей изделия и раскрой </w:t>
            </w:r>
            <w:r w:rsidRPr="001E6F48">
              <w:rPr>
                <w:rFonts w:ascii="Times New Roman" w:hAnsi="Times New Roman"/>
                <w:sz w:val="24"/>
                <w:szCs w:val="24"/>
              </w:rPr>
              <w:lastRenderedPageBreak/>
              <w:t>изделия. Использовать при изготовлении изделия навыки работы с бумагой. Соблюдать правила работы с ножницами и клеем. Составлять план изготовления изделия на основе слайдового и текстового плана, самостоятельно заполнять технологическую карту, соотносить её с технологическим процессом создания обуви. Помогать участникам группы при изготовлении изделия. Проводить оценку этапов работы и на её основе контролировать последовательность и качество изготовления изделия. Составлять рассказ для презентации изделия, отвечать на вопросы по презентации</w:t>
            </w: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творческого воображения.</w:t>
            </w:r>
          </w:p>
          <w:p w:rsidR="00BA3C8A" w:rsidRPr="001E6F48" w:rsidRDefault="00BA3C8A" w:rsidP="001E6F48">
            <w:pPr>
              <w:spacing w:line="240" w:lineRule="auto"/>
              <w:rPr>
                <w:rFonts w:ascii="Times New Roman" w:hAnsi="Times New Roman"/>
                <w:sz w:val="24"/>
                <w:szCs w:val="24"/>
              </w:rPr>
            </w:pP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16</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r w:rsidRPr="001E6F48">
              <w:rPr>
                <w:rFonts w:ascii="Times New Roman" w:hAnsi="Times New Roman"/>
                <w:sz w:val="24"/>
                <w:szCs w:val="24"/>
                <w:lang w:eastAsia="en-US"/>
              </w:rPr>
              <w:t xml:space="preserve">Деревообрабатывающее производство. </w:t>
            </w:r>
            <w:r w:rsidRPr="001E6F48">
              <w:rPr>
                <w:rFonts w:ascii="Times New Roman" w:hAnsi="Times New Roman"/>
                <w:i/>
                <w:sz w:val="24"/>
                <w:szCs w:val="24"/>
                <w:lang w:eastAsia="en-US"/>
              </w:rPr>
              <w:t>Изделие: «Технический рисунок лесенки-опоры для растений»</w:t>
            </w: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 час</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8</w:t>
            </w:r>
            <w:r w:rsidRPr="001E6F48">
              <w:rPr>
                <w:rFonts w:ascii="Times New Roman" w:hAnsi="Times New Roman"/>
                <w:sz w:val="24"/>
                <w:szCs w:val="24"/>
              </w:rPr>
              <w:t>.12</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r w:rsidRPr="001E6F48">
              <w:rPr>
                <w:rFonts w:ascii="Times New Roman" w:hAnsi="Times New Roman"/>
                <w:sz w:val="24"/>
                <w:szCs w:val="24"/>
              </w:rPr>
              <w:t>Знакомство с новым материалом — древесиной, правилами работы столярным ножом и последовательностью изготовления изделий из древесины. Различать виды пиломатериалов и способы их производства. Знакомство со свойствами древесины. Осмысление значения древесины для производства и жизни человека. Изготовление изделия из реек. Самостоятельное декорирование. Работа с древесиной. Конструирова</w:t>
            </w:r>
            <w:r w:rsidRPr="001E6F48">
              <w:rPr>
                <w:rFonts w:ascii="Times New Roman" w:hAnsi="Times New Roman"/>
                <w:sz w:val="24"/>
                <w:szCs w:val="24"/>
              </w:rPr>
              <w:lastRenderedPageBreak/>
              <w:t>ние. Профессия: столяр</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самостоятельно составлять алгоритм деятельности на уроке при решении проблем творческого и практического характера.</w:t>
            </w:r>
          </w:p>
          <w:p w:rsidR="00BA3C8A" w:rsidRPr="001E6F48" w:rsidRDefault="00BA3C8A" w:rsidP="001E6F48">
            <w:pPr>
              <w:spacing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Формирование чувства прекрасного и эстетических чувств на основе знакомства с культурой и традициями народов мира</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Находить и отбирать из материалов учебника и других источников информацию о древесине, её свойствах, технологии производства пиломатериалов. Объяснять новые понятия, используя текст учебника. Объяснять назначение инструментов для обработки древесины с опорой на материалы учебника и другие источники. </w:t>
            </w:r>
          </w:p>
          <w:p w:rsidR="00BA3C8A" w:rsidRPr="001E6F48" w:rsidRDefault="00BA3C8A" w:rsidP="001E6F48">
            <w:pPr>
              <w:spacing w:line="240" w:lineRule="auto"/>
              <w:jc w:val="both"/>
              <w:rPr>
                <w:rFonts w:ascii="Times New Roman" w:hAnsi="Times New Roman"/>
                <w:sz w:val="24"/>
                <w:szCs w:val="24"/>
                <w:lang w:eastAsia="en-US"/>
              </w:rPr>
            </w:pP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Развитие умения работать по инструкции.</w:t>
            </w:r>
          </w:p>
          <w:p w:rsidR="00BA3C8A" w:rsidRPr="001E6F48" w:rsidRDefault="00BA3C8A" w:rsidP="001E6F48">
            <w:pPr>
              <w:spacing w:line="240" w:lineRule="auto"/>
              <w:rPr>
                <w:rFonts w:ascii="Times New Roman" w:hAnsi="Times New Roman"/>
                <w:sz w:val="24"/>
                <w:szCs w:val="24"/>
              </w:rPr>
            </w:pP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17</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18</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b/>
                <w:sz w:val="24"/>
                <w:szCs w:val="24"/>
                <w:lang w:eastAsia="en-US"/>
              </w:rPr>
            </w:pPr>
            <w:r w:rsidRPr="001E6F48">
              <w:rPr>
                <w:rFonts w:ascii="Times New Roman" w:hAnsi="Times New Roman"/>
                <w:sz w:val="24"/>
                <w:szCs w:val="24"/>
                <w:lang w:eastAsia="en-US"/>
              </w:rPr>
              <w:t xml:space="preserve">Кондитерская фабрика. </w:t>
            </w: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r w:rsidRPr="001E6F48">
              <w:rPr>
                <w:rFonts w:ascii="Times New Roman" w:hAnsi="Times New Roman"/>
                <w:i/>
                <w:sz w:val="24"/>
                <w:szCs w:val="24"/>
                <w:lang w:eastAsia="en-US"/>
              </w:rPr>
              <w:t xml:space="preserve">Изделие: «Пирожное «Картошка», </w:t>
            </w: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r w:rsidRPr="001E6F48">
              <w:rPr>
                <w:rFonts w:ascii="Times New Roman" w:hAnsi="Times New Roman"/>
                <w:sz w:val="24"/>
                <w:szCs w:val="24"/>
                <w:lang w:eastAsia="en-US"/>
              </w:rPr>
              <w:t xml:space="preserve">Кондитерская фабрика. </w:t>
            </w:r>
            <w:r w:rsidRPr="001E6F48">
              <w:rPr>
                <w:rFonts w:ascii="Times New Roman" w:hAnsi="Times New Roman"/>
                <w:b/>
                <w:sz w:val="24"/>
                <w:szCs w:val="24"/>
                <w:lang w:eastAsia="en-US"/>
              </w:rPr>
              <w:t>Практическая работа№1</w:t>
            </w:r>
            <w:r w:rsidRPr="001E6F48">
              <w:rPr>
                <w:rFonts w:ascii="Times New Roman" w:hAnsi="Times New Roman"/>
                <w:sz w:val="24"/>
                <w:szCs w:val="24"/>
                <w:lang w:eastAsia="en-US"/>
              </w:rPr>
              <w:t xml:space="preserve">: «Тест «Кондитерские изделия». </w:t>
            </w:r>
            <w:r w:rsidRPr="001E6F48">
              <w:rPr>
                <w:rFonts w:ascii="Times New Roman" w:hAnsi="Times New Roman"/>
                <w:i/>
                <w:sz w:val="24"/>
                <w:szCs w:val="24"/>
                <w:lang w:eastAsia="en-US"/>
              </w:rPr>
              <w:t>Изделие: «Пирожное «Картошка», «Шоколадное печенье»</w:t>
            </w: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Урок изучения нового материала, </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 час</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8</w:t>
            </w:r>
            <w:r w:rsidRPr="001E6F48">
              <w:rPr>
                <w:rFonts w:ascii="Times New Roman" w:hAnsi="Times New Roman"/>
                <w:sz w:val="24"/>
                <w:szCs w:val="24"/>
              </w:rPr>
              <w:t>.01</w:t>
            </w:r>
          </w:p>
          <w:p w:rsidR="00BA3C8A" w:rsidRPr="001E6F48" w:rsidRDefault="00BA3C8A" w:rsidP="001E6F48">
            <w:pPr>
              <w:autoSpaceDE w:val="0"/>
              <w:autoSpaceDN w:val="0"/>
              <w:adjustRightInd w:val="0"/>
              <w:spacing w:line="240" w:lineRule="auto"/>
              <w:rPr>
                <w:rFonts w:ascii="Times New Roman" w:hAnsi="Times New Roman"/>
                <w:sz w:val="24"/>
                <w:szCs w:val="24"/>
              </w:rPr>
            </w:pPr>
          </w:p>
          <w:p w:rsidR="00BA3C8A" w:rsidRPr="001E6F48" w:rsidRDefault="00BA3C8A" w:rsidP="001E6F48">
            <w:pPr>
              <w:autoSpaceDE w:val="0"/>
              <w:autoSpaceDN w:val="0"/>
              <w:adjustRightInd w:val="0"/>
              <w:spacing w:line="240" w:lineRule="auto"/>
              <w:rPr>
                <w:rFonts w:ascii="Times New Roman" w:hAnsi="Times New Roman"/>
                <w:sz w:val="24"/>
                <w:szCs w:val="24"/>
              </w:rPr>
            </w:pPr>
          </w:p>
          <w:p w:rsidR="00BA3C8A" w:rsidRPr="001E6F48" w:rsidRDefault="00BA3C8A" w:rsidP="001E6F48">
            <w:pPr>
              <w:autoSpaceDE w:val="0"/>
              <w:autoSpaceDN w:val="0"/>
              <w:adjustRightInd w:val="0"/>
              <w:spacing w:line="240" w:lineRule="auto"/>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5</w:t>
            </w:r>
            <w:r w:rsidRPr="001E6F48">
              <w:rPr>
                <w:rFonts w:ascii="Times New Roman" w:hAnsi="Times New Roman"/>
                <w:sz w:val="24"/>
                <w:szCs w:val="24"/>
              </w:rPr>
              <w:t>.01</w:t>
            </w:r>
          </w:p>
          <w:p w:rsidR="00BA3C8A" w:rsidRPr="001E6F48" w:rsidRDefault="00BA3C8A" w:rsidP="001E6F48">
            <w:pPr>
              <w:autoSpaceDE w:val="0"/>
              <w:autoSpaceDN w:val="0"/>
              <w:adjustRightInd w:val="0"/>
              <w:spacing w:line="240" w:lineRule="auto"/>
              <w:rPr>
                <w:rFonts w:ascii="Times New Roman" w:hAnsi="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r w:rsidRPr="001E6F48">
              <w:rPr>
                <w:rFonts w:ascii="Times New Roman" w:hAnsi="Times New Roman"/>
                <w:sz w:val="24"/>
                <w:szCs w:val="24"/>
              </w:rPr>
              <w:t xml:space="preserve">Знакомство с  историей  и технологией производства кондитерских изделий, технологией производства шоколада из какао-бобов. Знакомство с профессиями людей, работающих на кондитерских фабриках. Информация о производителе и составе продукта на этикетке. Приготовление пирожного «картошка» и шоколадного печенья.  Правила поведения при приготовлении пищи. Правила пользования </w:t>
            </w:r>
            <w:r w:rsidRPr="001E6F48">
              <w:rPr>
                <w:rFonts w:ascii="Times New Roman" w:hAnsi="Times New Roman"/>
                <w:sz w:val="24"/>
                <w:szCs w:val="24"/>
              </w:rPr>
              <w:lastRenderedPageBreak/>
              <w:t>газовой плитой. Профессии: кондитер, технолог-кондитер.</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осуществлять анализ объектов с выделением существенных и несущественных признаков.</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самостоятельно составлять план действий и применять его при решении задач творческого и практического характера.</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принимать и сохранять учебную задачу</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Формирование познавательного мотива.</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rPr>
              <w:t xml:space="preserve">Находить и отбирать информацию о технологии производства кондитерских изделий (шоколада) и профессиональной деятельности людей, работающих на кондитерском производстве, из материалов учебника и других источников. Отыскивать на обертке продукции информацию о её производителе и составе. Отмечать на карте города, в которых находятся крупнейшие кондитерские фабрики. Анализировать технологию изготовления шоколада, определять технологические этапы, которые возможно </w:t>
            </w:r>
            <w:r w:rsidRPr="001E6F48">
              <w:rPr>
                <w:rFonts w:ascii="Times New Roman" w:hAnsi="Times New Roman"/>
                <w:sz w:val="24"/>
                <w:szCs w:val="24"/>
              </w:rPr>
              <w:lastRenderedPageBreak/>
              <w:t xml:space="preserve">воспроизвести в классе, и выделять ингредиенты, из которых изготовлен шоколад. Анализировать рецепты пирожного «картошка» и шоколадного печенья, заполнять технологическую карту с помощью учителя. Определять необходимые для приготовления блюд инвентарь, принадлежности и кухонную посуду. Составлять план приготовления блюда, распределять обязанности. Соблюдать правила гигиены, правила приготовления блюд и правила пользования газовой плитой. Помогать участникам группы при изготовлении изделия. Проводить оценку этапов работы и на её основе </w:t>
            </w:r>
            <w:r w:rsidRPr="001E6F48">
              <w:rPr>
                <w:rFonts w:ascii="Times New Roman" w:hAnsi="Times New Roman"/>
                <w:sz w:val="24"/>
                <w:szCs w:val="24"/>
              </w:rPr>
              <w:lastRenderedPageBreak/>
              <w:t>контролировать последовательность и качество изготовления изделия. Составлять рассказ для презентации изделия, отвечать на вопросы по презентации</w:t>
            </w: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эстетических потребностей, ценностей и чувств.</w:t>
            </w: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19</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20</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Бытовая техника. </w:t>
            </w: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r w:rsidRPr="001E6F48">
              <w:rPr>
                <w:rFonts w:ascii="Times New Roman" w:hAnsi="Times New Roman"/>
                <w:i/>
                <w:sz w:val="24"/>
                <w:szCs w:val="24"/>
                <w:lang w:eastAsia="en-US"/>
              </w:rPr>
              <w:t>Изделие: «Настольная лампа»</w:t>
            </w: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Бытовая техника. </w:t>
            </w:r>
            <w:r w:rsidRPr="001E6F48">
              <w:rPr>
                <w:rFonts w:ascii="Times New Roman" w:hAnsi="Times New Roman"/>
                <w:b/>
                <w:sz w:val="24"/>
                <w:szCs w:val="24"/>
                <w:lang w:eastAsia="en-US"/>
              </w:rPr>
              <w:t xml:space="preserve">Практическая работа </w:t>
            </w:r>
            <w:r w:rsidRPr="001E6F48">
              <w:rPr>
                <w:rFonts w:ascii="Times New Roman" w:hAnsi="Times New Roman"/>
                <w:b/>
                <w:sz w:val="24"/>
                <w:szCs w:val="24"/>
                <w:lang w:eastAsia="en-US"/>
              </w:rPr>
              <w:lastRenderedPageBreak/>
              <w:t>№2</w:t>
            </w:r>
            <w:r w:rsidRPr="001E6F48">
              <w:rPr>
                <w:rFonts w:ascii="Times New Roman" w:hAnsi="Times New Roman"/>
                <w:sz w:val="24"/>
                <w:szCs w:val="24"/>
                <w:lang w:eastAsia="en-US"/>
              </w:rPr>
              <w:t>: «Тест „Правила эксплуатации электронагревательных приборов"».</w:t>
            </w: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r w:rsidRPr="001E6F48">
              <w:rPr>
                <w:rFonts w:ascii="Times New Roman" w:hAnsi="Times New Roman"/>
                <w:i/>
                <w:sz w:val="24"/>
                <w:szCs w:val="24"/>
                <w:lang w:eastAsia="en-US"/>
              </w:rPr>
              <w:t>Изделие: «Абажур. Сборка настольной лампы»</w:t>
            </w:r>
          </w:p>
          <w:p w:rsidR="00BA3C8A" w:rsidRPr="001E6F48" w:rsidRDefault="00BA3C8A" w:rsidP="001E6F48">
            <w:pPr>
              <w:autoSpaceDE w:val="0"/>
              <w:autoSpaceDN w:val="0"/>
              <w:adjustRightInd w:val="0"/>
              <w:spacing w:line="240" w:lineRule="auto"/>
              <w:rPr>
                <w:rFonts w:ascii="Times New Roman" w:hAnsi="Times New Roman"/>
                <w:i/>
                <w:sz w:val="24"/>
                <w:szCs w:val="24"/>
                <w:lang w:eastAsia="en-US"/>
              </w:rPr>
            </w:pP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Урок изучения нового материала,</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1 час</w:t>
            </w: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1.02</w:t>
            </w:r>
          </w:p>
          <w:p w:rsidR="00BA3C8A" w:rsidRPr="001E6F48" w:rsidRDefault="00BA3C8A" w:rsidP="001E6F48">
            <w:pPr>
              <w:spacing w:line="240" w:lineRule="auto"/>
              <w:jc w:val="both"/>
              <w:rPr>
                <w:rFonts w:ascii="Times New Roman" w:hAnsi="Times New Roman"/>
                <w:sz w:val="24"/>
                <w:szCs w:val="24"/>
                <w:lang w:eastAsia="en-US"/>
              </w:rPr>
            </w:pP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Знакомство с понятием «бытовая техника» и её значением в жизни людей. Правила эксплуатации бытовой техники, работы с электричеством, знакомство с действием простой электрической цепи, работа с батарейкой. Сборка простой электрической цепи. Практическое использование электрическо</w:t>
            </w:r>
            <w:r w:rsidRPr="001E6F48">
              <w:rPr>
                <w:rFonts w:ascii="Times New Roman" w:hAnsi="Times New Roman"/>
                <w:sz w:val="24"/>
                <w:szCs w:val="24"/>
                <w:lang w:eastAsia="en-US"/>
              </w:rPr>
              <w:lastRenderedPageBreak/>
              <w:t>й цепи на примере сборки настольной лампы, правила утилизации батареек. Освоение приемов работы в технике «витраж». Абажур/плафон для настольной лампы. Профессии: слесарь-электрик, электрик, электромонтер.</w:t>
            </w:r>
          </w:p>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внутреннего плана на основе поэтапной отработки предметно-преобразующих действий.</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Умение проявлять познавательную инициативу в учебном сотрудничестве.</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Умение вносить коррективы, необходимые дополнения в план и способ действия в </w:t>
            </w:r>
            <w:r w:rsidRPr="001E6F48">
              <w:rPr>
                <w:rFonts w:ascii="Times New Roman" w:hAnsi="Times New Roman"/>
                <w:sz w:val="24"/>
                <w:szCs w:val="24"/>
              </w:rPr>
              <w:lastRenderedPageBreak/>
              <w:t>случае расхождения с заданным эталоном, реального действия и его продукта.</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учебно-познавательного интереса к новому учебному материалу и способам решения новой задачи.</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rPr>
              <w:t xml:space="preserve">Находить и отбирать информацию о бытовой технике, её видах и назначении из материалов учебника и других источников. Находить и отмечать на карте России города, в которых находятся крупнейшие производства бытовой техники. Объяснять новые понятия, используя текст учебника. Определять последовательность сборки простой электрической цепи по схеме и рисунку и соотносить условные обозначения с </w:t>
            </w:r>
            <w:r w:rsidRPr="001E6F48">
              <w:rPr>
                <w:rFonts w:ascii="Times New Roman" w:hAnsi="Times New Roman"/>
                <w:sz w:val="24"/>
                <w:szCs w:val="24"/>
              </w:rPr>
              <w:lastRenderedPageBreak/>
              <w:t xml:space="preserve">реальными предметами (батарейкой, проводами, лампочкой). Анализировать правила пользования электрическим чайником, осмысливать их значение для соблюдения мер безопасности и составлять на их основе общие правила пользования электроприборами. Собирать модель лампы на основе простой электрической цепи. Составлять план изготовления изделия на основе слайдового и текстового плана, заполнять технологическую карту с помощью учителя. Изготавливать абажур для настольной лампы в технике «витраж». Использовать правила </w:t>
            </w:r>
            <w:r w:rsidRPr="001E6F48">
              <w:rPr>
                <w:rFonts w:ascii="Times New Roman" w:hAnsi="Times New Roman"/>
                <w:sz w:val="24"/>
                <w:szCs w:val="24"/>
              </w:rPr>
              <w:lastRenderedPageBreak/>
              <w:t>выполнения имитации виража для самостоятельного составления плана выполнения работы и заполнения технологической карты. Выполнять разметку изделия при помощи линейки, раскрой при помощи ножниц и ножа. Использовать при изготовлении изделия навыки работы с бумагой.</w:t>
            </w: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эстетических потребностей, ценностей и чувств.</w:t>
            </w: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21</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r w:rsidRPr="001E6F48">
              <w:rPr>
                <w:rFonts w:ascii="Times New Roman" w:hAnsi="Times New Roman"/>
                <w:sz w:val="24"/>
                <w:szCs w:val="24"/>
                <w:lang w:eastAsia="en-US"/>
              </w:rPr>
              <w:t xml:space="preserve">Тепличное хозяйство. </w:t>
            </w:r>
            <w:r w:rsidRPr="001E6F48">
              <w:rPr>
                <w:rFonts w:ascii="Times New Roman" w:hAnsi="Times New Roman"/>
                <w:sz w:val="24"/>
                <w:szCs w:val="24"/>
              </w:rPr>
              <w:t xml:space="preserve">Изделие: </w:t>
            </w:r>
            <w:r w:rsidRPr="001E6F48">
              <w:rPr>
                <w:rFonts w:ascii="Times New Roman" w:hAnsi="Times New Roman"/>
                <w:i/>
                <w:sz w:val="24"/>
                <w:szCs w:val="24"/>
              </w:rPr>
              <w:t>«Цветы для школьной клумбы»</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8</w:t>
            </w:r>
            <w:r w:rsidR="00BA3C8A" w:rsidRPr="001E6F48">
              <w:rPr>
                <w:rFonts w:ascii="Times New Roman" w:hAnsi="Times New Roman"/>
                <w:sz w:val="24"/>
                <w:szCs w:val="24"/>
                <w:lang w:eastAsia="en-US"/>
              </w:rPr>
              <w:t>.02</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Знакомство с видами и конструкциями теплиц. Осмысление значения теплиц для жизнедеятельности человека. Выбор семян для выращивания рассады, использование информации на пакетике для определения условий </w:t>
            </w:r>
            <w:r w:rsidRPr="001E6F48">
              <w:rPr>
                <w:rFonts w:ascii="Times New Roman" w:hAnsi="Times New Roman"/>
                <w:sz w:val="24"/>
                <w:szCs w:val="24"/>
                <w:lang w:eastAsia="en-US"/>
              </w:rPr>
              <w:lastRenderedPageBreak/>
              <w:t>выращивания растения. Уход за растениями. Создание мини-теплицы, посадка семян цветов. Выращивание рассады в домашних условиях, уход за рассадой. Профессии: агроном, овощевод.</w:t>
            </w:r>
          </w:p>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самостоятельно составлять алгоритм деятельности на уроке при решении проблем творческого и практического характера.</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Учёт разных мнений и умение обосновывать своё.</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Регулятивные УДД:</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Планирование и контроль в форме сличения способа действия и его результата с заданным эталоном.</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адекватной и позитивной самооценки.</w:t>
            </w:r>
          </w:p>
        </w:tc>
        <w:tc>
          <w:tcPr>
            <w:tcW w:w="225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Находить и отбирать информацию из материалов учебника и других источников о видах и конструкциях теплиц, их значении для обеспечения жизнедеятельности человека. Использовать текст учебника для определения технологии выращивания растений в теплицах и профессиональной </w:t>
            </w:r>
            <w:r w:rsidRPr="001E6F48">
              <w:rPr>
                <w:rFonts w:ascii="Times New Roman" w:hAnsi="Times New Roman"/>
                <w:sz w:val="24"/>
                <w:szCs w:val="24"/>
              </w:rPr>
              <w:lastRenderedPageBreak/>
              <w:t xml:space="preserve">деятельности человека по уходу за растениями в теплицах. Объяснять новые понятия, используя текст учебника. Анализировать информацию на пакетике с семенами, выделять информацию, характеризующую семена (вид, сорт, высота растения, однолетник или многолетник) и технологию их выращивания (агротехнику: время и способ посадки, высадка растений в грунт), определять срок годности семян. Соотносить  информацию о семенах и условиях их выращивания с текстовым и слайдовым планом в учебнике, заполнять технологическую карту с помощью учителя. Подготавливать почву для </w:t>
            </w:r>
            <w:r w:rsidRPr="001E6F48">
              <w:rPr>
                <w:rFonts w:ascii="Times New Roman" w:hAnsi="Times New Roman"/>
                <w:sz w:val="24"/>
                <w:szCs w:val="24"/>
              </w:rPr>
              <w:lastRenderedPageBreak/>
              <w:t>выращивания рассады, высаживать семена цветов (бархатцы), ухаживать за посевами, соблюдать технологию ухода за рассадой, создавать мини-теплицу из бытовых материалов для создания микроклимата. Проводить наблюдения за всходами и записывать их в таблицу. Составлять рассказ для презентации изделия, отвечать на вопросы по презентации. Данная работа является долгосрочным проектом. Рассаду можно использовать для украшения школьной территории</w:t>
            </w: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lang w:eastAsia="en-US"/>
              </w:rPr>
            </w:pPr>
          </w:p>
        </w:tc>
        <w:tc>
          <w:tcPr>
            <w:tcW w:w="1427"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Развитие мелкой моторики пальцев рук.</w:t>
            </w:r>
          </w:p>
          <w:p w:rsidR="00BA3C8A" w:rsidRPr="001E6F48" w:rsidRDefault="00BA3C8A" w:rsidP="001E6F48">
            <w:pPr>
              <w:spacing w:line="240" w:lineRule="auto"/>
              <w:rPr>
                <w:rFonts w:ascii="Times New Roman" w:hAnsi="Times New Roman"/>
                <w:sz w:val="24"/>
                <w:szCs w:val="24"/>
              </w:rPr>
            </w:pPr>
          </w:p>
        </w:tc>
        <w:tc>
          <w:tcPr>
            <w:tcW w:w="2693" w:type="dxa"/>
            <w:vMerge/>
            <w:tcBorders>
              <w:left w:val="single" w:sz="4" w:space="0" w:color="auto"/>
              <w:bottom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2D145A">
        <w:trPr>
          <w:trHeight w:val="530"/>
        </w:trPr>
        <w:tc>
          <w:tcPr>
            <w:tcW w:w="15669" w:type="dxa"/>
            <w:gridSpan w:val="11"/>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вода 4 часа</w:t>
            </w:r>
          </w:p>
        </w:tc>
      </w:tr>
      <w:tr w:rsidR="00BA3C8A" w:rsidRPr="001E6F48" w:rsidTr="005A64C0">
        <w:trPr>
          <w:trHeight w:val="4487"/>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22.</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23.</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proofErr w:type="spellStart"/>
            <w:r w:rsidRPr="001E6F48">
              <w:rPr>
                <w:rFonts w:ascii="Times New Roman" w:hAnsi="Times New Roman"/>
                <w:sz w:val="24"/>
                <w:szCs w:val="24"/>
                <w:lang w:eastAsia="en-US"/>
              </w:rPr>
              <w:t>Водоканал</w:t>
            </w:r>
            <w:proofErr w:type="gramStart"/>
            <w:r w:rsidRPr="001E6F48">
              <w:rPr>
                <w:rFonts w:ascii="Times New Roman" w:hAnsi="Times New Roman"/>
                <w:sz w:val="24"/>
                <w:szCs w:val="24"/>
                <w:lang w:eastAsia="en-US"/>
              </w:rPr>
              <w:t>.</w:t>
            </w:r>
            <w:r w:rsidRPr="001E6F48">
              <w:rPr>
                <w:rFonts w:ascii="Times New Roman" w:hAnsi="Times New Roman"/>
                <w:i/>
                <w:sz w:val="24"/>
                <w:szCs w:val="24"/>
              </w:rPr>
              <w:t>И</w:t>
            </w:r>
            <w:proofErr w:type="gramEnd"/>
            <w:r w:rsidRPr="001E6F48">
              <w:rPr>
                <w:rFonts w:ascii="Times New Roman" w:hAnsi="Times New Roman"/>
                <w:i/>
                <w:sz w:val="24"/>
                <w:szCs w:val="24"/>
              </w:rPr>
              <w:t>зделие</w:t>
            </w:r>
            <w:proofErr w:type="spellEnd"/>
            <w:r w:rsidRPr="001E6F48">
              <w:rPr>
                <w:rFonts w:ascii="Times New Roman" w:hAnsi="Times New Roman"/>
                <w:i/>
                <w:sz w:val="24"/>
                <w:szCs w:val="24"/>
              </w:rPr>
              <w:t>: «Фильтр для очистки воды»</w:t>
            </w:r>
          </w:p>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2 часа</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15</w:t>
            </w:r>
            <w:r w:rsidR="00BA3C8A" w:rsidRPr="001E6F48">
              <w:rPr>
                <w:rFonts w:ascii="Times New Roman" w:hAnsi="Times New Roman"/>
                <w:sz w:val="24"/>
                <w:szCs w:val="24"/>
                <w:lang w:eastAsia="en-US"/>
              </w:rPr>
              <w:t>.02</w:t>
            </w:r>
          </w:p>
          <w:p w:rsidR="00BA3C8A" w:rsidRPr="001E6F48" w:rsidRDefault="00D12B21"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22.02</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Знакомство с системой водоснабжения города. Значение воды в жизни человека и растений. Осмысление важности экономного расходования воды. Познакомить со способом фильтрации воды и способом экономного расходования воды, определение количества расходуемой воды при </w:t>
            </w:r>
            <w:r w:rsidRPr="001E6F48">
              <w:rPr>
                <w:rFonts w:ascii="Times New Roman" w:hAnsi="Times New Roman"/>
                <w:sz w:val="24"/>
                <w:szCs w:val="24"/>
                <w:lang w:eastAsia="en-US"/>
              </w:rPr>
              <w:lastRenderedPageBreak/>
              <w:t xml:space="preserve">помощи </w:t>
            </w:r>
            <w:proofErr w:type="spellStart"/>
            <w:r w:rsidRPr="001E6F48">
              <w:rPr>
                <w:rFonts w:ascii="Times New Roman" w:hAnsi="Times New Roman"/>
                <w:sz w:val="24"/>
                <w:szCs w:val="24"/>
                <w:lang w:eastAsia="en-US"/>
              </w:rPr>
              <w:t>струемера</w:t>
            </w:r>
            <w:proofErr w:type="spellEnd"/>
            <w:r w:rsidRPr="001E6F48">
              <w:rPr>
                <w:rFonts w:ascii="Times New Roman" w:hAnsi="Times New Roman"/>
                <w:sz w:val="24"/>
                <w:szCs w:val="24"/>
                <w:lang w:eastAsia="en-US"/>
              </w:rPr>
              <w:t>.</w:t>
            </w:r>
          </w:p>
          <w:p w:rsidR="00BA3C8A" w:rsidRPr="001E6F48" w:rsidRDefault="00BA3C8A" w:rsidP="001E6F48">
            <w:pPr>
              <w:spacing w:line="240" w:lineRule="auto"/>
              <w:jc w:val="both"/>
              <w:rPr>
                <w:rFonts w:ascii="Times New Roman" w:hAnsi="Times New Roman"/>
                <w:sz w:val="24"/>
                <w:szCs w:val="24"/>
                <w:lang w:eastAsia="en-US"/>
              </w:rPr>
            </w:pP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осуществлять анализ объектов с выделением существенных и несущественных признаков.</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проявлять познавательную инициативу в учебном сотрудничестве.</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Умение давать эмоциональную </w:t>
            </w:r>
            <w:r w:rsidRPr="001E6F48">
              <w:rPr>
                <w:rFonts w:ascii="Times New Roman" w:hAnsi="Times New Roman"/>
                <w:sz w:val="24"/>
                <w:szCs w:val="24"/>
              </w:rPr>
              <w:lastRenderedPageBreak/>
              <w:t>оценку деятельности класса на уроке.</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мотива, реализующего потребность в социально значимой и социально оцениваемой деятельности.</w:t>
            </w:r>
          </w:p>
        </w:tc>
        <w:tc>
          <w:tcPr>
            <w:tcW w:w="2268"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left="34" w:hanging="34"/>
              <w:jc w:val="center"/>
              <w:rPr>
                <w:rFonts w:ascii="Times New Roman" w:hAnsi="Times New Roman"/>
                <w:b/>
                <w:sz w:val="24"/>
                <w:szCs w:val="24"/>
              </w:rPr>
            </w:pPr>
          </w:p>
        </w:tc>
        <w:tc>
          <w:tcPr>
            <w:tcW w:w="2693" w:type="dxa"/>
            <w:vMerge w:val="restart"/>
            <w:tcBorders>
              <w:top w:val="single" w:sz="4" w:space="0" w:color="auto"/>
              <w:left w:val="single" w:sz="4" w:space="0" w:color="auto"/>
              <w:right w:val="single" w:sz="4" w:space="0" w:color="auto"/>
            </w:tcBorders>
          </w:tcPr>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сферах и в разных видах трудовой деятельности </w:t>
            </w:r>
            <w:r w:rsidRPr="001E6F48">
              <w:rPr>
                <w:rFonts w:ascii="Times New Roman" w:hAnsi="Times New Roman" w:cs="Times New Roman"/>
                <w:sz w:val="24"/>
                <w:szCs w:val="24"/>
                <w:lang w:eastAsia="ru-RU"/>
              </w:rPr>
              <w:lastRenderedPageBreak/>
              <w:t>(планирование предстоящей работы, подготовка рабочего места, выбор необходимых материалов и инструментов, контролирование получаемого результата);</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(сверстниками, взрослыми)  продуктивной деятельности, сотрудничества, взаимопомощи; </w:t>
            </w: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себя ответственность в </w:t>
            </w:r>
            <w:r w:rsidRPr="001E6F48">
              <w:rPr>
                <w:rFonts w:ascii="Times New Roman" w:hAnsi="Times New Roman" w:cs="Times New Roman"/>
                <w:sz w:val="24"/>
                <w:szCs w:val="24"/>
                <w:lang w:eastAsia="ru-RU"/>
              </w:rPr>
              <w:lastRenderedPageBreak/>
              <w:t xml:space="preserve">каких-то областях домашней жизни, расширение 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24.</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r w:rsidRPr="001E6F48">
              <w:rPr>
                <w:rFonts w:ascii="Times New Roman" w:hAnsi="Times New Roman"/>
                <w:sz w:val="24"/>
                <w:szCs w:val="24"/>
                <w:lang w:eastAsia="en-US"/>
              </w:rPr>
              <w:t xml:space="preserve">Порт. </w:t>
            </w:r>
            <w:r w:rsidRPr="001E6F48">
              <w:rPr>
                <w:rFonts w:ascii="Times New Roman" w:hAnsi="Times New Roman"/>
                <w:b/>
                <w:sz w:val="24"/>
                <w:szCs w:val="24"/>
                <w:lang w:eastAsia="en-US"/>
              </w:rPr>
              <w:t>Практическая  работа №3</w:t>
            </w:r>
            <w:r w:rsidRPr="001E6F48">
              <w:rPr>
                <w:rFonts w:ascii="Times New Roman" w:hAnsi="Times New Roman"/>
                <w:sz w:val="24"/>
                <w:szCs w:val="24"/>
                <w:lang w:eastAsia="en-US"/>
              </w:rPr>
              <w:t xml:space="preserve">: «Технический рисунок канатной лестницы». </w:t>
            </w:r>
            <w:r w:rsidRPr="001E6F48">
              <w:rPr>
                <w:rFonts w:ascii="Times New Roman" w:hAnsi="Times New Roman"/>
                <w:i/>
                <w:sz w:val="24"/>
                <w:szCs w:val="24"/>
                <w:lang w:eastAsia="en-US"/>
              </w:rPr>
              <w:t>Изделие: «Канатная лестница»</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0</w:t>
            </w:r>
            <w:r w:rsidR="00D12B21" w:rsidRPr="001E6F48">
              <w:rPr>
                <w:rFonts w:ascii="Times New Roman" w:hAnsi="Times New Roman"/>
                <w:sz w:val="24"/>
                <w:szCs w:val="24"/>
                <w:lang w:eastAsia="en-US"/>
              </w:rPr>
              <w:t>1</w:t>
            </w:r>
            <w:r w:rsidRPr="001E6F48">
              <w:rPr>
                <w:rFonts w:ascii="Times New Roman" w:hAnsi="Times New Roman"/>
                <w:sz w:val="24"/>
                <w:szCs w:val="24"/>
                <w:lang w:eastAsia="en-US"/>
              </w:rPr>
              <w:t>.03</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Знакомство с работой порта и профессиями людей, работающих в порту. Освоение способов крепления предметов при помощи морских узлов: простого, прямого, якорного узлов. Осмысление важности узлов для крепления </w:t>
            </w:r>
            <w:r w:rsidRPr="001E6F48">
              <w:rPr>
                <w:rFonts w:ascii="Times New Roman" w:hAnsi="Times New Roman"/>
                <w:sz w:val="24"/>
                <w:szCs w:val="24"/>
                <w:lang w:eastAsia="en-US"/>
              </w:rPr>
              <w:lastRenderedPageBreak/>
              <w:t xml:space="preserve">грузов. Правильное крепление груза. Изготовление лестницы с использованием способа крепления морскими узлами. Профессии: лоцман, докер, </w:t>
            </w:r>
            <w:proofErr w:type="spellStart"/>
            <w:r w:rsidRPr="001E6F48">
              <w:rPr>
                <w:rFonts w:ascii="Times New Roman" w:hAnsi="Times New Roman"/>
                <w:sz w:val="24"/>
                <w:szCs w:val="24"/>
                <w:lang w:eastAsia="en-US"/>
              </w:rPr>
              <w:t>швартовщик</w:t>
            </w:r>
            <w:proofErr w:type="spellEnd"/>
            <w:r w:rsidRPr="001E6F48">
              <w:rPr>
                <w:rFonts w:ascii="Times New Roman" w:hAnsi="Times New Roman"/>
                <w:sz w:val="24"/>
                <w:szCs w:val="24"/>
                <w:lang w:eastAsia="en-US"/>
              </w:rPr>
              <w:t>, такелажник, санитарный врач.</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осуществлять анализ объектов с выделением существенных и несущественных признаков.</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sz w:val="24"/>
                <w:szCs w:val="24"/>
              </w:rPr>
              <w:t>У</w:t>
            </w:r>
            <w:r w:rsidRPr="001E6F48">
              <w:rPr>
                <w:rFonts w:ascii="Times New Roman" w:hAnsi="Times New Roman"/>
                <w:b/>
                <w:sz w:val="24"/>
                <w:szCs w:val="24"/>
                <w:lang w:eastAsia="en-US"/>
              </w:rPr>
              <w:t xml:space="preserve"> Коммуникативные УДД:</w:t>
            </w:r>
          </w:p>
          <w:p w:rsidR="00BA3C8A" w:rsidRPr="001E6F48" w:rsidRDefault="00BA3C8A" w:rsidP="001E6F48">
            <w:pPr>
              <w:spacing w:line="240" w:lineRule="auto"/>
              <w:jc w:val="both"/>
              <w:rPr>
                <w:rFonts w:ascii="Times New Roman" w:hAnsi="Times New Roman"/>
                <w:sz w:val="24"/>
                <w:szCs w:val="24"/>
              </w:rPr>
            </w:pPr>
            <w:proofErr w:type="spellStart"/>
            <w:r w:rsidRPr="001E6F48">
              <w:rPr>
                <w:rFonts w:ascii="Times New Roman" w:hAnsi="Times New Roman"/>
                <w:sz w:val="24"/>
                <w:szCs w:val="24"/>
              </w:rPr>
              <w:t>мение</w:t>
            </w:r>
            <w:proofErr w:type="spellEnd"/>
            <w:r w:rsidRPr="001E6F48">
              <w:rPr>
                <w:rFonts w:ascii="Times New Roman" w:hAnsi="Times New Roman"/>
                <w:sz w:val="24"/>
                <w:szCs w:val="24"/>
              </w:rPr>
              <w:t xml:space="preserve"> проявлять познавательную инициативу в учебном сотрудничестве.</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 xml:space="preserve">Регулятивные </w:t>
            </w:r>
            <w:r w:rsidRPr="001E6F48">
              <w:rPr>
                <w:rFonts w:ascii="Times New Roman" w:hAnsi="Times New Roman"/>
                <w:b/>
                <w:sz w:val="24"/>
                <w:szCs w:val="24"/>
                <w:lang w:eastAsia="en-US"/>
              </w:rPr>
              <w:lastRenderedPageBreak/>
              <w:t>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принимать и сохранять учебную задачу</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мотивации успеха и достижений младших школьников, творческой самореализации</w:t>
            </w:r>
          </w:p>
        </w:tc>
        <w:tc>
          <w:tcPr>
            <w:tcW w:w="2268"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left="34" w:hanging="34"/>
              <w:jc w:val="center"/>
              <w:rPr>
                <w:rFonts w:ascii="Times New Roman" w:hAnsi="Times New Roman"/>
                <w:b/>
                <w:sz w:val="24"/>
                <w:szCs w:val="24"/>
              </w:rPr>
            </w:pP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25</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r w:rsidRPr="001E6F48">
              <w:rPr>
                <w:rFonts w:ascii="Times New Roman" w:hAnsi="Times New Roman"/>
                <w:sz w:val="24"/>
                <w:szCs w:val="24"/>
              </w:rPr>
              <w:t xml:space="preserve">Узелковое плетение. </w:t>
            </w:r>
            <w:r w:rsidRPr="001E6F48">
              <w:rPr>
                <w:rFonts w:ascii="Times New Roman" w:hAnsi="Times New Roman"/>
                <w:i/>
                <w:sz w:val="24"/>
                <w:szCs w:val="24"/>
              </w:rPr>
              <w:t>Изделие: «Браслет»</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5</w:t>
            </w:r>
            <w:r w:rsidRPr="001E6F48">
              <w:rPr>
                <w:rFonts w:ascii="Times New Roman" w:hAnsi="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rPr>
              <w:t xml:space="preserve">Знакомство с правилами работы и последовательностью создания изделий в технике «макраме», Освоение одинарного плоского узла, двойного плоского узла. Сравнение способов вязания морских </w:t>
            </w:r>
            <w:r w:rsidRPr="001E6F48">
              <w:rPr>
                <w:rFonts w:ascii="Times New Roman" w:hAnsi="Times New Roman"/>
                <w:sz w:val="24"/>
                <w:szCs w:val="24"/>
              </w:rPr>
              <w:lastRenderedPageBreak/>
              <w:t>узлов и узлов в технике «макраме». Понятие: макраме.</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самостоятельно составлять алгоритм деятельности на уроке при решении проблем творческого и практического характера.</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Учёт разных мнений и умение обосновывать своё.</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давать эмоциональную оценку деятельности класса на уроке.</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адекватной и позитивной самооценки.</w:t>
            </w:r>
          </w:p>
        </w:tc>
        <w:tc>
          <w:tcPr>
            <w:tcW w:w="2268"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left="34" w:hanging="34"/>
              <w:jc w:val="center"/>
              <w:rPr>
                <w:rFonts w:ascii="Times New Roman" w:hAnsi="Times New Roman"/>
                <w:b/>
                <w:sz w:val="24"/>
                <w:szCs w:val="24"/>
              </w:rPr>
            </w:pPr>
          </w:p>
        </w:tc>
        <w:tc>
          <w:tcPr>
            <w:tcW w:w="2693" w:type="dxa"/>
            <w:vMerge/>
            <w:tcBorders>
              <w:left w:val="single" w:sz="4" w:space="0" w:color="auto"/>
              <w:bottom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2D145A">
        <w:trPr>
          <w:trHeight w:val="530"/>
        </w:trPr>
        <w:tc>
          <w:tcPr>
            <w:tcW w:w="15669" w:type="dxa"/>
            <w:gridSpan w:val="11"/>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воздух 3 часа</w:t>
            </w: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26</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r w:rsidRPr="001E6F48">
              <w:rPr>
                <w:rFonts w:ascii="Times New Roman" w:hAnsi="Times New Roman"/>
                <w:sz w:val="24"/>
                <w:szCs w:val="24"/>
                <w:lang w:eastAsia="en-US"/>
              </w:rPr>
              <w:t xml:space="preserve">Самолетостроение. Ракетостроение. </w:t>
            </w:r>
            <w:r w:rsidRPr="001E6F48">
              <w:rPr>
                <w:rFonts w:ascii="Times New Roman" w:hAnsi="Times New Roman"/>
                <w:i/>
                <w:sz w:val="24"/>
                <w:szCs w:val="24"/>
                <w:lang w:eastAsia="en-US"/>
              </w:rPr>
              <w:t>Изделие: «Самолет»</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Урок изучения нового материала,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2</w:t>
            </w:r>
            <w:r w:rsidRPr="001E6F48">
              <w:rPr>
                <w:rFonts w:ascii="Times New Roman" w:hAnsi="Times New Roman"/>
                <w:sz w:val="24"/>
                <w:szCs w:val="24"/>
              </w:rPr>
              <w:t>.03</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rPr>
              <w:t>Первоначальные сведения о самолётостроении, о функциях самолётов  и  космических ракет, конструкция самолёта и космической ракеты. Самостоятельное изготовление модели самолёта из конструктора. Закрепление умения работать с металлическим конструктором. Профессии: лётчик, космонавт.</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внутреннего плана на основе поэтапной отработки предметно-преобразующих действий.</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договариваться, находить общее решение, определять способы взаимодействия в группах.</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Умение вносить коррективы, </w:t>
            </w:r>
            <w:r w:rsidRPr="001E6F48">
              <w:rPr>
                <w:rFonts w:ascii="Times New Roman" w:hAnsi="Times New Roman"/>
                <w:sz w:val="24"/>
                <w:szCs w:val="24"/>
              </w:rPr>
              <w:lastRenderedPageBreak/>
              <w:t>необходимые дополнения в план и способ действия в случае расхождения с заданным эталоном, реального действия и его продукта.</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познавательного мотива</w:t>
            </w:r>
          </w:p>
        </w:tc>
        <w:tc>
          <w:tcPr>
            <w:tcW w:w="2268"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left="34" w:hanging="34"/>
              <w:jc w:val="center"/>
              <w:rPr>
                <w:rFonts w:ascii="Times New Roman" w:hAnsi="Times New Roman"/>
                <w:b/>
                <w:sz w:val="24"/>
                <w:szCs w:val="24"/>
              </w:rPr>
            </w:pPr>
          </w:p>
        </w:tc>
        <w:tc>
          <w:tcPr>
            <w:tcW w:w="2693" w:type="dxa"/>
            <w:vMerge w:val="restart"/>
            <w:tcBorders>
              <w:top w:val="single" w:sz="4" w:space="0" w:color="auto"/>
              <w:left w:val="single" w:sz="4" w:space="0" w:color="auto"/>
              <w:right w:val="single" w:sz="4" w:space="0" w:color="auto"/>
            </w:tcBorders>
          </w:tcPr>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сферах и в разных видах трудовой деятельности (планирование предстоящей работы, подготовка рабочего </w:t>
            </w:r>
            <w:r w:rsidRPr="001E6F48">
              <w:rPr>
                <w:rFonts w:ascii="Times New Roman" w:hAnsi="Times New Roman" w:cs="Times New Roman"/>
                <w:sz w:val="24"/>
                <w:szCs w:val="24"/>
                <w:lang w:eastAsia="ru-RU"/>
              </w:rPr>
              <w:lastRenderedPageBreak/>
              <w:t>места, выбор необходимых материалов и инструментов, контролирование получаемого результата);</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(сверстниками, взрослыми)  продуктивной деятельности, сотрудничества, взаимопомощи; </w:t>
            </w: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себя ответственность в каких-то областях домашней жизни, расширение круга </w:t>
            </w:r>
            <w:r w:rsidRPr="001E6F48">
              <w:rPr>
                <w:rFonts w:ascii="Times New Roman" w:hAnsi="Times New Roman" w:cs="Times New Roman"/>
                <w:sz w:val="24"/>
                <w:szCs w:val="24"/>
                <w:lang w:eastAsia="ru-RU"/>
              </w:rPr>
              <w:lastRenderedPageBreak/>
              <w:t xml:space="preserve">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27</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i/>
                <w:sz w:val="24"/>
                <w:szCs w:val="24"/>
                <w:lang w:eastAsia="en-US"/>
              </w:rPr>
            </w:pPr>
            <w:r w:rsidRPr="001E6F48">
              <w:rPr>
                <w:rFonts w:ascii="Times New Roman" w:hAnsi="Times New Roman"/>
                <w:sz w:val="24"/>
                <w:szCs w:val="24"/>
                <w:lang w:eastAsia="en-US"/>
              </w:rPr>
              <w:t xml:space="preserve">Ракета-носитель. </w:t>
            </w:r>
            <w:r w:rsidRPr="001E6F48">
              <w:rPr>
                <w:rFonts w:ascii="Times New Roman" w:hAnsi="Times New Roman"/>
                <w:i/>
                <w:sz w:val="24"/>
                <w:szCs w:val="24"/>
                <w:lang w:eastAsia="en-US"/>
              </w:rPr>
              <w:t>Изделие: «Ракета-носитель»</w:t>
            </w:r>
          </w:p>
          <w:p w:rsidR="00BA3C8A" w:rsidRPr="001E6F48" w:rsidRDefault="00BA3C8A" w:rsidP="001E6F48">
            <w:pPr>
              <w:autoSpaceDE w:val="0"/>
              <w:autoSpaceDN w:val="0"/>
              <w:adjustRightInd w:val="0"/>
              <w:spacing w:line="240" w:lineRule="auto"/>
              <w:rPr>
                <w:rFonts w:ascii="Times New Roman" w:hAnsi="Times New Roman"/>
                <w:sz w:val="24"/>
                <w:szCs w:val="24"/>
                <w:lang w:eastAsia="en-US"/>
              </w:rPr>
            </w:pP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Урок закрепления изученного материала,</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0</w:t>
            </w:r>
            <w:r w:rsidR="00D12B21" w:rsidRPr="001E6F48">
              <w:rPr>
                <w:rFonts w:ascii="Times New Roman" w:hAnsi="Times New Roman"/>
                <w:sz w:val="24"/>
                <w:szCs w:val="24"/>
                <w:lang w:eastAsia="en-US"/>
              </w:rPr>
              <w:t>5</w:t>
            </w:r>
            <w:r w:rsidRPr="001E6F48">
              <w:rPr>
                <w:rFonts w:ascii="Times New Roman" w:hAnsi="Times New Roman"/>
                <w:sz w:val="24"/>
                <w:szCs w:val="24"/>
                <w:lang w:eastAsia="en-US"/>
              </w:rPr>
              <w:t>.04</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Закрепление основных знаний о самолётостроении, о конструкции самолёта и ракеты. Закрепление основных знаний о бумаге: свойства, виды, история.</w:t>
            </w:r>
          </w:p>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Модель ракеты из картона, бумаги на основе самостоятельного чертежа.</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внутреннего плана на основе поэтапной отработки предметно-преобразующих действий.</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договариваться, находить общее решение, определять способы взаимодействия в группах.</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Умение вносить коррективы, </w:t>
            </w:r>
            <w:r w:rsidRPr="001E6F48">
              <w:rPr>
                <w:rFonts w:ascii="Times New Roman" w:hAnsi="Times New Roman"/>
                <w:sz w:val="24"/>
                <w:szCs w:val="24"/>
              </w:rPr>
              <w:lastRenderedPageBreak/>
              <w:t>необходимые дополнения в план и способ действия в случае расхождения с заданным эталоном, реального действия и его продукта.</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познавательного мотива</w:t>
            </w:r>
          </w:p>
        </w:tc>
        <w:tc>
          <w:tcPr>
            <w:tcW w:w="2268"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left="34" w:hanging="34"/>
              <w:jc w:val="center"/>
              <w:rPr>
                <w:rFonts w:ascii="Times New Roman" w:hAnsi="Times New Roman"/>
                <w:b/>
                <w:sz w:val="24"/>
                <w:szCs w:val="24"/>
              </w:rPr>
            </w:pP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28</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rPr>
              <w:t xml:space="preserve">Летательный аппарат. Воздушный змей. </w:t>
            </w:r>
            <w:r w:rsidRPr="001E6F48">
              <w:rPr>
                <w:rFonts w:ascii="Times New Roman" w:hAnsi="Times New Roman"/>
                <w:i/>
                <w:sz w:val="24"/>
                <w:szCs w:val="24"/>
              </w:rPr>
              <w:t>Изделие: «Воздушный змей»</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1</w:t>
            </w:r>
            <w:r w:rsidR="00D12B21" w:rsidRPr="001E6F48">
              <w:rPr>
                <w:rFonts w:ascii="Times New Roman" w:hAnsi="Times New Roman"/>
                <w:sz w:val="24"/>
                <w:szCs w:val="24"/>
                <w:lang w:eastAsia="en-US"/>
              </w:rPr>
              <w:t>2</w:t>
            </w:r>
            <w:r w:rsidRPr="001E6F48">
              <w:rPr>
                <w:rFonts w:ascii="Times New Roman" w:hAnsi="Times New Roman"/>
                <w:sz w:val="24"/>
                <w:szCs w:val="24"/>
                <w:lang w:eastAsia="en-US"/>
              </w:rPr>
              <w:t>.04</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Знакомство с историей возникновения воздушного змея. Конструкция воздушного змея. Освоение правил разметки деталей из бумаги и картона сгибанием. Оформление изделия по собственному эскизу.</w:t>
            </w:r>
          </w:p>
          <w:p w:rsidR="00BA3C8A" w:rsidRPr="001E6F48" w:rsidRDefault="00BA3C8A" w:rsidP="001E6F48">
            <w:pPr>
              <w:spacing w:line="240" w:lineRule="auto"/>
              <w:jc w:val="both"/>
              <w:rPr>
                <w:rFonts w:ascii="Times New Roman" w:hAnsi="Times New Roman"/>
                <w:sz w:val="24"/>
                <w:szCs w:val="24"/>
                <w:lang w:eastAsia="en-US"/>
              </w:rPr>
            </w:pP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внутреннего плана на основе поэтапной отработки предметно-преобразующих действий.</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договариваться, находить общее решение, определять способы взаимодействия в группах.</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Умение вносить коррективы, </w:t>
            </w:r>
            <w:r w:rsidRPr="001E6F48">
              <w:rPr>
                <w:rFonts w:ascii="Times New Roman" w:hAnsi="Times New Roman"/>
                <w:sz w:val="24"/>
                <w:szCs w:val="24"/>
              </w:rPr>
              <w:lastRenderedPageBreak/>
              <w:t>необходимые дополнения в план и способ действия в случае расхождения с заданным эталоном, реального действия и его продукта.</w:t>
            </w:r>
          </w:p>
          <w:p w:rsidR="00BA3C8A" w:rsidRPr="001E6F48" w:rsidRDefault="00BA3C8A" w:rsidP="001E6F48">
            <w:pPr>
              <w:spacing w:line="240" w:lineRule="auto"/>
              <w:jc w:val="both"/>
              <w:rPr>
                <w:rFonts w:ascii="Times New Roman" w:hAnsi="Times New Roman"/>
                <w:sz w:val="24"/>
                <w:szCs w:val="24"/>
              </w:rPr>
            </w:pPr>
          </w:p>
          <w:p w:rsidR="00BA3C8A" w:rsidRPr="001E6F48" w:rsidRDefault="00BA3C8A" w:rsidP="001E6F48">
            <w:pPr>
              <w:spacing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познавательного мотива</w:t>
            </w:r>
          </w:p>
        </w:tc>
        <w:tc>
          <w:tcPr>
            <w:tcW w:w="2268"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left="34" w:hanging="34"/>
              <w:jc w:val="center"/>
              <w:rPr>
                <w:rFonts w:ascii="Times New Roman" w:hAnsi="Times New Roman"/>
                <w:b/>
                <w:sz w:val="24"/>
                <w:szCs w:val="24"/>
              </w:rPr>
            </w:pPr>
          </w:p>
        </w:tc>
        <w:tc>
          <w:tcPr>
            <w:tcW w:w="2693" w:type="dxa"/>
            <w:vMerge/>
            <w:tcBorders>
              <w:left w:val="single" w:sz="4" w:space="0" w:color="auto"/>
              <w:bottom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2D145A">
        <w:trPr>
          <w:trHeight w:val="530"/>
        </w:trPr>
        <w:tc>
          <w:tcPr>
            <w:tcW w:w="15669" w:type="dxa"/>
            <w:gridSpan w:val="11"/>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r w:rsidRPr="001E6F48">
              <w:rPr>
                <w:rFonts w:ascii="Times New Roman" w:hAnsi="Times New Roman"/>
                <w:b/>
                <w:sz w:val="24"/>
                <w:szCs w:val="24"/>
              </w:rPr>
              <w:lastRenderedPageBreak/>
              <w:t>Человек и информация 5 часов</w:t>
            </w: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29</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Создание титульного листа</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D12B21" w:rsidP="001E6F48">
            <w:pPr>
              <w:spacing w:line="240" w:lineRule="auto"/>
              <w:jc w:val="both"/>
              <w:rPr>
                <w:rFonts w:ascii="Times New Roman" w:hAnsi="Times New Roman"/>
                <w:sz w:val="24"/>
                <w:szCs w:val="24"/>
              </w:rPr>
            </w:pPr>
            <w:r w:rsidRPr="001E6F48">
              <w:rPr>
                <w:rFonts w:ascii="Times New Roman" w:hAnsi="Times New Roman"/>
                <w:sz w:val="24"/>
                <w:szCs w:val="24"/>
              </w:rPr>
              <w:t>19</w:t>
            </w:r>
            <w:r w:rsidR="00BA3C8A" w:rsidRPr="001E6F48">
              <w:rPr>
                <w:rFonts w:ascii="Times New Roman" w:hAnsi="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rPr>
              <w:t>Осмысление места и значения информации в жизни человека. Виды и способы передачи информации. Знакомство с работой издательства, технологией создания книги, профессиями людей, участвующих в издании книги. Элементы книги и использовани</w:t>
            </w:r>
            <w:r w:rsidRPr="001E6F48">
              <w:rPr>
                <w:rFonts w:ascii="Times New Roman" w:hAnsi="Times New Roman"/>
                <w:sz w:val="24"/>
                <w:szCs w:val="24"/>
              </w:rPr>
              <w:lastRenderedPageBreak/>
              <w:t xml:space="preserve">е её особенностей при издании. </w:t>
            </w:r>
            <w:r w:rsidRPr="001E6F48">
              <w:rPr>
                <w:rFonts w:ascii="Times New Roman" w:hAnsi="Times New Roman"/>
                <w:sz w:val="24"/>
                <w:szCs w:val="24"/>
                <w:lang w:eastAsia="en-US"/>
              </w:rPr>
              <w:t>Профессии: редактор, технический редактор корректор, художник.</w:t>
            </w:r>
          </w:p>
          <w:p w:rsidR="00BA3C8A" w:rsidRPr="001E6F48" w:rsidRDefault="00BA3C8A" w:rsidP="001E6F48">
            <w:pPr>
              <w:spacing w:line="240" w:lineRule="auto"/>
              <w:jc w:val="both"/>
              <w:rPr>
                <w:rFonts w:ascii="Times New Roman" w:hAnsi="Times New Roman"/>
                <w:sz w:val="24"/>
                <w:szCs w:val="24"/>
                <w:lang w:eastAsia="en-US"/>
              </w:rPr>
            </w:pP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Умение проявлять познавательную инициативу в учебном сотрудничестве.</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самостоятельно составлять план действий и применять его при решении задач творческого и практического характера.</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 xml:space="preserve">Регулятивные </w:t>
            </w:r>
            <w:r w:rsidRPr="001E6F48">
              <w:rPr>
                <w:rFonts w:ascii="Times New Roman" w:hAnsi="Times New Roman"/>
                <w:b/>
                <w:sz w:val="24"/>
                <w:szCs w:val="24"/>
                <w:lang w:eastAsia="en-US"/>
              </w:rPr>
              <w:lastRenderedPageBreak/>
              <w:t>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принимать и сохранять учебную задачу</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учебно-познавательного интереса к новому учебному материалу и способам решения новой задачи.</w:t>
            </w:r>
          </w:p>
        </w:tc>
        <w:tc>
          <w:tcPr>
            <w:tcW w:w="2268"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left="34" w:hanging="34"/>
              <w:jc w:val="center"/>
              <w:rPr>
                <w:rFonts w:ascii="Times New Roman" w:hAnsi="Times New Roman"/>
                <w:b/>
                <w:sz w:val="24"/>
                <w:szCs w:val="24"/>
              </w:rPr>
            </w:pPr>
          </w:p>
        </w:tc>
        <w:tc>
          <w:tcPr>
            <w:tcW w:w="2693" w:type="dxa"/>
            <w:vMerge w:val="restart"/>
            <w:tcBorders>
              <w:top w:val="single" w:sz="4" w:space="0" w:color="auto"/>
              <w:left w:val="single" w:sz="4" w:space="0" w:color="auto"/>
              <w:right w:val="single" w:sz="4" w:space="0" w:color="auto"/>
            </w:tcBorders>
          </w:tcPr>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овладение навыками самообслуживания и регулярное их применение в повседневной жизни, как в условиях дома, так и в условиях школы;</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наличие отношения к труду как деятельности, дающей ощутимый, полезный и одобряемый окружающими результат;</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w:t>
            </w:r>
            <w:proofErr w:type="spellStart"/>
            <w:r w:rsidRPr="001E6F48">
              <w:rPr>
                <w:rFonts w:ascii="Times New Roman" w:hAnsi="Times New Roman" w:cs="Times New Roman"/>
                <w:sz w:val="24"/>
                <w:szCs w:val="24"/>
                <w:lang w:eastAsia="ru-RU"/>
              </w:rPr>
              <w:t>общетрудовыми</w:t>
            </w:r>
            <w:proofErr w:type="spellEnd"/>
            <w:r w:rsidRPr="001E6F48">
              <w:rPr>
                <w:rFonts w:ascii="Times New Roman" w:hAnsi="Times New Roman" w:cs="Times New Roman"/>
                <w:sz w:val="24"/>
                <w:szCs w:val="24"/>
                <w:lang w:eastAsia="ru-RU"/>
              </w:rPr>
              <w:t xml:space="preserve"> умениями, необходимыми в разных жизненных сферах и в разных видах трудовой </w:t>
            </w:r>
            <w:r w:rsidRPr="001E6F48">
              <w:rPr>
                <w:rFonts w:ascii="Times New Roman" w:hAnsi="Times New Roman" w:cs="Times New Roman"/>
                <w:sz w:val="24"/>
                <w:szCs w:val="24"/>
                <w:lang w:eastAsia="ru-RU"/>
              </w:rPr>
              <w:lastRenderedPageBreak/>
              <w:t>деятельности (планирование предстоящей работы, подготовка рабочего места, выбор необходимых материалов и инструментов, контролирование получаемого результата);</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приобретение первоначальных навыков совместной с другими людьми (сверстниками, взрослыми)  продуктивной деятельности, сотрудничества, взаимопомощи; </w:t>
            </w:r>
          </w:p>
          <w:p w:rsidR="00BA3C8A" w:rsidRPr="001E6F48" w:rsidRDefault="00BA3C8A" w:rsidP="001E6F48">
            <w:pPr>
              <w:pStyle w:val="af8"/>
              <w:tabs>
                <w:tab w:val="left" w:pos="-426"/>
              </w:tabs>
              <w:rPr>
                <w:rFonts w:ascii="Times New Roman" w:hAnsi="Times New Roman" w:cs="Times New Roman"/>
                <w:sz w:val="24"/>
                <w:szCs w:val="24"/>
                <w:lang w:eastAsia="ru-RU"/>
              </w:rPr>
            </w:pPr>
            <w:r w:rsidRPr="001E6F48">
              <w:rPr>
                <w:rFonts w:ascii="Times New Roman" w:hAnsi="Times New Roman" w:cs="Times New Roman"/>
                <w:sz w:val="24"/>
                <w:szCs w:val="24"/>
                <w:lang w:eastAsia="ru-RU"/>
              </w:rPr>
              <w:t xml:space="preserve">овладение технологическими приемами ручной обработки материалов, правильного использования, содержания и ухода за инструментами; усвоение правил техники безопасности; </w:t>
            </w:r>
          </w:p>
          <w:p w:rsidR="00BA3C8A" w:rsidRPr="001E6F48" w:rsidRDefault="00BA3C8A" w:rsidP="001E6F48">
            <w:pPr>
              <w:pStyle w:val="af8"/>
              <w:tabs>
                <w:tab w:val="left" w:pos="-426"/>
              </w:tabs>
              <w:rPr>
                <w:rFonts w:ascii="Times New Roman" w:hAnsi="Times New Roman" w:cs="Times New Roman"/>
                <w:sz w:val="24"/>
                <w:szCs w:val="24"/>
                <w:lang w:eastAsia="ru-RU"/>
              </w:rPr>
            </w:pPr>
          </w:p>
          <w:p w:rsidR="00BA3C8A" w:rsidRPr="001E6F48" w:rsidRDefault="00BA3C8A" w:rsidP="001E6F48">
            <w:pPr>
              <w:pStyle w:val="af8"/>
              <w:tabs>
                <w:tab w:val="left" w:pos="-426"/>
              </w:tabs>
              <w:rPr>
                <w:rFonts w:ascii="Times New Roman" w:hAnsi="Times New Roman" w:cs="Times New Roman"/>
                <w:sz w:val="24"/>
                <w:szCs w:val="24"/>
              </w:rPr>
            </w:pPr>
            <w:r w:rsidRPr="001E6F48">
              <w:rPr>
                <w:rFonts w:ascii="Times New Roman" w:hAnsi="Times New Roman" w:cs="Times New Roman"/>
                <w:sz w:val="24"/>
                <w:szCs w:val="24"/>
                <w:lang w:eastAsia="ru-RU"/>
              </w:rPr>
              <w:t xml:space="preserve">умение включаться в разнообразные повседневные дела, принимать посильное участие, брать на себя </w:t>
            </w:r>
            <w:r w:rsidRPr="001E6F48">
              <w:rPr>
                <w:rFonts w:ascii="Times New Roman" w:hAnsi="Times New Roman" w:cs="Times New Roman"/>
                <w:sz w:val="24"/>
                <w:szCs w:val="24"/>
                <w:lang w:eastAsia="ru-RU"/>
              </w:rPr>
              <w:lastRenderedPageBreak/>
              <w:t xml:space="preserve">ответственность в каких-то областях домашней жизни, расширение круга осваиваемых социально-бытовых навыков, необходимых в разных ситуациях повседневной жизни; получение удовольствия от возможности применить навыки трудовой деятельности для помощи </w:t>
            </w:r>
            <w:proofErr w:type="gramStart"/>
            <w:r w:rsidRPr="001E6F48">
              <w:rPr>
                <w:rFonts w:ascii="Times New Roman" w:hAnsi="Times New Roman" w:cs="Times New Roman"/>
                <w:sz w:val="24"/>
                <w:szCs w:val="24"/>
                <w:lang w:eastAsia="ru-RU"/>
              </w:rPr>
              <w:t>близким</w:t>
            </w:r>
            <w:proofErr w:type="gramEnd"/>
            <w:r w:rsidRPr="001E6F48">
              <w:rPr>
                <w:rFonts w:ascii="Times New Roman" w:hAnsi="Times New Roman" w:cs="Times New Roman"/>
                <w:sz w:val="24"/>
                <w:szCs w:val="24"/>
                <w:lang w:eastAsia="ru-RU"/>
              </w:rPr>
              <w:t>.</w:t>
            </w:r>
          </w:p>
          <w:p w:rsidR="00BA3C8A" w:rsidRPr="001E6F48" w:rsidRDefault="00BA3C8A" w:rsidP="001E6F48">
            <w:pPr>
              <w:autoSpaceDE w:val="0"/>
              <w:autoSpaceDN w:val="0"/>
              <w:adjustRightInd w:val="0"/>
              <w:spacing w:line="240" w:lineRule="auto"/>
              <w:jc w:val="both"/>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30</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Работа с таблицами. </w:t>
            </w:r>
            <w:r w:rsidRPr="001E6F48">
              <w:rPr>
                <w:rFonts w:ascii="Times New Roman" w:hAnsi="Times New Roman"/>
                <w:i/>
                <w:sz w:val="24"/>
                <w:szCs w:val="24"/>
              </w:rPr>
              <w:t>Изделие: работа с таблицами</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 xml:space="preserve"> 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2</w:t>
            </w:r>
            <w:r w:rsidR="00D12B21" w:rsidRPr="001E6F48">
              <w:rPr>
                <w:rFonts w:ascii="Times New Roman" w:hAnsi="Times New Roman"/>
                <w:sz w:val="24"/>
                <w:szCs w:val="24"/>
              </w:rPr>
              <w:t>6</w:t>
            </w:r>
            <w:r w:rsidRPr="001E6F48">
              <w:rPr>
                <w:rFonts w:ascii="Times New Roman" w:hAnsi="Times New Roman"/>
                <w:sz w:val="24"/>
                <w:szCs w:val="24"/>
              </w:rPr>
              <w:t>.04</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rPr>
              <w:t xml:space="preserve">Повторение правил работы на компьютере. Создание таблицы в программе </w:t>
            </w:r>
            <w:proofErr w:type="spellStart"/>
            <w:r w:rsidRPr="001E6F48">
              <w:rPr>
                <w:rFonts w:ascii="Times New Roman" w:hAnsi="Times New Roman"/>
                <w:sz w:val="24"/>
                <w:szCs w:val="24"/>
              </w:rPr>
              <w:t>MicrosoftWord</w:t>
            </w:r>
            <w:proofErr w:type="spellEnd"/>
            <w:r w:rsidRPr="001E6F48">
              <w:rPr>
                <w:rFonts w:ascii="Times New Roman" w:hAnsi="Times New Roman"/>
                <w:sz w:val="24"/>
                <w:szCs w:val="24"/>
              </w:rPr>
              <w:t xml:space="preserve">. Понятия: таблица, строка, столбец. </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самостоятельно составлять алгоритм деятельности на уроке при решении проблем творческого и практического характера.</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договариваться, находить общее решение, определять способы взаимодействия в группах.</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 xml:space="preserve">Регулятивные </w:t>
            </w:r>
            <w:r w:rsidRPr="001E6F48">
              <w:rPr>
                <w:rFonts w:ascii="Times New Roman" w:hAnsi="Times New Roman"/>
                <w:b/>
                <w:sz w:val="24"/>
                <w:szCs w:val="24"/>
                <w:lang w:eastAsia="en-US"/>
              </w:rPr>
              <w:lastRenderedPageBreak/>
              <w:t>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вносить коррективы, необходимые дополнения в план и способ действия в случае расхождения с заданным эталоном, реального действия и его продукта.</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познавательного мотива.</w:t>
            </w:r>
          </w:p>
        </w:tc>
        <w:tc>
          <w:tcPr>
            <w:tcW w:w="2268"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left="34" w:hanging="34"/>
              <w:jc w:val="center"/>
              <w:rPr>
                <w:rFonts w:ascii="Times New Roman" w:hAnsi="Times New Roman"/>
                <w:b/>
                <w:sz w:val="24"/>
                <w:szCs w:val="24"/>
              </w:rPr>
            </w:pP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31</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Создание содержания книги. </w:t>
            </w:r>
            <w:r w:rsidRPr="001E6F48">
              <w:rPr>
                <w:rFonts w:ascii="Times New Roman" w:hAnsi="Times New Roman"/>
                <w:b/>
                <w:sz w:val="24"/>
                <w:szCs w:val="24"/>
                <w:lang w:eastAsia="en-US"/>
              </w:rPr>
              <w:t>Практическая работа №4</w:t>
            </w:r>
            <w:r w:rsidRPr="001E6F48">
              <w:rPr>
                <w:rFonts w:ascii="Times New Roman" w:hAnsi="Times New Roman"/>
                <w:sz w:val="24"/>
                <w:szCs w:val="24"/>
                <w:lang w:eastAsia="en-US"/>
              </w:rPr>
              <w:t>: «Содержание»</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0</w:t>
            </w:r>
            <w:r w:rsidR="00D12B21" w:rsidRPr="001E6F48">
              <w:rPr>
                <w:rFonts w:ascii="Times New Roman" w:hAnsi="Times New Roman"/>
                <w:sz w:val="24"/>
                <w:szCs w:val="24"/>
                <w:lang w:eastAsia="en-US"/>
              </w:rPr>
              <w:t>3</w:t>
            </w:r>
            <w:r w:rsidRPr="001E6F48">
              <w:rPr>
                <w:rFonts w:ascii="Times New Roman" w:hAnsi="Times New Roman"/>
                <w:sz w:val="24"/>
                <w:szCs w:val="24"/>
                <w:lang w:eastAsia="en-US"/>
              </w:rPr>
              <w:t>.05</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ИКТ на службе человека, работа с компьютером. ИКТ в издательском деле.</w:t>
            </w:r>
          </w:p>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Процесс редакционно-издательской подготовки книги, элементы книги. Практическая работа на компьютере. Формирование содержания книги «Дневник путешественника» как итогового </w:t>
            </w:r>
            <w:r w:rsidRPr="001E6F48">
              <w:rPr>
                <w:rFonts w:ascii="Times New Roman" w:hAnsi="Times New Roman"/>
                <w:sz w:val="24"/>
                <w:szCs w:val="24"/>
                <w:lang w:eastAsia="en-US"/>
              </w:rPr>
              <w:lastRenderedPageBreak/>
              <w:t>продукта годового проекта «Издаем книгу».</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осуществлять анализ объектов с выделением существенных и несущественных признаков.</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проявлять познавательную инициативу в учебном сотрудничестве.</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 xml:space="preserve">Умение давать эмоциональную оценку </w:t>
            </w:r>
            <w:r w:rsidRPr="001E6F48">
              <w:rPr>
                <w:rFonts w:ascii="Times New Roman" w:hAnsi="Times New Roman"/>
                <w:sz w:val="24"/>
                <w:szCs w:val="24"/>
              </w:rPr>
              <w:lastRenderedPageBreak/>
              <w:t>деятельности класса на уроке.</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Формирование учебно-познавательного интереса к новому учебному материалу и способам решения новой задачи.</w:t>
            </w:r>
          </w:p>
        </w:tc>
        <w:tc>
          <w:tcPr>
            <w:tcW w:w="2268"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left="34" w:hanging="34"/>
              <w:jc w:val="center"/>
              <w:rPr>
                <w:rFonts w:ascii="Times New Roman" w:hAnsi="Times New Roman"/>
                <w:b/>
                <w:sz w:val="24"/>
                <w:szCs w:val="24"/>
              </w:rPr>
            </w:pP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32.</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 xml:space="preserve">Переплетные работы. </w:t>
            </w:r>
            <w:r w:rsidRPr="001E6F48">
              <w:rPr>
                <w:rFonts w:ascii="Times New Roman" w:hAnsi="Times New Roman"/>
                <w:i/>
                <w:sz w:val="24"/>
                <w:szCs w:val="24"/>
                <w:lang w:eastAsia="en-US"/>
              </w:rPr>
              <w:t>Изделие: Книга «Дневник путешественника»</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Комбинированный,</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0</w:t>
            </w:r>
            <w:r w:rsidRPr="001E6F48">
              <w:rPr>
                <w:rFonts w:ascii="Times New Roman" w:hAnsi="Times New Roman"/>
                <w:sz w:val="24"/>
                <w:szCs w:val="24"/>
              </w:rPr>
              <w:t>.05</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1</w:t>
            </w:r>
            <w:r w:rsidR="00D12B21" w:rsidRPr="001E6F48">
              <w:rPr>
                <w:rFonts w:ascii="Times New Roman" w:hAnsi="Times New Roman"/>
                <w:sz w:val="24"/>
                <w:szCs w:val="24"/>
              </w:rPr>
              <w:t>7</w:t>
            </w:r>
            <w:r w:rsidRPr="001E6F48">
              <w:rPr>
                <w:rFonts w:ascii="Times New Roman" w:hAnsi="Times New Roman"/>
                <w:sz w:val="24"/>
                <w:szCs w:val="24"/>
              </w:rPr>
              <w:t>.05</w:t>
            </w:r>
          </w:p>
          <w:p w:rsidR="00BA3C8A" w:rsidRPr="001E6F48" w:rsidRDefault="00BA3C8A" w:rsidP="001E6F48">
            <w:pPr>
              <w:spacing w:line="240" w:lineRule="auto"/>
              <w:jc w:val="both"/>
              <w:rPr>
                <w:rFonts w:ascii="Times New Roman" w:hAnsi="Times New Roman"/>
                <w:sz w:val="24"/>
                <w:szCs w:val="24"/>
              </w:rPr>
            </w:pP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rPr>
              <w:t xml:space="preserve">Знакомство с переплётными работами. Способ соединения листов, шитье блоков нитками втачку (в пять проколов). Закрепление правил работы шилом и иглой. Осмысление значения различных элементов в структуре переплёта (форзац, </w:t>
            </w:r>
            <w:proofErr w:type="spellStart"/>
            <w:r w:rsidRPr="001E6F48">
              <w:rPr>
                <w:rFonts w:ascii="Times New Roman" w:hAnsi="Times New Roman"/>
                <w:sz w:val="24"/>
                <w:szCs w:val="24"/>
              </w:rPr>
              <w:t>слизура</w:t>
            </w:r>
            <w:proofErr w:type="spellEnd"/>
            <w:r w:rsidRPr="001E6F48">
              <w:rPr>
                <w:rFonts w:ascii="Times New Roman" w:hAnsi="Times New Roman"/>
                <w:sz w:val="24"/>
                <w:szCs w:val="24"/>
              </w:rPr>
              <w:t>). Изготовление переплёта дневника и оформление обложки по собственному эскизу.</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Познавательные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внутреннего плана на основе поэтапной отработки предметно-преобразующих действий.</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договариваться, находить общее решение</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Планирование и контроль в форме сличения способа действия и его результата с заданным эталоном.</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Формирование познавательного мотива</w:t>
            </w:r>
          </w:p>
        </w:tc>
        <w:tc>
          <w:tcPr>
            <w:tcW w:w="2268"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left="34" w:hanging="34"/>
              <w:jc w:val="center"/>
              <w:rPr>
                <w:rFonts w:ascii="Times New Roman" w:hAnsi="Times New Roman"/>
                <w:b/>
                <w:sz w:val="24"/>
                <w:szCs w:val="24"/>
              </w:rPr>
            </w:pPr>
          </w:p>
        </w:tc>
        <w:tc>
          <w:tcPr>
            <w:tcW w:w="2693" w:type="dxa"/>
            <w:vMerge/>
            <w:tcBorders>
              <w:left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r w:rsidR="00BA3C8A" w:rsidRPr="001E6F48" w:rsidTr="005A64C0">
        <w:trPr>
          <w:trHeight w:val="530"/>
        </w:trPr>
        <w:tc>
          <w:tcPr>
            <w:tcW w:w="46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33</w:t>
            </w:r>
            <w:r w:rsidRPr="001E6F48">
              <w:rPr>
                <w:rFonts w:ascii="Times New Roman" w:hAnsi="Times New Roman"/>
                <w:sz w:val="24"/>
                <w:szCs w:val="24"/>
              </w:rPr>
              <w:lastRenderedPageBreak/>
              <w:t>.</w:t>
            </w:r>
          </w:p>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t>34</w:t>
            </w:r>
          </w:p>
        </w:tc>
        <w:tc>
          <w:tcPr>
            <w:tcW w:w="1310"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lastRenderedPageBreak/>
              <w:t xml:space="preserve">Итоговый </w:t>
            </w:r>
            <w:r w:rsidRPr="001E6F48">
              <w:rPr>
                <w:rFonts w:ascii="Times New Roman" w:hAnsi="Times New Roman"/>
                <w:sz w:val="24"/>
                <w:szCs w:val="24"/>
                <w:lang w:eastAsia="en-US"/>
              </w:rPr>
              <w:lastRenderedPageBreak/>
              <w:t>урок</w:t>
            </w:r>
          </w:p>
          <w:p w:rsidR="00367867" w:rsidRPr="001E6F48" w:rsidRDefault="00367867" w:rsidP="001E6F48">
            <w:pPr>
              <w:spacing w:line="240" w:lineRule="auto"/>
              <w:jc w:val="both"/>
              <w:rPr>
                <w:rFonts w:ascii="Times New Roman" w:hAnsi="Times New Roman"/>
                <w:sz w:val="24"/>
                <w:szCs w:val="24"/>
                <w:lang w:eastAsia="en-US"/>
              </w:rPr>
            </w:pPr>
            <w:r w:rsidRPr="001E6F48">
              <w:rPr>
                <w:rFonts w:ascii="Times New Roman" w:hAnsi="Times New Roman"/>
                <w:sz w:val="24"/>
                <w:szCs w:val="24"/>
                <w:lang w:eastAsia="en-US"/>
              </w:rPr>
              <w:t>Резерв учебного времени</w:t>
            </w:r>
          </w:p>
        </w:tc>
        <w:tc>
          <w:tcPr>
            <w:tcW w:w="11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Комбинированны</w:t>
            </w:r>
            <w:r w:rsidRPr="001E6F48">
              <w:rPr>
                <w:rFonts w:ascii="Times New Roman" w:hAnsi="Times New Roman"/>
                <w:sz w:val="24"/>
                <w:szCs w:val="24"/>
              </w:rPr>
              <w:lastRenderedPageBreak/>
              <w:t xml:space="preserve">й, </w:t>
            </w:r>
          </w:p>
          <w:p w:rsidR="00BA3C8A" w:rsidRPr="001E6F48" w:rsidRDefault="00BA3C8A" w:rsidP="001E6F48">
            <w:pPr>
              <w:spacing w:line="240" w:lineRule="auto"/>
              <w:rPr>
                <w:rFonts w:ascii="Times New Roman" w:hAnsi="Times New Roman"/>
                <w:b/>
                <w:sz w:val="24"/>
                <w:szCs w:val="24"/>
              </w:rPr>
            </w:pPr>
            <w:r w:rsidRPr="001E6F48">
              <w:rPr>
                <w:rFonts w:ascii="Times New Roman" w:hAnsi="Times New Roman"/>
                <w:sz w:val="24"/>
                <w:szCs w:val="24"/>
              </w:rPr>
              <w:t>1 час</w:t>
            </w:r>
          </w:p>
        </w:tc>
        <w:tc>
          <w:tcPr>
            <w:tcW w:w="963"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lastRenderedPageBreak/>
              <w:t>2</w:t>
            </w:r>
            <w:r w:rsidR="00D12B21" w:rsidRPr="001E6F48">
              <w:rPr>
                <w:rFonts w:ascii="Times New Roman" w:hAnsi="Times New Roman"/>
                <w:sz w:val="24"/>
                <w:szCs w:val="24"/>
              </w:rPr>
              <w:t>4</w:t>
            </w:r>
            <w:r w:rsidRPr="001E6F48">
              <w:rPr>
                <w:rFonts w:ascii="Times New Roman" w:hAnsi="Times New Roman"/>
                <w:sz w:val="24"/>
                <w:szCs w:val="24"/>
              </w:rPr>
              <w:t>.05</w:t>
            </w:r>
          </w:p>
        </w:tc>
        <w:tc>
          <w:tcPr>
            <w:tcW w:w="1684"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sz w:val="24"/>
                <w:szCs w:val="24"/>
                <w:lang w:eastAsia="en-US"/>
              </w:rPr>
            </w:pPr>
            <w:r w:rsidRPr="001E6F48">
              <w:rPr>
                <w:rFonts w:ascii="Times New Roman" w:hAnsi="Times New Roman"/>
                <w:sz w:val="24"/>
                <w:szCs w:val="24"/>
              </w:rPr>
              <w:t xml:space="preserve">Анализ своей работы на </w:t>
            </w:r>
            <w:r w:rsidRPr="001E6F48">
              <w:rPr>
                <w:rFonts w:ascii="Times New Roman" w:hAnsi="Times New Roman"/>
                <w:sz w:val="24"/>
                <w:szCs w:val="24"/>
              </w:rPr>
              <w:lastRenderedPageBreak/>
              <w:t>уроках технологии за год, выделение существенного, оценивание своей работы с помощью учителя. Подведение итогов года. Презентация своих работ, выбор лучших. Выставка работ</w:t>
            </w:r>
          </w:p>
        </w:tc>
        <w:tc>
          <w:tcPr>
            <w:tcW w:w="2285"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lastRenderedPageBreak/>
              <w:t xml:space="preserve">Познавательные  </w:t>
            </w:r>
            <w:r w:rsidRPr="001E6F48">
              <w:rPr>
                <w:rFonts w:ascii="Times New Roman" w:hAnsi="Times New Roman"/>
                <w:b/>
                <w:sz w:val="24"/>
                <w:szCs w:val="24"/>
                <w:lang w:eastAsia="en-US"/>
              </w:rPr>
              <w:lastRenderedPageBreak/>
              <w:t>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Умение самостоятельно составлять алгоритм деятельности на уроке при решении проблем творческого и практического характера.</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Коммуникативные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договариваться, находить общее решение, определять способы взаимодействия в группах.</w:t>
            </w:r>
          </w:p>
          <w:p w:rsidR="00BA3C8A" w:rsidRPr="001E6F48" w:rsidRDefault="00BA3C8A" w:rsidP="001E6F48">
            <w:pPr>
              <w:spacing w:line="240" w:lineRule="auto"/>
              <w:jc w:val="both"/>
              <w:rPr>
                <w:rFonts w:ascii="Times New Roman" w:hAnsi="Times New Roman"/>
                <w:b/>
                <w:sz w:val="24"/>
                <w:szCs w:val="24"/>
                <w:lang w:eastAsia="en-US"/>
              </w:rPr>
            </w:pPr>
            <w:r w:rsidRPr="001E6F48">
              <w:rPr>
                <w:rFonts w:ascii="Times New Roman" w:hAnsi="Times New Roman"/>
                <w:b/>
                <w:sz w:val="24"/>
                <w:szCs w:val="24"/>
                <w:lang w:eastAsia="en-US"/>
              </w:rPr>
              <w:t>Регулятивные УДД:</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t>Формирование умения самостоятельно составлять план действий и применять его при решении задач творческого и практического характера.</w:t>
            </w:r>
          </w:p>
          <w:p w:rsidR="00BA3C8A" w:rsidRPr="001E6F48" w:rsidRDefault="00BA3C8A" w:rsidP="001E6F48">
            <w:pPr>
              <w:spacing w:line="240" w:lineRule="auto"/>
              <w:jc w:val="both"/>
              <w:rPr>
                <w:rFonts w:ascii="Times New Roman" w:hAnsi="Times New Roman"/>
                <w:sz w:val="24"/>
                <w:szCs w:val="24"/>
              </w:rPr>
            </w:pPr>
            <w:r w:rsidRPr="001E6F48">
              <w:rPr>
                <w:rFonts w:ascii="Times New Roman" w:hAnsi="Times New Roman"/>
                <w:sz w:val="24"/>
                <w:szCs w:val="24"/>
              </w:rPr>
              <w:lastRenderedPageBreak/>
              <w:t>Формирование умения принимать и сохранять учебную задачу</w:t>
            </w:r>
          </w:p>
        </w:tc>
        <w:tc>
          <w:tcPr>
            <w:tcW w:w="1418"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sz w:val="24"/>
                <w:szCs w:val="24"/>
              </w:rPr>
            </w:pPr>
            <w:r w:rsidRPr="001E6F48">
              <w:rPr>
                <w:rFonts w:ascii="Times New Roman" w:hAnsi="Times New Roman"/>
                <w:sz w:val="24"/>
                <w:szCs w:val="24"/>
              </w:rPr>
              <w:lastRenderedPageBreak/>
              <w:t xml:space="preserve">Формирование </w:t>
            </w:r>
            <w:r w:rsidRPr="001E6F48">
              <w:rPr>
                <w:rFonts w:ascii="Times New Roman" w:hAnsi="Times New Roman"/>
                <w:sz w:val="24"/>
                <w:szCs w:val="24"/>
              </w:rPr>
              <w:lastRenderedPageBreak/>
              <w:t>познавательного мотива.</w:t>
            </w:r>
          </w:p>
        </w:tc>
        <w:tc>
          <w:tcPr>
            <w:tcW w:w="2268" w:type="dxa"/>
            <w:gridSpan w:val="2"/>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rsidR="00BA3C8A" w:rsidRPr="001E6F48" w:rsidRDefault="00BA3C8A" w:rsidP="001E6F48">
            <w:pPr>
              <w:spacing w:line="240" w:lineRule="auto"/>
              <w:ind w:left="34" w:hanging="34"/>
              <w:jc w:val="center"/>
              <w:rPr>
                <w:rFonts w:ascii="Times New Roman" w:hAnsi="Times New Roman"/>
                <w:b/>
                <w:sz w:val="24"/>
                <w:szCs w:val="24"/>
              </w:rPr>
            </w:pPr>
          </w:p>
        </w:tc>
        <w:tc>
          <w:tcPr>
            <w:tcW w:w="2693" w:type="dxa"/>
            <w:vMerge/>
            <w:tcBorders>
              <w:left w:val="single" w:sz="4" w:space="0" w:color="auto"/>
              <w:bottom w:val="single" w:sz="4" w:space="0" w:color="auto"/>
              <w:right w:val="single" w:sz="4" w:space="0" w:color="auto"/>
            </w:tcBorders>
          </w:tcPr>
          <w:p w:rsidR="00BA3C8A" w:rsidRPr="001E6F48" w:rsidRDefault="00BA3C8A" w:rsidP="001E6F48">
            <w:pPr>
              <w:spacing w:line="240" w:lineRule="auto"/>
              <w:jc w:val="center"/>
              <w:rPr>
                <w:rFonts w:ascii="Times New Roman" w:hAnsi="Times New Roman"/>
                <w:b/>
                <w:sz w:val="24"/>
                <w:szCs w:val="24"/>
              </w:rPr>
            </w:pPr>
          </w:p>
        </w:tc>
      </w:tr>
    </w:tbl>
    <w:p w:rsidR="00F02C57" w:rsidRPr="001E6F48" w:rsidRDefault="00F02C57" w:rsidP="001E6F48">
      <w:pPr>
        <w:tabs>
          <w:tab w:val="left" w:pos="5124"/>
        </w:tabs>
        <w:spacing w:line="240" w:lineRule="auto"/>
        <w:jc w:val="center"/>
        <w:rPr>
          <w:rFonts w:ascii="Times New Roman" w:hAnsi="Times New Roman"/>
          <w:b/>
          <w:sz w:val="24"/>
          <w:szCs w:val="24"/>
        </w:rPr>
        <w:sectPr w:rsidR="00F02C57" w:rsidRPr="001E6F48" w:rsidSect="00DF2F8A">
          <w:pgSz w:w="16838" w:h="11909" w:orient="landscape"/>
          <w:pgMar w:top="289" w:right="295" w:bottom="289" w:left="900" w:header="0" w:footer="234" w:gutter="0"/>
          <w:cols w:space="720"/>
          <w:noEndnote/>
          <w:docGrid w:linePitch="360"/>
        </w:sectPr>
      </w:pPr>
    </w:p>
    <w:tbl>
      <w:tblPr>
        <w:tblpPr w:leftFromText="180" w:rightFromText="180" w:vertAnchor="page" w:horzAnchor="margin" w:tblpXSpec="center" w:tblpY="1370"/>
        <w:tblOverlap w:val="never"/>
        <w:tblW w:w="0" w:type="auto"/>
        <w:tblLayout w:type="fixed"/>
        <w:tblCellMar>
          <w:left w:w="10" w:type="dxa"/>
          <w:right w:w="10" w:type="dxa"/>
        </w:tblCellMar>
        <w:tblLook w:val="04A0" w:firstRow="1" w:lastRow="0" w:firstColumn="1" w:lastColumn="0" w:noHBand="0" w:noVBand="1"/>
      </w:tblPr>
      <w:tblGrid>
        <w:gridCol w:w="4392"/>
        <w:gridCol w:w="13"/>
        <w:gridCol w:w="6299"/>
      </w:tblGrid>
      <w:tr w:rsidR="00F02C57" w:rsidRPr="001E6F48" w:rsidTr="00DF2F8A">
        <w:trPr>
          <w:trHeight w:hRule="exact" w:val="177"/>
        </w:trPr>
        <w:tc>
          <w:tcPr>
            <w:tcW w:w="10704" w:type="dxa"/>
            <w:gridSpan w:val="3"/>
            <w:tcBorders>
              <w:bottom w:val="single" w:sz="4" w:space="0" w:color="auto"/>
            </w:tcBorders>
            <w:shd w:val="clear" w:color="auto" w:fill="FFFFFF"/>
          </w:tcPr>
          <w:p w:rsidR="00F02C57" w:rsidRPr="001E6F48" w:rsidRDefault="00F02C57" w:rsidP="001E6F48">
            <w:pPr>
              <w:pStyle w:val="31"/>
              <w:shd w:val="clear" w:color="auto" w:fill="auto"/>
              <w:spacing w:line="240" w:lineRule="auto"/>
              <w:ind w:left="120" w:firstLine="300"/>
              <w:rPr>
                <w:sz w:val="24"/>
                <w:szCs w:val="24"/>
              </w:rPr>
            </w:pPr>
          </w:p>
        </w:tc>
      </w:tr>
      <w:tr w:rsidR="00F02C57" w:rsidRPr="001E6F48" w:rsidTr="00976682">
        <w:trPr>
          <w:trHeight w:hRule="exact" w:val="747"/>
        </w:trPr>
        <w:tc>
          <w:tcPr>
            <w:tcW w:w="4405" w:type="dxa"/>
            <w:gridSpan w:val="2"/>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spacing w:line="240" w:lineRule="auto"/>
              <w:ind w:right="130"/>
              <w:jc w:val="both"/>
              <w:rPr>
                <w:sz w:val="24"/>
                <w:szCs w:val="24"/>
              </w:rPr>
            </w:pPr>
            <w:r w:rsidRPr="001E6F48">
              <w:rPr>
                <w:sz w:val="24"/>
                <w:szCs w:val="24"/>
              </w:rPr>
              <w:t xml:space="preserve">9. </w:t>
            </w:r>
          </w:p>
          <w:p w:rsidR="00F02C57" w:rsidRPr="001E6F48" w:rsidRDefault="00F02C57" w:rsidP="001E6F48">
            <w:pPr>
              <w:pStyle w:val="31"/>
              <w:spacing w:line="240" w:lineRule="auto"/>
              <w:ind w:right="130" w:firstLine="0"/>
              <w:jc w:val="both"/>
              <w:rPr>
                <w:sz w:val="24"/>
                <w:szCs w:val="24"/>
              </w:rPr>
            </w:pPr>
            <w:r w:rsidRPr="001E6F48">
              <w:rPr>
                <w:sz w:val="24"/>
                <w:szCs w:val="24"/>
              </w:rPr>
              <w:t>Материально-техническое обеспечение</w:t>
            </w:r>
          </w:p>
          <w:p w:rsidR="00F02C57" w:rsidRPr="001E6F48" w:rsidRDefault="00F02C57" w:rsidP="001E6F48">
            <w:pPr>
              <w:pStyle w:val="31"/>
              <w:spacing w:line="240" w:lineRule="auto"/>
              <w:ind w:right="130" w:firstLine="0"/>
              <w:jc w:val="both"/>
              <w:rPr>
                <w:sz w:val="24"/>
                <w:szCs w:val="24"/>
              </w:rPr>
            </w:pPr>
          </w:p>
          <w:p w:rsidR="00F02C57" w:rsidRPr="001E6F48" w:rsidRDefault="00F02C57" w:rsidP="001E6F48">
            <w:pPr>
              <w:pStyle w:val="31"/>
              <w:spacing w:line="240" w:lineRule="auto"/>
              <w:ind w:right="130" w:firstLine="0"/>
              <w:jc w:val="both"/>
              <w:rPr>
                <w:sz w:val="24"/>
                <w:szCs w:val="24"/>
              </w:rPr>
            </w:pPr>
          </w:p>
          <w:p w:rsidR="00F02C57" w:rsidRPr="001E6F48" w:rsidRDefault="00F02C57" w:rsidP="001E6F48">
            <w:pPr>
              <w:pStyle w:val="31"/>
              <w:spacing w:line="240" w:lineRule="auto"/>
              <w:ind w:left="120" w:right="130" w:hanging="120"/>
              <w:jc w:val="both"/>
              <w:rPr>
                <w:sz w:val="24"/>
                <w:szCs w:val="24"/>
              </w:rPr>
            </w:pPr>
            <w:r w:rsidRPr="001E6F48">
              <w:rPr>
                <w:sz w:val="24"/>
                <w:szCs w:val="24"/>
              </w:rPr>
              <w:t>обеспечения</w:t>
            </w:r>
          </w:p>
        </w:tc>
        <w:tc>
          <w:tcPr>
            <w:tcW w:w="6299" w:type="dxa"/>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shd w:val="clear" w:color="auto" w:fill="auto"/>
              <w:spacing w:line="240" w:lineRule="auto"/>
              <w:ind w:left="120" w:firstLine="300"/>
              <w:rPr>
                <w:rStyle w:val="25"/>
                <w:sz w:val="24"/>
                <w:szCs w:val="24"/>
              </w:rPr>
            </w:pPr>
            <w:r w:rsidRPr="001E6F48">
              <w:rPr>
                <w:color w:val="000000"/>
                <w:sz w:val="24"/>
                <w:szCs w:val="24"/>
                <w:shd w:val="clear" w:color="auto" w:fill="FFFFFF"/>
              </w:rPr>
              <w:t>Примечания</w:t>
            </w:r>
          </w:p>
          <w:p w:rsidR="00F02C57" w:rsidRPr="001E6F48" w:rsidRDefault="00F02C57" w:rsidP="001E6F48">
            <w:pPr>
              <w:pStyle w:val="31"/>
              <w:spacing w:line="240" w:lineRule="auto"/>
              <w:ind w:left="120" w:firstLine="300"/>
              <w:rPr>
                <w:color w:val="000000"/>
                <w:sz w:val="24"/>
                <w:szCs w:val="24"/>
                <w:shd w:val="clear" w:color="auto" w:fill="FFFFFF"/>
              </w:rPr>
            </w:pPr>
          </w:p>
        </w:tc>
      </w:tr>
      <w:tr w:rsidR="00F02C57" w:rsidRPr="001E6F48" w:rsidTr="00DF2F8A">
        <w:trPr>
          <w:trHeight w:hRule="exact" w:val="542"/>
        </w:trPr>
        <w:tc>
          <w:tcPr>
            <w:tcW w:w="10704" w:type="dxa"/>
            <w:gridSpan w:val="3"/>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spacing w:line="240" w:lineRule="auto"/>
              <w:ind w:left="120" w:firstLine="300"/>
              <w:rPr>
                <w:rStyle w:val="25"/>
                <w:sz w:val="24"/>
                <w:szCs w:val="24"/>
              </w:rPr>
            </w:pPr>
            <w:r w:rsidRPr="001E6F48">
              <w:rPr>
                <w:color w:val="000000"/>
                <w:sz w:val="24"/>
                <w:szCs w:val="24"/>
                <w:shd w:val="clear" w:color="auto" w:fill="FFFFFF"/>
              </w:rPr>
              <w:t>Книгопечатная продукция</w:t>
            </w:r>
          </w:p>
        </w:tc>
      </w:tr>
      <w:tr w:rsidR="00F02C57" w:rsidRPr="001E6F48" w:rsidTr="00DF2F8A">
        <w:trPr>
          <w:trHeight w:hRule="exact" w:val="2520"/>
        </w:trPr>
        <w:tc>
          <w:tcPr>
            <w:tcW w:w="4392" w:type="dxa"/>
            <w:tcBorders>
              <w:top w:val="single" w:sz="4" w:space="0" w:color="auto"/>
              <w:left w:val="single" w:sz="4" w:space="0" w:color="auto"/>
            </w:tcBorders>
            <w:shd w:val="clear" w:color="auto" w:fill="FFFFFF"/>
          </w:tcPr>
          <w:p w:rsidR="00F02C57" w:rsidRPr="001E6F48" w:rsidRDefault="00F02C57" w:rsidP="001E6F48">
            <w:pPr>
              <w:pStyle w:val="31"/>
              <w:spacing w:line="240" w:lineRule="auto"/>
              <w:ind w:firstLine="0"/>
              <w:rPr>
                <w:rStyle w:val="25"/>
                <w:sz w:val="24"/>
                <w:szCs w:val="24"/>
              </w:rPr>
            </w:pPr>
            <w:r w:rsidRPr="001E6F48">
              <w:rPr>
                <w:rStyle w:val="25"/>
                <w:sz w:val="24"/>
                <w:szCs w:val="24"/>
              </w:rPr>
              <w:t xml:space="preserve">Сборник рабочих программ «Школа России» Технология. </w:t>
            </w:r>
            <w:proofErr w:type="spellStart"/>
            <w:r w:rsidRPr="001E6F48">
              <w:rPr>
                <w:rStyle w:val="25"/>
                <w:sz w:val="24"/>
                <w:szCs w:val="24"/>
              </w:rPr>
              <w:t>Роговцева</w:t>
            </w:r>
            <w:proofErr w:type="spellEnd"/>
            <w:r w:rsidRPr="001E6F48">
              <w:rPr>
                <w:rStyle w:val="25"/>
                <w:sz w:val="24"/>
                <w:szCs w:val="24"/>
              </w:rPr>
              <w:t xml:space="preserve"> Н.И., </w:t>
            </w:r>
            <w:proofErr w:type="spellStart"/>
            <w:r w:rsidRPr="001E6F48">
              <w:rPr>
                <w:rStyle w:val="25"/>
                <w:sz w:val="24"/>
                <w:szCs w:val="24"/>
              </w:rPr>
              <w:t>Анащенкова</w:t>
            </w:r>
            <w:proofErr w:type="spellEnd"/>
            <w:r w:rsidRPr="001E6F48">
              <w:rPr>
                <w:rStyle w:val="25"/>
                <w:sz w:val="24"/>
                <w:szCs w:val="24"/>
              </w:rPr>
              <w:t xml:space="preserve"> С.В. Москва «Просвещение», 2011</w:t>
            </w:r>
          </w:p>
        </w:tc>
        <w:tc>
          <w:tcPr>
            <w:tcW w:w="6312" w:type="dxa"/>
            <w:gridSpan w:val="2"/>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spacing w:line="240" w:lineRule="auto"/>
              <w:ind w:left="120" w:firstLine="300"/>
              <w:rPr>
                <w:rStyle w:val="25"/>
                <w:sz w:val="24"/>
                <w:szCs w:val="24"/>
              </w:rPr>
            </w:pPr>
            <w:r w:rsidRPr="001E6F48">
              <w:rPr>
                <w:rStyle w:val="25"/>
                <w:sz w:val="24"/>
                <w:szCs w:val="24"/>
              </w:rPr>
              <w:t>В программе определены цели и задачи курса, рассмотрены особенности содержания и результаты его освоения; представлены содержание начального обучения технологии, тематическое планирование с характеристикой основных видов деятельности учащихся, описано материально-техническое обеспечение образовательного процесса.</w:t>
            </w:r>
          </w:p>
        </w:tc>
      </w:tr>
      <w:tr w:rsidR="00F02C57" w:rsidRPr="001E6F48" w:rsidTr="00DF2F8A">
        <w:trPr>
          <w:trHeight w:hRule="exact" w:val="10345"/>
        </w:trPr>
        <w:tc>
          <w:tcPr>
            <w:tcW w:w="4392" w:type="dxa"/>
            <w:tcBorders>
              <w:top w:val="single" w:sz="4" w:space="0" w:color="auto"/>
              <w:left w:val="single" w:sz="4" w:space="0" w:color="auto"/>
            </w:tcBorders>
            <w:shd w:val="clear" w:color="auto" w:fill="FFFFFF"/>
          </w:tcPr>
          <w:p w:rsidR="00F02C57" w:rsidRPr="001E6F48" w:rsidRDefault="00F02C57" w:rsidP="001E6F48">
            <w:pPr>
              <w:pStyle w:val="31"/>
              <w:shd w:val="clear" w:color="auto" w:fill="auto"/>
              <w:spacing w:line="240" w:lineRule="auto"/>
              <w:ind w:left="1140" w:firstLine="0"/>
              <w:rPr>
                <w:sz w:val="24"/>
                <w:szCs w:val="24"/>
              </w:rPr>
            </w:pPr>
            <w:r w:rsidRPr="001E6F48">
              <w:rPr>
                <w:rStyle w:val="25"/>
                <w:sz w:val="24"/>
                <w:szCs w:val="24"/>
              </w:rPr>
              <w:t>Учебники</w:t>
            </w:r>
          </w:p>
          <w:p w:rsidR="00F02C57" w:rsidRPr="001E6F48" w:rsidRDefault="00F02C57" w:rsidP="001E6F48">
            <w:pPr>
              <w:pStyle w:val="31"/>
              <w:numPr>
                <w:ilvl w:val="0"/>
                <w:numId w:val="12"/>
              </w:numPr>
              <w:shd w:val="clear" w:color="auto" w:fill="auto"/>
              <w:tabs>
                <w:tab w:val="left" w:pos="360"/>
              </w:tabs>
              <w:spacing w:line="240" w:lineRule="auto"/>
              <w:ind w:left="120" w:firstLine="0"/>
              <w:rPr>
                <w:sz w:val="24"/>
                <w:szCs w:val="24"/>
              </w:rPr>
            </w:pPr>
            <w:proofErr w:type="spellStart"/>
            <w:r w:rsidRPr="001E6F48">
              <w:rPr>
                <w:rStyle w:val="25"/>
                <w:sz w:val="24"/>
                <w:szCs w:val="24"/>
              </w:rPr>
              <w:t>Роговцева</w:t>
            </w:r>
            <w:proofErr w:type="spellEnd"/>
            <w:r w:rsidRPr="001E6F48">
              <w:rPr>
                <w:rStyle w:val="25"/>
                <w:sz w:val="24"/>
                <w:szCs w:val="24"/>
              </w:rPr>
              <w:tab/>
              <w:t xml:space="preserve">Н.И., Богданова Н.В., </w:t>
            </w:r>
            <w:proofErr w:type="spellStart"/>
            <w:r w:rsidRPr="001E6F48">
              <w:rPr>
                <w:rStyle w:val="25"/>
                <w:sz w:val="24"/>
                <w:szCs w:val="24"/>
              </w:rPr>
              <w:t>Фрейтаг</w:t>
            </w:r>
            <w:proofErr w:type="spellEnd"/>
            <w:r w:rsidRPr="001E6F48">
              <w:rPr>
                <w:rStyle w:val="25"/>
                <w:sz w:val="24"/>
                <w:szCs w:val="24"/>
              </w:rPr>
              <w:t xml:space="preserve"> И.П.</w:t>
            </w:r>
          </w:p>
          <w:p w:rsidR="00F02C57" w:rsidRPr="001E6F48" w:rsidRDefault="00F02C57" w:rsidP="001E6F48">
            <w:pPr>
              <w:pStyle w:val="31"/>
              <w:shd w:val="clear" w:color="auto" w:fill="auto"/>
              <w:spacing w:line="240" w:lineRule="auto"/>
              <w:ind w:left="120" w:firstLine="0"/>
              <w:rPr>
                <w:sz w:val="24"/>
                <w:szCs w:val="24"/>
              </w:rPr>
            </w:pPr>
            <w:r w:rsidRPr="001E6F48">
              <w:rPr>
                <w:rStyle w:val="25"/>
                <w:sz w:val="24"/>
                <w:szCs w:val="24"/>
              </w:rPr>
              <w:t>Технология: Учебник: 1 класс.</w:t>
            </w:r>
          </w:p>
          <w:p w:rsidR="00F02C57" w:rsidRPr="001E6F48" w:rsidRDefault="00F02C57" w:rsidP="001E6F48">
            <w:pPr>
              <w:pStyle w:val="31"/>
              <w:numPr>
                <w:ilvl w:val="0"/>
                <w:numId w:val="12"/>
              </w:numPr>
              <w:shd w:val="clear" w:color="auto" w:fill="auto"/>
              <w:tabs>
                <w:tab w:val="left" w:pos="360"/>
              </w:tabs>
              <w:spacing w:line="240" w:lineRule="auto"/>
              <w:ind w:left="120" w:firstLine="0"/>
              <w:rPr>
                <w:sz w:val="24"/>
                <w:szCs w:val="24"/>
              </w:rPr>
            </w:pPr>
            <w:proofErr w:type="spellStart"/>
            <w:r w:rsidRPr="001E6F48">
              <w:rPr>
                <w:rStyle w:val="25"/>
                <w:sz w:val="24"/>
                <w:szCs w:val="24"/>
              </w:rPr>
              <w:t>Роговцева</w:t>
            </w:r>
            <w:proofErr w:type="spellEnd"/>
            <w:r w:rsidRPr="001E6F48">
              <w:rPr>
                <w:rStyle w:val="25"/>
                <w:sz w:val="24"/>
                <w:szCs w:val="24"/>
              </w:rPr>
              <w:t xml:space="preserve"> Н.И., Богданова Н.В., Шипилова Н. В.</w:t>
            </w:r>
          </w:p>
          <w:p w:rsidR="00F02C57" w:rsidRPr="001E6F48" w:rsidRDefault="00F02C57" w:rsidP="001E6F48">
            <w:pPr>
              <w:pStyle w:val="31"/>
              <w:shd w:val="clear" w:color="auto" w:fill="auto"/>
              <w:spacing w:line="240" w:lineRule="auto"/>
              <w:ind w:left="120" w:firstLine="0"/>
              <w:rPr>
                <w:sz w:val="24"/>
                <w:szCs w:val="24"/>
              </w:rPr>
            </w:pPr>
            <w:r w:rsidRPr="001E6F48">
              <w:rPr>
                <w:rStyle w:val="25"/>
                <w:sz w:val="24"/>
                <w:szCs w:val="24"/>
              </w:rPr>
              <w:t>Технология: Учебник: 2 класс.</w:t>
            </w:r>
          </w:p>
          <w:p w:rsidR="00F02C57" w:rsidRPr="001E6F48" w:rsidRDefault="00F02C57" w:rsidP="001E6F48">
            <w:pPr>
              <w:pStyle w:val="31"/>
              <w:numPr>
                <w:ilvl w:val="0"/>
                <w:numId w:val="12"/>
              </w:numPr>
              <w:shd w:val="clear" w:color="auto" w:fill="auto"/>
              <w:tabs>
                <w:tab w:val="left" w:pos="355"/>
              </w:tabs>
              <w:spacing w:line="240" w:lineRule="auto"/>
              <w:ind w:left="120" w:firstLine="0"/>
              <w:rPr>
                <w:sz w:val="24"/>
                <w:szCs w:val="24"/>
              </w:rPr>
            </w:pPr>
            <w:proofErr w:type="spellStart"/>
            <w:r w:rsidRPr="001E6F48">
              <w:rPr>
                <w:rStyle w:val="25"/>
                <w:sz w:val="24"/>
                <w:szCs w:val="24"/>
              </w:rPr>
              <w:t>Роговцева</w:t>
            </w:r>
            <w:proofErr w:type="spellEnd"/>
            <w:r w:rsidRPr="001E6F48">
              <w:rPr>
                <w:rStyle w:val="25"/>
                <w:sz w:val="24"/>
                <w:szCs w:val="24"/>
              </w:rPr>
              <w:t xml:space="preserve"> Н.И., Богданова Н.В., Добромыслова Н.В.</w:t>
            </w:r>
          </w:p>
          <w:p w:rsidR="00F02C57" w:rsidRPr="001E6F48" w:rsidRDefault="00F02C57" w:rsidP="001E6F48">
            <w:pPr>
              <w:pStyle w:val="31"/>
              <w:shd w:val="clear" w:color="auto" w:fill="auto"/>
              <w:spacing w:line="240" w:lineRule="auto"/>
              <w:ind w:left="120" w:firstLine="0"/>
              <w:rPr>
                <w:sz w:val="24"/>
                <w:szCs w:val="24"/>
              </w:rPr>
            </w:pPr>
            <w:r w:rsidRPr="001E6F48">
              <w:rPr>
                <w:rStyle w:val="25"/>
                <w:sz w:val="24"/>
                <w:szCs w:val="24"/>
              </w:rPr>
              <w:t>Технология: Учебник: 3 класс.</w:t>
            </w:r>
          </w:p>
          <w:p w:rsidR="00F02C57" w:rsidRPr="001E6F48" w:rsidRDefault="00F02C57" w:rsidP="001E6F48">
            <w:pPr>
              <w:pStyle w:val="31"/>
              <w:shd w:val="clear" w:color="auto" w:fill="auto"/>
              <w:spacing w:line="240" w:lineRule="auto"/>
              <w:ind w:left="120" w:firstLine="0"/>
              <w:rPr>
                <w:sz w:val="24"/>
                <w:szCs w:val="24"/>
              </w:rPr>
            </w:pPr>
            <w:r w:rsidRPr="001E6F48">
              <w:rPr>
                <w:rStyle w:val="25"/>
                <w:sz w:val="24"/>
                <w:szCs w:val="24"/>
              </w:rPr>
              <w:t xml:space="preserve">4. </w:t>
            </w:r>
            <w:proofErr w:type="spellStart"/>
            <w:r w:rsidRPr="001E6F48">
              <w:rPr>
                <w:rStyle w:val="25"/>
                <w:sz w:val="24"/>
                <w:szCs w:val="24"/>
              </w:rPr>
              <w:t>Роговцева</w:t>
            </w:r>
            <w:proofErr w:type="spellEnd"/>
            <w:r w:rsidRPr="001E6F48">
              <w:rPr>
                <w:rStyle w:val="25"/>
                <w:sz w:val="24"/>
                <w:szCs w:val="24"/>
              </w:rPr>
              <w:t xml:space="preserve"> Н.И., Богданова Н.В., Добромыслова Н.В.</w:t>
            </w:r>
          </w:p>
          <w:p w:rsidR="00F02C57" w:rsidRPr="001E6F48" w:rsidRDefault="00F02C57" w:rsidP="001E6F48">
            <w:pPr>
              <w:pStyle w:val="31"/>
              <w:shd w:val="clear" w:color="auto" w:fill="auto"/>
              <w:spacing w:line="240" w:lineRule="auto"/>
              <w:ind w:firstLine="180"/>
              <w:jc w:val="both"/>
              <w:rPr>
                <w:rStyle w:val="25"/>
                <w:sz w:val="24"/>
                <w:szCs w:val="24"/>
              </w:rPr>
            </w:pPr>
            <w:r w:rsidRPr="001E6F48">
              <w:rPr>
                <w:rStyle w:val="25"/>
                <w:sz w:val="24"/>
                <w:szCs w:val="24"/>
              </w:rPr>
              <w:t xml:space="preserve">5.Технология: Учебник: 4класс. </w:t>
            </w:r>
            <w:proofErr w:type="spellStart"/>
            <w:r w:rsidRPr="001E6F48">
              <w:rPr>
                <w:rStyle w:val="25"/>
                <w:sz w:val="24"/>
                <w:szCs w:val="24"/>
              </w:rPr>
              <w:t>Роговцева</w:t>
            </w:r>
            <w:proofErr w:type="spellEnd"/>
            <w:r w:rsidRPr="001E6F48">
              <w:rPr>
                <w:rStyle w:val="25"/>
                <w:sz w:val="24"/>
                <w:szCs w:val="24"/>
              </w:rPr>
              <w:t xml:space="preserve"> Н.И., Богданова Н.В., Добромыслова Н.В. </w:t>
            </w:r>
            <w:proofErr w:type="spellStart"/>
            <w:r w:rsidRPr="001E6F48">
              <w:rPr>
                <w:rStyle w:val="25"/>
                <w:sz w:val="24"/>
                <w:szCs w:val="24"/>
              </w:rPr>
              <w:t>Анащенкова</w:t>
            </w:r>
            <w:proofErr w:type="spellEnd"/>
            <w:r w:rsidRPr="001E6F48">
              <w:rPr>
                <w:rStyle w:val="25"/>
                <w:sz w:val="24"/>
                <w:szCs w:val="24"/>
              </w:rPr>
              <w:t xml:space="preserve"> С.В.</w:t>
            </w:r>
          </w:p>
          <w:p w:rsidR="00F02C57" w:rsidRPr="001E6F48" w:rsidRDefault="00F02C57" w:rsidP="001E6F48">
            <w:pPr>
              <w:pStyle w:val="31"/>
              <w:shd w:val="clear" w:color="auto" w:fill="auto"/>
              <w:spacing w:line="240" w:lineRule="auto"/>
              <w:ind w:left="120" w:firstLine="0"/>
              <w:rPr>
                <w:sz w:val="24"/>
                <w:szCs w:val="24"/>
              </w:rPr>
            </w:pPr>
            <w:r w:rsidRPr="001E6F48">
              <w:rPr>
                <w:rStyle w:val="25"/>
                <w:sz w:val="24"/>
                <w:szCs w:val="24"/>
              </w:rPr>
              <w:t>Рабочие тетради</w:t>
            </w:r>
          </w:p>
          <w:p w:rsidR="00F02C57" w:rsidRPr="001E6F48" w:rsidRDefault="00F02C57" w:rsidP="001E6F48">
            <w:pPr>
              <w:pStyle w:val="31"/>
              <w:numPr>
                <w:ilvl w:val="0"/>
                <w:numId w:val="13"/>
              </w:numPr>
              <w:shd w:val="clear" w:color="auto" w:fill="auto"/>
              <w:tabs>
                <w:tab w:val="left" w:pos="180"/>
              </w:tabs>
              <w:spacing w:line="240" w:lineRule="auto"/>
              <w:ind w:firstLine="0"/>
              <w:rPr>
                <w:sz w:val="24"/>
                <w:szCs w:val="24"/>
              </w:rPr>
            </w:pPr>
            <w:proofErr w:type="spellStart"/>
            <w:r w:rsidRPr="001E6F48">
              <w:rPr>
                <w:rStyle w:val="25"/>
                <w:sz w:val="24"/>
                <w:szCs w:val="24"/>
              </w:rPr>
              <w:t>Роговцева</w:t>
            </w:r>
            <w:proofErr w:type="spellEnd"/>
            <w:r w:rsidRPr="001E6F48">
              <w:rPr>
                <w:rStyle w:val="25"/>
                <w:sz w:val="24"/>
                <w:szCs w:val="24"/>
              </w:rPr>
              <w:t xml:space="preserve"> Н.И., Богданова Н.В., </w:t>
            </w:r>
            <w:proofErr w:type="spellStart"/>
            <w:r w:rsidRPr="001E6F48">
              <w:rPr>
                <w:rStyle w:val="25"/>
                <w:sz w:val="24"/>
                <w:szCs w:val="24"/>
              </w:rPr>
              <w:t>Фрейтаг</w:t>
            </w:r>
            <w:proofErr w:type="spellEnd"/>
            <w:r w:rsidRPr="001E6F48">
              <w:rPr>
                <w:rStyle w:val="25"/>
                <w:sz w:val="24"/>
                <w:szCs w:val="24"/>
              </w:rPr>
              <w:t xml:space="preserve"> И.П. Технология: Рабочая тетрадь: 1 класс.</w:t>
            </w:r>
          </w:p>
          <w:p w:rsidR="00F02C57" w:rsidRPr="001E6F48" w:rsidRDefault="00F02C57" w:rsidP="001E6F48">
            <w:pPr>
              <w:pStyle w:val="31"/>
              <w:numPr>
                <w:ilvl w:val="0"/>
                <w:numId w:val="13"/>
              </w:numPr>
              <w:shd w:val="clear" w:color="auto" w:fill="auto"/>
              <w:tabs>
                <w:tab w:val="left" w:pos="180"/>
              </w:tabs>
              <w:spacing w:line="240" w:lineRule="auto"/>
              <w:ind w:firstLine="0"/>
              <w:jc w:val="both"/>
              <w:rPr>
                <w:sz w:val="24"/>
                <w:szCs w:val="24"/>
              </w:rPr>
            </w:pPr>
            <w:proofErr w:type="spellStart"/>
            <w:r w:rsidRPr="001E6F48">
              <w:rPr>
                <w:rStyle w:val="25"/>
                <w:sz w:val="24"/>
                <w:szCs w:val="24"/>
              </w:rPr>
              <w:t>Роговцева</w:t>
            </w:r>
            <w:proofErr w:type="spellEnd"/>
            <w:r w:rsidRPr="001E6F48">
              <w:rPr>
                <w:rStyle w:val="25"/>
                <w:sz w:val="24"/>
                <w:szCs w:val="24"/>
              </w:rPr>
              <w:t xml:space="preserve"> Н.И., Богданова Н.В., Добромыслова Н.В. Технология: Рабочая тетрадь: 2 класс.</w:t>
            </w:r>
          </w:p>
          <w:p w:rsidR="00F02C57" w:rsidRPr="001E6F48" w:rsidRDefault="00F02C57" w:rsidP="001E6F48">
            <w:pPr>
              <w:pStyle w:val="31"/>
              <w:numPr>
                <w:ilvl w:val="0"/>
                <w:numId w:val="13"/>
              </w:numPr>
              <w:shd w:val="clear" w:color="auto" w:fill="auto"/>
              <w:tabs>
                <w:tab w:val="left" w:pos="180"/>
              </w:tabs>
              <w:spacing w:line="240" w:lineRule="auto"/>
              <w:ind w:firstLine="0"/>
              <w:jc w:val="both"/>
              <w:rPr>
                <w:rStyle w:val="25"/>
                <w:color w:val="auto"/>
                <w:sz w:val="24"/>
                <w:szCs w:val="24"/>
                <w:shd w:val="clear" w:color="auto" w:fill="auto"/>
              </w:rPr>
            </w:pPr>
            <w:proofErr w:type="spellStart"/>
            <w:r w:rsidRPr="001E6F48">
              <w:rPr>
                <w:rStyle w:val="25"/>
                <w:sz w:val="24"/>
                <w:szCs w:val="24"/>
              </w:rPr>
              <w:t>Роговцева</w:t>
            </w:r>
            <w:proofErr w:type="spellEnd"/>
            <w:r w:rsidRPr="001E6F48">
              <w:rPr>
                <w:rStyle w:val="25"/>
                <w:sz w:val="24"/>
                <w:szCs w:val="24"/>
              </w:rPr>
              <w:t xml:space="preserve"> Н.И., Богданова Н.В., Добромыслова Н.В. Технология: Рабочая тетрадь: 3 класс.</w:t>
            </w:r>
          </w:p>
          <w:p w:rsidR="00D24F72" w:rsidRPr="001E6F48" w:rsidRDefault="00D24F72" w:rsidP="001E6F48">
            <w:pPr>
              <w:pStyle w:val="31"/>
              <w:shd w:val="clear" w:color="auto" w:fill="auto"/>
              <w:tabs>
                <w:tab w:val="left" w:pos="180"/>
              </w:tabs>
              <w:spacing w:line="240" w:lineRule="auto"/>
              <w:ind w:firstLine="0"/>
              <w:jc w:val="both"/>
              <w:rPr>
                <w:rStyle w:val="25"/>
                <w:sz w:val="24"/>
                <w:szCs w:val="24"/>
              </w:rPr>
            </w:pPr>
          </w:p>
          <w:p w:rsidR="00D24F72" w:rsidRPr="001E6F48" w:rsidRDefault="00D24F72" w:rsidP="001E6F48">
            <w:pPr>
              <w:pStyle w:val="31"/>
              <w:shd w:val="clear" w:color="auto" w:fill="auto"/>
              <w:tabs>
                <w:tab w:val="left" w:pos="180"/>
              </w:tabs>
              <w:spacing w:line="240" w:lineRule="auto"/>
              <w:ind w:firstLine="0"/>
              <w:jc w:val="both"/>
              <w:rPr>
                <w:sz w:val="24"/>
                <w:szCs w:val="24"/>
              </w:rPr>
            </w:pPr>
          </w:p>
          <w:p w:rsidR="00F02C57" w:rsidRPr="001E6F48" w:rsidRDefault="00F02C57" w:rsidP="001E6F48">
            <w:pPr>
              <w:pStyle w:val="31"/>
              <w:shd w:val="clear" w:color="auto" w:fill="auto"/>
              <w:spacing w:line="240" w:lineRule="auto"/>
              <w:ind w:firstLine="0"/>
              <w:jc w:val="both"/>
              <w:rPr>
                <w:sz w:val="24"/>
                <w:szCs w:val="24"/>
              </w:rPr>
            </w:pPr>
            <w:proofErr w:type="spellStart"/>
            <w:r w:rsidRPr="001E6F48">
              <w:rPr>
                <w:rStyle w:val="25"/>
                <w:sz w:val="24"/>
                <w:szCs w:val="24"/>
              </w:rPr>
              <w:t>Роговцева</w:t>
            </w:r>
            <w:proofErr w:type="spellEnd"/>
            <w:r w:rsidRPr="001E6F48">
              <w:rPr>
                <w:rStyle w:val="25"/>
                <w:sz w:val="24"/>
                <w:szCs w:val="24"/>
              </w:rPr>
              <w:t xml:space="preserve"> Н.И., Богданова Н.В., </w:t>
            </w:r>
            <w:proofErr w:type="spellStart"/>
            <w:r w:rsidRPr="001E6F48">
              <w:rPr>
                <w:rStyle w:val="25"/>
                <w:sz w:val="24"/>
                <w:szCs w:val="24"/>
              </w:rPr>
              <w:t>Анащенкова</w:t>
            </w:r>
            <w:proofErr w:type="spellEnd"/>
            <w:r w:rsidRPr="001E6F48">
              <w:rPr>
                <w:rStyle w:val="25"/>
                <w:sz w:val="24"/>
                <w:szCs w:val="24"/>
              </w:rPr>
              <w:t xml:space="preserve"> С.В.. Технология: Рабочая тетрадь: 4 класс</w:t>
            </w:r>
          </w:p>
        </w:tc>
        <w:tc>
          <w:tcPr>
            <w:tcW w:w="6312" w:type="dxa"/>
            <w:gridSpan w:val="2"/>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shd w:val="clear" w:color="auto" w:fill="auto"/>
              <w:spacing w:line="240" w:lineRule="auto"/>
              <w:ind w:left="120" w:firstLine="0"/>
              <w:rPr>
                <w:rStyle w:val="25"/>
                <w:sz w:val="24"/>
                <w:szCs w:val="24"/>
              </w:rPr>
            </w:pPr>
            <w:r w:rsidRPr="001E6F48">
              <w:rPr>
                <w:rStyle w:val="25"/>
                <w:sz w:val="24"/>
                <w:szCs w:val="24"/>
              </w:rPr>
              <w:t>В учебниках представлены практические задания, технологическая документация (технологическая карта, чертеж и др.), задания на самообслуживание, культурно - исторические справки, разнообразный иллюстративный материал. Многие задания включают ориентировочную основу действий, что позволяет ученикам самостоятельно ставить учебные цели, искать и использовать необходимые средства их достижения.</w:t>
            </w:r>
          </w:p>
          <w:p w:rsidR="00F02C57" w:rsidRPr="001E6F48" w:rsidRDefault="00F02C57" w:rsidP="001E6F48">
            <w:pPr>
              <w:pStyle w:val="31"/>
              <w:shd w:val="clear" w:color="auto" w:fill="auto"/>
              <w:spacing w:line="240" w:lineRule="auto"/>
              <w:ind w:left="120" w:firstLine="0"/>
              <w:rPr>
                <w:rStyle w:val="25"/>
                <w:sz w:val="24"/>
                <w:szCs w:val="24"/>
              </w:rPr>
            </w:pPr>
            <w:r w:rsidRPr="001E6F48">
              <w:rPr>
                <w:rStyle w:val="25"/>
                <w:sz w:val="24"/>
                <w:szCs w:val="24"/>
              </w:rPr>
              <w:t>Рабочие тетради состоят из заданий по темам и отдельно выполненных на плотной бумаге шаблонов. В пособия включены практические и тестовые задания, отдельные правила. Рабочие тетради имеют цветные иллюстрации.</w:t>
            </w: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rStyle w:val="25"/>
                <w:sz w:val="24"/>
                <w:szCs w:val="24"/>
              </w:rPr>
            </w:pPr>
          </w:p>
          <w:p w:rsidR="00D24F72" w:rsidRPr="001E6F48" w:rsidRDefault="00D24F72" w:rsidP="001E6F48">
            <w:pPr>
              <w:pStyle w:val="31"/>
              <w:shd w:val="clear" w:color="auto" w:fill="auto"/>
              <w:spacing w:line="240" w:lineRule="auto"/>
              <w:ind w:left="120" w:firstLine="0"/>
              <w:rPr>
                <w:sz w:val="24"/>
                <w:szCs w:val="24"/>
              </w:rPr>
            </w:pPr>
          </w:p>
        </w:tc>
      </w:tr>
      <w:tr w:rsidR="00F02C57" w:rsidRPr="001E6F48" w:rsidTr="00DF2F8A">
        <w:trPr>
          <w:trHeight w:hRule="exact" w:val="97"/>
        </w:trPr>
        <w:tc>
          <w:tcPr>
            <w:tcW w:w="4392" w:type="dxa"/>
            <w:tcBorders>
              <w:top w:val="single" w:sz="4" w:space="0" w:color="auto"/>
              <w:left w:val="single" w:sz="4" w:space="0" w:color="auto"/>
              <w:bottom w:val="single" w:sz="4" w:space="0" w:color="auto"/>
            </w:tcBorders>
            <w:shd w:val="clear" w:color="auto" w:fill="FFFFFF"/>
          </w:tcPr>
          <w:p w:rsidR="00F02C57" w:rsidRPr="001E6F48" w:rsidRDefault="00F02C57" w:rsidP="001E6F48">
            <w:pPr>
              <w:pStyle w:val="31"/>
              <w:shd w:val="clear" w:color="auto" w:fill="auto"/>
              <w:tabs>
                <w:tab w:val="left" w:pos="235"/>
              </w:tabs>
              <w:spacing w:line="240" w:lineRule="auto"/>
              <w:ind w:firstLine="0"/>
              <w:jc w:val="both"/>
              <w:rPr>
                <w:sz w:val="24"/>
                <w:szCs w:val="24"/>
              </w:rPr>
            </w:pPr>
          </w:p>
        </w:tc>
        <w:tc>
          <w:tcPr>
            <w:tcW w:w="6312" w:type="dxa"/>
            <w:gridSpan w:val="2"/>
            <w:tcBorders>
              <w:top w:val="single" w:sz="4" w:space="0" w:color="auto"/>
              <w:left w:val="single" w:sz="4" w:space="0" w:color="auto"/>
              <w:bottom w:val="single" w:sz="4" w:space="0" w:color="auto"/>
              <w:right w:val="single" w:sz="4" w:space="0" w:color="auto"/>
            </w:tcBorders>
            <w:shd w:val="clear" w:color="auto" w:fill="FFFFFF"/>
          </w:tcPr>
          <w:p w:rsidR="00F02C57" w:rsidRPr="001E6F48" w:rsidRDefault="00F02C57" w:rsidP="001E6F48">
            <w:pPr>
              <w:pStyle w:val="31"/>
              <w:shd w:val="clear" w:color="auto" w:fill="auto"/>
              <w:spacing w:line="240" w:lineRule="auto"/>
              <w:ind w:left="120" w:firstLine="0"/>
              <w:rPr>
                <w:sz w:val="24"/>
                <w:szCs w:val="24"/>
              </w:rPr>
            </w:pPr>
          </w:p>
        </w:tc>
      </w:tr>
    </w:tbl>
    <w:p w:rsidR="00F02C57" w:rsidRPr="001E6F48" w:rsidRDefault="00F02C57" w:rsidP="001E6F48">
      <w:pPr>
        <w:tabs>
          <w:tab w:val="left" w:pos="2545"/>
        </w:tabs>
        <w:spacing w:line="240" w:lineRule="auto"/>
        <w:jc w:val="center"/>
        <w:outlineLvl w:val="0"/>
        <w:rPr>
          <w:rFonts w:ascii="Times New Roman" w:hAnsi="Times New Roman"/>
          <w:sz w:val="24"/>
          <w:szCs w:val="24"/>
        </w:rPr>
      </w:pPr>
      <w:bookmarkStart w:id="20" w:name="_Toc412818658"/>
      <w:r w:rsidRPr="001E6F48">
        <w:rPr>
          <w:rFonts w:ascii="Times New Roman" w:hAnsi="Times New Roman"/>
          <w:sz w:val="24"/>
          <w:szCs w:val="24"/>
        </w:rPr>
        <w:t>9. Материально-техническое обеспечение образовательного процесса</w:t>
      </w:r>
      <w:bookmarkEnd w:id="20"/>
    </w:p>
    <w:p w:rsidR="00F02C57" w:rsidRPr="001E6F48" w:rsidRDefault="00F02C57" w:rsidP="001E6F48">
      <w:pPr>
        <w:widowControl w:val="0"/>
        <w:spacing w:line="240" w:lineRule="auto"/>
        <w:rPr>
          <w:rFonts w:ascii="Times New Roman" w:hAnsi="Times New Roman"/>
          <w:sz w:val="24"/>
          <w:szCs w:val="24"/>
        </w:rPr>
        <w:sectPr w:rsidR="00F02C57" w:rsidRPr="001E6F48" w:rsidSect="00DF2F8A">
          <w:pgSz w:w="11909" w:h="16838"/>
          <w:pgMar w:top="719" w:right="289" w:bottom="289" w:left="289" w:header="0" w:footer="6" w:gutter="0"/>
          <w:cols w:space="720"/>
          <w:noEndnote/>
          <w:docGrid w:linePitch="360"/>
        </w:sectPr>
      </w:pPr>
    </w:p>
    <w:tbl>
      <w:tblPr>
        <w:tblpPr w:leftFromText="180" w:rightFromText="180" w:vertAnchor="text" w:horzAnchor="page" w:tblpX="532" w:tblpY="2"/>
        <w:tblOverlap w:val="never"/>
        <w:tblW w:w="10810" w:type="dxa"/>
        <w:tblLayout w:type="fixed"/>
        <w:tblCellMar>
          <w:left w:w="10" w:type="dxa"/>
          <w:right w:w="10" w:type="dxa"/>
        </w:tblCellMar>
        <w:tblLook w:val="04A0" w:firstRow="1" w:lastRow="0" w:firstColumn="1" w:lastColumn="0" w:noHBand="0" w:noVBand="1"/>
      </w:tblPr>
      <w:tblGrid>
        <w:gridCol w:w="4510"/>
        <w:gridCol w:w="530"/>
        <w:gridCol w:w="5770"/>
      </w:tblGrid>
      <w:tr w:rsidR="00F02C57" w:rsidRPr="001E6F48" w:rsidTr="00DF2F8A">
        <w:trPr>
          <w:trHeight w:hRule="exact" w:val="370"/>
        </w:trPr>
        <w:tc>
          <w:tcPr>
            <w:tcW w:w="4510" w:type="dxa"/>
            <w:tcBorders>
              <w:top w:val="single" w:sz="4" w:space="0" w:color="auto"/>
              <w:left w:val="single" w:sz="4" w:space="0" w:color="auto"/>
            </w:tcBorders>
            <w:shd w:val="clear" w:color="auto" w:fill="FFFFFF"/>
          </w:tcPr>
          <w:p w:rsidR="00F02C57" w:rsidRPr="001E6F48" w:rsidRDefault="00F02C57" w:rsidP="001E6F48">
            <w:pPr>
              <w:pStyle w:val="31"/>
              <w:shd w:val="clear" w:color="auto" w:fill="auto"/>
              <w:spacing w:line="240" w:lineRule="auto"/>
              <w:ind w:firstLine="0"/>
              <w:jc w:val="center"/>
              <w:rPr>
                <w:sz w:val="24"/>
                <w:szCs w:val="24"/>
              </w:rPr>
            </w:pPr>
            <w:r w:rsidRPr="001E6F48">
              <w:rPr>
                <w:rStyle w:val="25"/>
                <w:sz w:val="24"/>
                <w:szCs w:val="24"/>
              </w:rPr>
              <w:lastRenderedPageBreak/>
              <w:t>Методические пособия</w:t>
            </w:r>
          </w:p>
        </w:tc>
        <w:tc>
          <w:tcPr>
            <w:tcW w:w="6300" w:type="dxa"/>
            <w:gridSpan w:val="2"/>
            <w:tcBorders>
              <w:top w:val="single" w:sz="4" w:space="0" w:color="auto"/>
              <w:left w:val="single" w:sz="4" w:space="0" w:color="auto"/>
              <w:right w:val="single" w:sz="4" w:space="0" w:color="auto"/>
            </w:tcBorders>
            <w:shd w:val="clear" w:color="auto" w:fill="FFFFFF"/>
          </w:tcPr>
          <w:p w:rsidR="00F02C57" w:rsidRPr="001E6F48" w:rsidRDefault="00F02C57" w:rsidP="001E6F48">
            <w:pPr>
              <w:spacing w:line="240" w:lineRule="auto"/>
              <w:rPr>
                <w:rFonts w:ascii="Times New Roman" w:hAnsi="Times New Roman"/>
                <w:sz w:val="24"/>
                <w:szCs w:val="24"/>
              </w:rPr>
            </w:pPr>
          </w:p>
        </w:tc>
      </w:tr>
      <w:tr w:rsidR="00F02C57" w:rsidRPr="001E6F48" w:rsidTr="00DF2F8A">
        <w:trPr>
          <w:trHeight w:hRule="exact" w:val="413"/>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40" w:firstLine="0"/>
              <w:jc w:val="both"/>
              <w:rPr>
                <w:sz w:val="24"/>
                <w:szCs w:val="24"/>
              </w:rPr>
            </w:pPr>
            <w:r w:rsidRPr="001E6F48">
              <w:rPr>
                <w:rStyle w:val="25"/>
                <w:sz w:val="24"/>
                <w:szCs w:val="24"/>
              </w:rPr>
              <w:t xml:space="preserve">1. </w:t>
            </w:r>
            <w:proofErr w:type="spellStart"/>
            <w:r w:rsidRPr="001E6F48">
              <w:rPr>
                <w:rStyle w:val="25"/>
                <w:sz w:val="24"/>
                <w:szCs w:val="24"/>
              </w:rPr>
              <w:t>Роговцева</w:t>
            </w:r>
            <w:proofErr w:type="spellEnd"/>
            <w:r w:rsidRPr="001E6F48">
              <w:rPr>
                <w:rStyle w:val="25"/>
                <w:sz w:val="24"/>
                <w:szCs w:val="24"/>
              </w:rPr>
              <w:t xml:space="preserve"> Н.И., Богданова Н.В.,</w:t>
            </w:r>
          </w:p>
        </w:tc>
        <w:tc>
          <w:tcPr>
            <w:tcW w:w="6300" w:type="dxa"/>
            <w:gridSpan w:val="2"/>
            <w:tcBorders>
              <w:left w:val="single" w:sz="4" w:space="0" w:color="auto"/>
              <w:right w:val="single" w:sz="4" w:space="0" w:color="auto"/>
            </w:tcBorders>
            <w:shd w:val="clear" w:color="auto" w:fill="FFFFFF"/>
          </w:tcPr>
          <w:p w:rsidR="00F02C57" w:rsidRPr="001E6F48" w:rsidRDefault="00F02C57" w:rsidP="001E6F48">
            <w:pPr>
              <w:spacing w:line="240" w:lineRule="auto"/>
              <w:rPr>
                <w:rFonts w:ascii="Times New Roman" w:hAnsi="Times New Roman"/>
                <w:sz w:val="24"/>
                <w:szCs w:val="24"/>
              </w:rPr>
            </w:pPr>
          </w:p>
        </w:tc>
      </w:tr>
      <w:tr w:rsidR="00F02C57" w:rsidRPr="001E6F48" w:rsidTr="00DF2F8A">
        <w:trPr>
          <w:trHeight w:hRule="exact" w:val="432"/>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40" w:firstLine="0"/>
              <w:jc w:val="both"/>
              <w:rPr>
                <w:sz w:val="24"/>
                <w:szCs w:val="24"/>
              </w:rPr>
            </w:pPr>
            <w:r w:rsidRPr="001E6F48">
              <w:rPr>
                <w:rStyle w:val="25"/>
                <w:sz w:val="24"/>
                <w:szCs w:val="24"/>
              </w:rPr>
              <w:t>Добромыслова Н.В.</w:t>
            </w:r>
          </w:p>
        </w:tc>
        <w:tc>
          <w:tcPr>
            <w:tcW w:w="6300" w:type="dxa"/>
            <w:gridSpan w:val="2"/>
            <w:tcBorders>
              <w:left w:val="single" w:sz="4" w:space="0" w:color="auto"/>
              <w:righ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r w:rsidRPr="001E6F48">
              <w:rPr>
                <w:rStyle w:val="25"/>
                <w:sz w:val="24"/>
                <w:szCs w:val="24"/>
              </w:rPr>
              <w:t>Методические пособия построены как поурочные</w:t>
            </w:r>
          </w:p>
        </w:tc>
      </w:tr>
      <w:tr w:rsidR="00F02C57" w:rsidRPr="001E6F48" w:rsidTr="00DF2F8A">
        <w:trPr>
          <w:trHeight w:hRule="exact" w:val="403"/>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40" w:firstLine="0"/>
              <w:jc w:val="both"/>
              <w:rPr>
                <w:sz w:val="24"/>
                <w:szCs w:val="24"/>
              </w:rPr>
            </w:pPr>
            <w:r w:rsidRPr="001E6F48">
              <w:rPr>
                <w:rStyle w:val="25"/>
                <w:sz w:val="24"/>
                <w:szCs w:val="24"/>
              </w:rPr>
              <w:t>Технология: 1 класс.</w:t>
            </w:r>
          </w:p>
        </w:tc>
        <w:tc>
          <w:tcPr>
            <w:tcW w:w="6300" w:type="dxa"/>
            <w:gridSpan w:val="2"/>
            <w:tcBorders>
              <w:left w:val="single" w:sz="4" w:space="0" w:color="auto"/>
              <w:righ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r w:rsidRPr="001E6F48">
              <w:rPr>
                <w:rStyle w:val="25"/>
                <w:sz w:val="24"/>
                <w:szCs w:val="24"/>
              </w:rPr>
              <w:t>разработки с детальным описанием хода урока и методик</w:t>
            </w:r>
          </w:p>
        </w:tc>
      </w:tr>
      <w:tr w:rsidR="00F02C57" w:rsidRPr="001E6F48" w:rsidTr="00DF2F8A">
        <w:trPr>
          <w:trHeight w:hRule="exact" w:val="413"/>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40" w:firstLine="0"/>
              <w:jc w:val="both"/>
              <w:rPr>
                <w:sz w:val="24"/>
                <w:szCs w:val="24"/>
              </w:rPr>
            </w:pPr>
            <w:r w:rsidRPr="001E6F48">
              <w:rPr>
                <w:rStyle w:val="25"/>
                <w:sz w:val="24"/>
                <w:szCs w:val="24"/>
              </w:rPr>
              <w:t xml:space="preserve">2. </w:t>
            </w:r>
            <w:proofErr w:type="spellStart"/>
            <w:r w:rsidRPr="001E6F48">
              <w:rPr>
                <w:rStyle w:val="25"/>
                <w:sz w:val="24"/>
                <w:szCs w:val="24"/>
              </w:rPr>
              <w:t>Роговцева</w:t>
            </w:r>
            <w:proofErr w:type="spellEnd"/>
            <w:r w:rsidRPr="001E6F48">
              <w:rPr>
                <w:rStyle w:val="25"/>
                <w:sz w:val="24"/>
                <w:szCs w:val="24"/>
              </w:rPr>
              <w:t xml:space="preserve"> Н.И., Богданова Н.В.,</w:t>
            </w:r>
          </w:p>
        </w:tc>
        <w:tc>
          <w:tcPr>
            <w:tcW w:w="6300" w:type="dxa"/>
            <w:gridSpan w:val="2"/>
            <w:tcBorders>
              <w:left w:val="single" w:sz="4" w:space="0" w:color="auto"/>
              <w:righ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r w:rsidRPr="001E6F48">
              <w:rPr>
                <w:rStyle w:val="25"/>
                <w:sz w:val="24"/>
                <w:szCs w:val="24"/>
              </w:rPr>
              <w:t>его реализации.</w:t>
            </w:r>
          </w:p>
        </w:tc>
      </w:tr>
      <w:tr w:rsidR="00F02C57" w:rsidRPr="001E6F48" w:rsidTr="00DF2F8A">
        <w:trPr>
          <w:trHeight w:hRule="exact" w:val="427"/>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40" w:firstLine="0"/>
              <w:jc w:val="both"/>
              <w:rPr>
                <w:sz w:val="24"/>
                <w:szCs w:val="24"/>
              </w:rPr>
            </w:pPr>
            <w:r w:rsidRPr="001E6F48">
              <w:rPr>
                <w:rStyle w:val="25"/>
                <w:sz w:val="24"/>
                <w:szCs w:val="24"/>
              </w:rPr>
              <w:t>Добромыслова Н.В.</w:t>
            </w:r>
          </w:p>
        </w:tc>
        <w:tc>
          <w:tcPr>
            <w:tcW w:w="6300" w:type="dxa"/>
            <w:gridSpan w:val="2"/>
            <w:tcBorders>
              <w:left w:val="single" w:sz="4" w:space="0" w:color="auto"/>
              <w:right w:val="single" w:sz="4" w:space="0" w:color="auto"/>
            </w:tcBorders>
            <w:shd w:val="clear" w:color="auto" w:fill="FFFFFF"/>
            <w:vAlign w:val="center"/>
          </w:tcPr>
          <w:p w:rsidR="00F02C57" w:rsidRPr="001E6F48" w:rsidRDefault="00F02C57" w:rsidP="001E6F48">
            <w:pPr>
              <w:spacing w:line="240" w:lineRule="auto"/>
              <w:jc w:val="both"/>
              <w:rPr>
                <w:rFonts w:ascii="Times New Roman" w:hAnsi="Times New Roman"/>
                <w:sz w:val="24"/>
                <w:szCs w:val="24"/>
              </w:rPr>
            </w:pPr>
          </w:p>
        </w:tc>
      </w:tr>
      <w:tr w:rsidR="00F02C57" w:rsidRPr="001E6F48" w:rsidTr="00DF2F8A">
        <w:trPr>
          <w:trHeight w:hRule="exact" w:val="403"/>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40" w:firstLine="0"/>
              <w:jc w:val="both"/>
              <w:rPr>
                <w:sz w:val="24"/>
                <w:szCs w:val="24"/>
              </w:rPr>
            </w:pPr>
            <w:r w:rsidRPr="001E6F48">
              <w:rPr>
                <w:rStyle w:val="25"/>
                <w:sz w:val="24"/>
                <w:szCs w:val="24"/>
              </w:rPr>
              <w:t>Уроки технологии: 2 класс.</w:t>
            </w:r>
          </w:p>
        </w:tc>
        <w:tc>
          <w:tcPr>
            <w:tcW w:w="6300" w:type="dxa"/>
            <w:gridSpan w:val="2"/>
            <w:tcBorders>
              <w:left w:val="single" w:sz="4" w:space="0" w:color="auto"/>
              <w:right w:val="single" w:sz="4" w:space="0" w:color="auto"/>
            </w:tcBorders>
            <w:shd w:val="clear" w:color="auto" w:fill="FFFFFF"/>
            <w:vAlign w:val="center"/>
          </w:tcPr>
          <w:p w:rsidR="00F02C57" w:rsidRPr="001E6F48" w:rsidRDefault="00F02C57" w:rsidP="001E6F48">
            <w:pPr>
              <w:spacing w:line="240" w:lineRule="auto"/>
              <w:jc w:val="both"/>
              <w:rPr>
                <w:rFonts w:ascii="Times New Roman" w:hAnsi="Times New Roman"/>
                <w:sz w:val="24"/>
                <w:szCs w:val="24"/>
              </w:rPr>
            </w:pPr>
          </w:p>
        </w:tc>
      </w:tr>
      <w:tr w:rsidR="00F02C57" w:rsidRPr="001E6F48" w:rsidTr="00DF2F8A">
        <w:trPr>
          <w:trHeight w:hRule="exact" w:val="403"/>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40" w:firstLine="0"/>
              <w:jc w:val="both"/>
              <w:rPr>
                <w:sz w:val="24"/>
                <w:szCs w:val="24"/>
              </w:rPr>
            </w:pPr>
            <w:r w:rsidRPr="001E6F48">
              <w:rPr>
                <w:rStyle w:val="25"/>
                <w:sz w:val="24"/>
                <w:szCs w:val="24"/>
              </w:rPr>
              <w:t xml:space="preserve">3. </w:t>
            </w:r>
            <w:proofErr w:type="spellStart"/>
            <w:r w:rsidRPr="001E6F48">
              <w:rPr>
                <w:rStyle w:val="25"/>
                <w:sz w:val="24"/>
                <w:szCs w:val="24"/>
              </w:rPr>
              <w:t>Роговцева</w:t>
            </w:r>
            <w:proofErr w:type="spellEnd"/>
            <w:r w:rsidRPr="001E6F48">
              <w:rPr>
                <w:rStyle w:val="25"/>
                <w:sz w:val="24"/>
                <w:szCs w:val="24"/>
              </w:rPr>
              <w:t xml:space="preserve"> Н.И., Богданова Н.В.,</w:t>
            </w:r>
          </w:p>
        </w:tc>
        <w:tc>
          <w:tcPr>
            <w:tcW w:w="6300" w:type="dxa"/>
            <w:gridSpan w:val="2"/>
            <w:tcBorders>
              <w:left w:val="single" w:sz="4" w:space="0" w:color="auto"/>
              <w:right w:val="single" w:sz="4" w:space="0" w:color="auto"/>
            </w:tcBorders>
            <w:shd w:val="clear" w:color="auto" w:fill="FFFFFF"/>
            <w:vAlign w:val="center"/>
          </w:tcPr>
          <w:p w:rsidR="00F02C57" w:rsidRPr="001E6F48" w:rsidRDefault="00F02C57" w:rsidP="001E6F48">
            <w:pPr>
              <w:spacing w:line="240" w:lineRule="auto"/>
              <w:jc w:val="both"/>
              <w:rPr>
                <w:rFonts w:ascii="Times New Roman" w:hAnsi="Times New Roman"/>
                <w:sz w:val="24"/>
                <w:szCs w:val="24"/>
              </w:rPr>
            </w:pPr>
          </w:p>
        </w:tc>
      </w:tr>
      <w:tr w:rsidR="00F02C57" w:rsidRPr="001E6F48" w:rsidTr="00DF2F8A">
        <w:trPr>
          <w:trHeight w:hRule="exact" w:val="446"/>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40" w:firstLine="0"/>
              <w:jc w:val="both"/>
              <w:rPr>
                <w:sz w:val="24"/>
                <w:szCs w:val="24"/>
              </w:rPr>
            </w:pPr>
            <w:r w:rsidRPr="001E6F48">
              <w:rPr>
                <w:rStyle w:val="25"/>
                <w:sz w:val="24"/>
                <w:szCs w:val="24"/>
              </w:rPr>
              <w:t>Добромыслова Н.В.</w:t>
            </w:r>
          </w:p>
        </w:tc>
        <w:tc>
          <w:tcPr>
            <w:tcW w:w="6300" w:type="dxa"/>
            <w:gridSpan w:val="2"/>
            <w:tcBorders>
              <w:left w:val="single" w:sz="4" w:space="0" w:color="auto"/>
              <w:righ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r w:rsidRPr="001E6F48">
              <w:rPr>
                <w:rStyle w:val="25"/>
                <w:sz w:val="24"/>
                <w:szCs w:val="24"/>
              </w:rPr>
              <w:t>Новый вид методического пособия. Представлено</w:t>
            </w:r>
          </w:p>
        </w:tc>
      </w:tr>
      <w:tr w:rsidR="00F02C57" w:rsidRPr="001E6F48" w:rsidTr="00DF2F8A">
        <w:trPr>
          <w:trHeight w:hRule="exact" w:val="398"/>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40" w:firstLine="0"/>
              <w:jc w:val="both"/>
              <w:rPr>
                <w:sz w:val="24"/>
                <w:szCs w:val="24"/>
              </w:rPr>
            </w:pPr>
            <w:r w:rsidRPr="001E6F48">
              <w:rPr>
                <w:rStyle w:val="25"/>
                <w:sz w:val="24"/>
                <w:szCs w:val="24"/>
              </w:rPr>
              <w:t>Уроки технологии: 3 класс.</w:t>
            </w:r>
          </w:p>
        </w:tc>
        <w:tc>
          <w:tcPr>
            <w:tcW w:w="6300" w:type="dxa"/>
            <w:gridSpan w:val="2"/>
            <w:tcBorders>
              <w:left w:val="single" w:sz="4" w:space="0" w:color="auto"/>
              <w:righ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r w:rsidRPr="001E6F48">
              <w:rPr>
                <w:rStyle w:val="25"/>
                <w:sz w:val="24"/>
                <w:szCs w:val="24"/>
              </w:rPr>
              <w:t>содержание работы учителя по темам с учетом целей,</w:t>
            </w:r>
          </w:p>
        </w:tc>
      </w:tr>
      <w:tr w:rsidR="00F02C57" w:rsidRPr="001E6F48" w:rsidTr="00DF2F8A">
        <w:trPr>
          <w:trHeight w:hRule="exact" w:val="418"/>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40" w:firstLine="0"/>
              <w:jc w:val="both"/>
              <w:rPr>
                <w:sz w:val="24"/>
                <w:szCs w:val="24"/>
              </w:rPr>
            </w:pPr>
            <w:r w:rsidRPr="001E6F48">
              <w:rPr>
                <w:rStyle w:val="25"/>
                <w:sz w:val="24"/>
                <w:szCs w:val="24"/>
              </w:rPr>
              <w:t>4. Шипилова Н.В.</w:t>
            </w:r>
          </w:p>
        </w:tc>
        <w:tc>
          <w:tcPr>
            <w:tcW w:w="6300" w:type="dxa"/>
            <w:gridSpan w:val="2"/>
            <w:tcBorders>
              <w:left w:val="single" w:sz="4" w:space="0" w:color="auto"/>
              <w:righ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proofErr w:type="gramStart"/>
            <w:r w:rsidRPr="001E6F48">
              <w:rPr>
                <w:rStyle w:val="25"/>
                <w:sz w:val="24"/>
                <w:szCs w:val="24"/>
              </w:rPr>
              <w:t>задач и планируемых результатов обучения (в</w:t>
            </w:r>
            <w:proofErr w:type="gramEnd"/>
          </w:p>
        </w:tc>
      </w:tr>
      <w:tr w:rsidR="00F02C57" w:rsidRPr="001E6F48" w:rsidTr="00DF2F8A">
        <w:trPr>
          <w:trHeight w:hRule="exact" w:val="403"/>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40" w:firstLine="0"/>
              <w:jc w:val="both"/>
              <w:rPr>
                <w:sz w:val="24"/>
                <w:szCs w:val="24"/>
              </w:rPr>
            </w:pPr>
            <w:r w:rsidRPr="001E6F48">
              <w:rPr>
                <w:rStyle w:val="25"/>
                <w:sz w:val="24"/>
                <w:szCs w:val="24"/>
              </w:rPr>
              <w:t>Уроки технологии: 4 класс.</w:t>
            </w:r>
          </w:p>
        </w:tc>
        <w:tc>
          <w:tcPr>
            <w:tcW w:w="6300" w:type="dxa"/>
            <w:gridSpan w:val="2"/>
            <w:tcBorders>
              <w:left w:val="single" w:sz="4" w:space="0" w:color="auto"/>
              <w:righ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proofErr w:type="gramStart"/>
            <w:r w:rsidRPr="001E6F48">
              <w:rPr>
                <w:rStyle w:val="25"/>
                <w:sz w:val="24"/>
                <w:szCs w:val="24"/>
              </w:rPr>
              <w:t>соответствии</w:t>
            </w:r>
            <w:proofErr w:type="gramEnd"/>
            <w:r w:rsidRPr="001E6F48">
              <w:rPr>
                <w:rStyle w:val="25"/>
                <w:sz w:val="24"/>
                <w:szCs w:val="24"/>
              </w:rPr>
              <w:t xml:space="preserve"> с ФГОС начального образования).</w:t>
            </w:r>
          </w:p>
        </w:tc>
      </w:tr>
      <w:tr w:rsidR="00F02C57" w:rsidRPr="001E6F48" w:rsidTr="00DF2F8A">
        <w:trPr>
          <w:trHeight w:hRule="exact" w:val="418"/>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firstLine="0"/>
              <w:jc w:val="both"/>
              <w:rPr>
                <w:sz w:val="24"/>
                <w:szCs w:val="24"/>
              </w:rPr>
            </w:pPr>
            <w:proofErr w:type="gramStart"/>
            <w:r w:rsidRPr="001E6F48">
              <w:rPr>
                <w:rStyle w:val="25"/>
                <w:sz w:val="24"/>
                <w:szCs w:val="24"/>
              </w:rPr>
              <w:t>«Технологические карты» (На сайте</w:t>
            </w:r>
            <w:proofErr w:type="gramEnd"/>
          </w:p>
        </w:tc>
        <w:tc>
          <w:tcPr>
            <w:tcW w:w="6300" w:type="dxa"/>
            <w:gridSpan w:val="2"/>
            <w:tcBorders>
              <w:left w:val="single" w:sz="4" w:space="0" w:color="auto"/>
              <w:right w:val="single" w:sz="4" w:space="0" w:color="auto"/>
            </w:tcBorders>
            <w:shd w:val="clear" w:color="auto" w:fill="FFFFFF"/>
          </w:tcPr>
          <w:p w:rsidR="00F02C57" w:rsidRPr="001E6F48" w:rsidRDefault="00F02C57" w:rsidP="001E6F48">
            <w:pPr>
              <w:spacing w:line="240" w:lineRule="auto"/>
              <w:rPr>
                <w:rFonts w:ascii="Times New Roman" w:hAnsi="Times New Roman"/>
                <w:sz w:val="24"/>
                <w:szCs w:val="24"/>
              </w:rPr>
            </w:pPr>
          </w:p>
        </w:tc>
      </w:tr>
      <w:tr w:rsidR="00F02C57" w:rsidRPr="001E6F48" w:rsidTr="00DF2F8A">
        <w:trPr>
          <w:trHeight w:hRule="exact" w:val="874"/>
        </w:trPr>
        <w:tc>
          <w:tcPr>
            <w:tcW w:w="4510" w:type="dxa"/>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40" w:firstLine="0"/>
              <w:jc w:val="both"/>
              <w:rPr>
                <w:sz w:val="24"/>
                <w:szCs w:val="24"/>
              </w:rPr>
            </w:pPr>
            <w:r w:rsidRPr="001E6F48">
              <w:rPr>
                <w:rStyle w:val="25"/>
                <w:sz w:val="24"/>
                <w:szCs w:val="24"/>
              </w:rPr>
              <w:t>издательства «Просвещение».</w:t>
            </w:r>
          </w:p>
        </w:tc>
        <w:tc>
          <w:tcPr>
            <w:tcW w:w="6300" w:type="dxa"/>
            <w:gridSpan w:val="2"/>
            <w:tcBorders>
              <w:left w:val="single" w:sz="4" w:space="0" w:color="auto"/>
              <w:right w:val="single" w:sz="4" w:space="0" w:color="auto"/>
            </w:tcBorders>
            <w:shd w:val="clear" w:color="auto" w:fill="FFFFFF"/>
          </w:tcPr>
          <w:p w:rsidR="00F02C57" w:rsidRPr="001E6F48" w:rsidRDefault="00F02C57" w:rsidP="001E6F48">
            <w:pPr>
              <w:spacing w:line="240" w:lineRule="auto"/>
              <w:rPr>
                <w:rFonts w:ascii="Times New Roman" w:hAnsi="Times New Roman"/>
                <w:sz w:val="24"/>
                <w:szCs w:val="24"/>
              </w:rPr>
            </w:pPr>
          </w:p>
        </w:tc>
      </w:tr>
      <w:tr w:rsidR="00F02C57" w:rsidRPr="001E6F48" w:rsidTr="00DF2F8A">
        <w:trPr>
          <w:trHeight w:hRule="exact" w:val="494"/>
        </w:trPr>
        <w:tc>
          <w:tcPr>
            <w:tcW w:w="10810" w:type="dxa"/>
            <w:gridSpan w:val="3"/>
            <w:tcBorders>
              <w:top w:val="single" w:sz="4" w:space="0" w:color="auto"/>
              <w:left w:val="single" w:sz="4" w:space="0" w:color="auto"/>
              <w:right w:val="single" w:sz="4" w:space="0" w:color="auto"/>
            </w:tcBorders>
            <w:shd w:val="clear" w:color="auto" w:fill="FFFFFF"/>
          </w:tcPr>
          <w:p w:rsidR="00F02C57" w:rsidRPr="001E6F48" w:rsidRDefault="00F02C57" w:rsidP="001E6F48">
            <w:pPr>
              <w:pStyle w:val="31"/>
              <w:shd w:val="clear" w:color="auto" w:fill="auto"/>
              <w:spacing w:line="240" w:lineRule="auto"/>
              <w:ind w:left="2580" w:firstLine="0"/>
              <w:rPr>
                <w:sz w:val="24"/>
                <w:szCs w:val="24"/>
              </w:rPr>
            </w:pPr>
            <w:r w:rsidRPr="001E6F48">
              <w:rPr>
                <w:rStyle w:val="25"/>
                <w:sz w:val="24"/>
                <w:szCs w:val="24"/>
              </w:rPr>
              <w:t>Технические средства обучения</w:t>
            </w:r>
          </w:p>
        </w:tc>
      </w:tr>
      <w:tr w:rsidR="00F02C57" w:rsidRPr="001E6F48" w:rsidTr="00DF2F8A">
        <w:trPr>
          <w:trHeight w:hRule="exact" w:val="365"/>
        </w:trPr>
        <w:tc>
          <w:tcPr>
            <w:tcW w:w="5040" w:type="dxa"/>
            <w:gridSpan w:val="2"/>
            <w:tcBorders>
              <w:top w:val="single" w:sz="4" w:space="0" w:color="auto"/>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r w:rsidRPr="001E6F48">
              <w:rPr>
                <w:rStyle w:val="25"/>
                <w:sz w:val="24"/>
                <w:szCs w:val="24"/>
              </w:rPr>
              <w:t>Классная магнитная доска.</w:t>
            </w:r>
          </w:p>
        </w:tc>
        <w:tc>
          <w:tcPr>
            <w:tcW w:w="5770" w:type="dxa"/>
            <w:tcBorders>
              <w:top w:val="single" w:sz="4" w:space="0" w:color="auto"/>
              <w:right w:val="single" w:sz="4" w:space="0" w:color="auto"/>
            </w:tcBorders>
            <w:shd w:val="clear" w:color="auto" w:fill="FFFFFF"/>
          </w:tcPr>
          <w:p w:rsidR="00F02C57" w:rsidRPr="001E6F48" w:rsidRDefault="00F02C57" w:rsidP="001E6F48">
            <w:pPr>
              <w:spacing w:line="240" w:lineRule="auto"/>
              <w:rPr>
                <w:rFonts w:ascii="Times New Roman" w:hAnsi="Times New Roman"/>
                <w:sz w:val="24"/>
                <w:szCs w:val="24"/>
              </w:rPr>
            </w:pPr>
          </w:p>
        </w:tc>
      </w:tr>
      <w:tr w:rsidR="00F02C57" w:rsidRPr="001E6F48" w:rsidTr="00DF2F8A">
        <w:trPr>
          <w:trHeight w:hRule="exact" w:val="432"/>
        </w:trPr>
        <w:tc>
          <w:tcPr>
            <w:tcW w:w="5040" w:type="dxa"/>
            <w:gridSpan w:val="2"/>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r w:rsidRPr="001E6F48">
              <w:rPr>
                <w:rStyle w:val="25"/>
                <w:sz w:val="24"/>
                <w:szCs w:val="24"/>
              </w:rPr>
              <w:t>Интерактивная доска.</w:t>
            </w:r>
          </w:p>
        </w:tc>
        <w:tc>
          <w:tcPr>
            <w:tcW w:w="5770" w:type="dxa"/>
            <w:tcBorders>
              <w:right w:val="single" w:sz="4" w:space="0" w:color="auto"/>
            </w:tcBorders>
            <w:shd w:val="clear" w:color="auto" w:fill="FFFFFF"/>
          </w:tcPr>
          <w:p w:rsidR="00F02C57" w:rsidRPr="001E6F48" w:rsidRDefault="00F02C57" w:rsidP="001E6F48">
            <w:pPr>
              <w:spacing w:line="240" w:lineRule="auto"/>
              <w:rPr>
                <w:rFonts w:ascii="Times New Roman" w:hAnsi="Times New Roman"/>
                <w:sz w:val="24"/>
                <w:szCs w:val="24"/>
              </w:rPr>
            </w:pPr>
          </w:p>
        </w:tc>
      </w:tr>
      <w:tr w:rsidR="00F02C57" w:rsidRPr="001E6F48" w:rsidTr="00DF2F8A">
        <w:trPr>
          <w:trHeight w:hRule="exact" w:val="413"/>
        </w:trPr>
        <w:tc>
          <w:tcPr>
            <w:tcW w:w="5040" w:type="dxa"/>
            <w:gridSpan w:val="2"/>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r w:rsidRPr="001E6F48">
              <w:rPr>
                <w:rStyle w:val="25"/>
                <w:sz w:val="24"/>
                <w:szCs w:val="24"/>
              </w:rPr>
              <w:t>Персональный компьютер.</w:t>
            </w:r>
          </w:p>
        </w:tc>
        <w:tc>
          <w:tcPr>
            <w:tcW w:w="5770" w:type="dxa"/>
            <w:tcBorders>
              <w:right w:val="single" w:sz="4" w:space="0" w:color="auto"/>
            </w:tcBorders>
            <w:shd w:val="clear" w:color="auto" w:fill="FFFFFF"/>
          </w:tcPr>
          <w:p w:rsidR="00F02C57" w:rsidRPr="001E6F48" w:rsidRDefault="00F02C57" w:rsidP="001E6F48">
            <w:pPr>
              <w:spacing w:line="240" w:lineRule="auto"/>
              <w:rPr>
                <w:rFonts w:ascii="Times New Roman" w:hAnsi="Times New Roman"/>
                <w:sz w:val="24"/>
                <w:szCs w:val="24"/>
              </w:rPr>
            </w:pPr>
          </w:p>
        </w:tc>
      </w:tr>
      <w:tr w:rsidR="00F02C57" w:rsidRPr="001E6F48" w:rsidTr="00DF2F8A">
        <w:trPr>
          <w:trHeight w:hRule="exact" w:val="418"/>
        </w:trPr>
        <w:tc>
          <w:tcPr>
            <w:tcW w:w="5040" w:type="dxa"/>
            <w:gridSpan w:val="2"/>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r w:rsidRPr="001E6F48">
              <w:rPr>
                <w:rStyle w:val="25"/>
                <w:sz w:val="24"/>
                <w:szCs w:val="24"/>
              </w:rPr>
              <w:t>Мультимедийный проектор.</w:t>
            </w:r>
          </w:p>
        </w:tc>
        <w:tc>
          <w:tcPr>
            <w:tcW w:w="5770" w:type="dxa"/>
            <w:tcBorders>
              <w:right w:val="single" w:sz="4" w:space="0" w:color="auto"/>
            </w:tcBorders>
            <w:shd w:val="clear" w:color="auto" w:fill="FFFFFF"/>
          </w:tcPr>
          <w:p w:rsidR="00F02C57" w:rsidRPr="001E6F48" w:rsidRDefault="00F02C57" w:rsidP="001E6F48">
            <w:pPr>
              <w:spacing w:line="240" w:lineRule="auto"/>
              <w:rPr>
                <w:rFonts w:ascii="Times New Roman" w:hAnsi="Times New Roman"/>
                <w:sz w:val="24"/>
                <w:szCs w:val="24"/>
              </w:rPr>
            </w:pPr>
          </w:p>
        </w:tc>
      </w:tr>
      <w:tr w:rsidR="00F02C57" w:rsidRPr="001E6F48" w:rsidTr="00DF2F8A">
        <w:trPr>
          <w:trHeight w:hRule="exact" w:val="408"/>
        </w:trPr>
        <w:tc>
          <w:tcPr>
            <w:tcW w:w="5040" w:type="dxa"/>
            <w:gridSpan w:val="2"/>
            <w:tcBorders>
              <w:left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r w:rsidRPr="001E6F48">
              <w:rPr>
                <w:rStyle w:val="25"/>
                <w:sz w:val="24"/>
                <w:szCs w:val="24"/>
              </w:rPr>
              <w:t>Принтер лазерный.</w:t>
            </w:r>
          </w:p>
        </w:tc>
        <w:tc>
          <w:tcPr>
            <w:tcW w:w="5770" w:type="dxa"/>
            <w:tcBorders>
              <w:right w:val="single" w:sz="4" w:space="0" w:color="auto"/>
            </w:tcBorders>
            <w:shd w:val="clear" w:color="auto" w:fill="FFFFFF"/>
          </w:tcPr>
          <w:p w:rsidR="00F02C57" w:rsidRPr="001E6F48" w:rsidRDefault="00F02C57" w:rsidP="001E6F48">
            <w:pPr>
              <w:spacing w:line="240" w:lineRule="auto"/>
              <w:rPr>
                <w:rFonts w:ascii="Times New Roman" w:hAnsi="Times New Roman"/>
                <w:sz w:val="24"/>
                <w:szCs w:val="24"/>
              </w:rPr>
            </w:pPr>
          </w:p>
        </w:tc>
      </w:tr>
      <w:tr w:rsidR="00F02C57" w:rsidRPr="001E6F48" w:rsidTr="00DF2F8A">
        <w:trPr>
          <w:trHeight w:hRule="exact" w:val="470"/>
        </w:trPr>
        <w:tc>
          <w:tcPr>
            <w:tcW w:w="5040" w:type="dxa"/>
            <w:gridSpan w:val="2"/>
            <w:tcBorders>
              <w:left w:val="single" w:sz="4" w:space="0" w:color="auto"/>
              <w:bottom w:val="single" w:sz="4" w:space="0" w:color="auto"/>
            </w:tcBorders>
            <w:shd w:val="clear" w:color="auto" w:fill="FFFFFF"/>
            <w:vAlign w:val="center"/>
          </w:tcPr>
          <w:p w:rsidR="00F02C57" w:rsidRPr="001E6F48" w:rsidRDefault="00F02C57" w:rsidP="001E6F48">
            <w:pPr>
              <w:pStyle w:val="31"/>
              <w:shd w:val="clear" w:color="auto" w:fill="auto"/>
              <w:spacing w:line="240" w:lineRule="auto"/>
              <w:ind w:left="120" w:firstLine="0"/>
              <w:jc w:val="both"/>
              <w:rPr>
                <w:sz w:val="24"/>
                <w:szCs w:val="24"/>
              </w:rPr>
            </w:pPr>
            <w:r w:rsidRPr="001E6F48">
              <w:rPr>
                <w:rStyle w:val="25"/>
                <w:sz w:val="24"/>
                <w:szCs w:val="24"/>
              </w:rPr>
              <w:t>Сканер.</w:t>
            </w:r>
          </w:p>
        </w:tc>
        <w:tc>
          <w:tcPr>
            <w:tcW w:w="5770" w:type="dxa"/>
            <w:tcBorders>
              <w:bottom w:val="single" w:sz="4" w:space="0" w:color="auto"/>
              <w:right w:val="single" w:sz="4" w:space="0" w:color="auto"/>
            </w:tcBorders>
            <w:shd w:val="clear" w:color="auto" w:fill="FFFFFF"/>
          </w:tcPr>
          <w:p w:rsidR="00F02C57" w:rsidRPr="001E6F48" w:rsidRDefault="00F02C57" w:rsidP="001E6F48">
            <w:pPr>
              <w:spacing w:line="240" w:lineRule="auto"/>
              <w:rPr>
                <w:rFonts w:ascii="Times New Roman" w:hAnsi="Times New Roman"/>
                <w:sz w:val="24"/>
                <w:szCs w:val="24"/>
              </w:rPr>
            </w:pPr>
          </w:p>
        </w:tc>
      </w:tr>
    </w:tbl>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F02C57" w:rsidRPr="001E6F48" w:rsidRDefault="00F02C57" w:rsidP="001E6F48">
      <w:pPr>
        <w:spacing w:line="240" w:lineRule="auto"/>
        <w:rPr>
          <w:rFonts w:ascii="Times New Roman" w:hAnsi="Times New Roman"/>
          <w:sz w:val="24"/>
          <w:szCs w:val="24"/>
        </w:rPr>
      </w:pPr>
    </w:p>
    <w:p w:rsidR="00984908" w:rsidRPr="001E6F48" w:rsidRDefault="00984908" w:rsidP="001E6F48">
      <w:pPr>
        <w:spacing w:line="240" w:lineRule="auto"/>
        <w:rPr>
          <w:rFonts w:ascii="Times New Roman" w:hAnsi="Times New Roman"/>
          <w:sz w:val="24"/>
          <w:szCs w:val="24"/>
        </w:rPr>
      </w:pPr>
    </w:p>
    <w:sectPr w:rsidR="00984908" w:rsidRPr="001E6F48" w:rsidSect="00DF2F8A">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7F3" w:rsidRDefault="004A17F3" w:rsidP="00D9699A">
      <w:pPr>
        <w:spacing w:after="0" w:line="240" w:lineRule="auto"/>
      </w:pPr>
      <w:r>
        <w:separator/>
      </w:r>
    </w:p>
  </w:endnote>
  <w:endnote w:type="continuationSeparator" w:id="0">
    <w:p w:rsidR="004A17F3" w:rsidRDefault="004A17F3" w:rsidP="00D96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3BC" w:rsidRDefault="00FB6FBD" w:rsidP="00DF2F8A">
    <w:pPr>
      <w:pStyle w:val="ac"/>
      <w:framePr w:wrap="around" w:vAnchor="text" w:hAnchor="margin" w:xAlign="center" w:y="1"/>
      <w:rPr>
        <w:rStyle w:val="af1"/>
      </w:rPr>
    </w:pPr>
    <w:r>
      <w:rPr>
        <w:rStyle w:val="af1"/>
      </w:rPr>
      <w:fldChar w:fldCharType="begin"/>
    </w:r>
    <w:r w:rsidR="00D533BC">
      <w:rPr>
        <w:rStyle w:val="af1"/>
      </w:rPr>
      <w:instrText xml:space="preserve">PAGE  </w:instrText>
    </w:r>
    <w:r>
      <w:rPr>
        <w:rStyle w:val="af1"/>
      </w:rPr>
      <w:fldChar w:fldCharType="end"/>
    </w:r>
  </w:p>
  <w:p w:rsidR="00D533BC" w:rsidRDefault="00D533BC">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3BC" w:rsidRDefault="00FB6FBD" w:rsidP="00DF2F8A">
    <w:pPr>
      <w:pStyle w:val="ac"/>
      <w:framePr w:wrap="around" w:vAnchor="text" w:hAnchor="margin" w:xAlign="center" w:y="1"/>
      <w:rPr>
        <w:rStyle w:val="af1"/>
      </w:rPr>
    </w:pPr>
    <w:r>
      <w:rPr>
        <w:rStyle w:val="af1"/>
      </w:rPr>
      <w:fldChar w:fldCharType="begin"/>
    </w:r>
    <w:r w:rsidR="00D533BC">
      <w:rPr>
        <w:rStyle w:val="af1"/>
      </w:rPr>
      <w:instrText xml:space="preserve">PAGE  </w:instrText>
    </w:r>
    <w:r>
      <w:rPr>
        <w:rStyle w:val="af1"/>
      </w:rPr>
      <w:fldChar w:fldCharType="separate"/>
    </w:r>
    <w:r w:rsidR="00FA13BD">
      <w:rPr>
        <w:rStyle w:val="af1"/>
        <w:noProof/>
      </w:rPr>
      <w:t>2</w:t>
    </w:r>
    <w:r>
      <w:rPr>
        <w:rStyle w:val="af1"/>
      </w:rPr>
      <w:fldChar w:fldCharType="end"/>
    </w:r>
  </w:p>
  <w:p w:rsidR="00D533BC" w:rsidRDefault="00D533BC">
    <w:pPr>
      <w:pStyle w:val="ac"/>
      <w:jc w:val="center"/>
    </w:pPr>
  </w:p>
  <w:p w:rsidR="00D533BC" w:rsidRDefault="00D533B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7F3" w:rsidRDefault="004A17F3" w:rsidP="00D9699A">
      <w:pPr>
        <w:spacing w:after="0" w:line="240" w:lineRule="auto"/>
      </w:pPr>
      <w:r>
        <w:separator/>
      </w:r>
    </w:p>
  </w:footnote>
  <w:footnote w:type="continuationSeparator" w:id="0">
    <w:p w:rsidR="004A17F3" w:rsidRDefault="004A17F3" w:rsidP="00D969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1080"/>
        </w:tabs>
        <w:ind w:left="1080" w:hanging="360"/>
      </w:pPr>
      <w:rPr>
        <w:rFonts w:ascii="Symbol" w:hAnsi="Symbol"/>
      </w:rPr>
    </w:lvl>
  </w:abstractNum>
  <w:abstractNum w:abstractNumId="1">
    <w:nsid w:val="00000003"/>
    <w:multiLevelType w:val="singleLevel"/>
    <w:tmpl w:val="00000003"/>
    <w:name w:val="WW8Num3"/>
    <w:lvl w:ilvl="0">
      <w:start w:val="1"/>
      <w:numFmt w:val="bullet"/>
      <w:lvlText w:val=""/>
      <w:lvlJc w:val="left"/>
      <w:pPr>
        <w:tabs>
          <w:tab w:val="num" w:pos="856"/>
        </w:tabs>
        <w:ind w:left="856" w:hanging="360"/>
      </w:pPr>
      <w:rPr>
        <w:rFonts w:ascii="Symbol" w:hAnsi="Symbol"/>
      </w:rPr>
    </w:lvl>
  </w:abstractNum>
  <w:abstractNum w:abstractNumId="2">
    <w:nsid w:val="00000004"/>
    <w:multiLevelType w:val="singleLevel"/>
    <w:tmpl w:val="00000004"/>
    <w:name w:val="WW8Num4"/>
    <w:lvl w:ilvl="0">
      <w:start w:val="1"/>
      <w:numFmt w:val="bullet"/>
      <w:lvlText w:val=""/>
      <w:lvlJc w:val="left"/>
      <w:pPr>
        <w:tabs>
          <w:tab w:val="num" w:pos="856"/>
        </w:tabs>
        <w:ind w:left="856" w:hanging="360"/>
      </w:pPr>
      <w:rPr>
        <w:rFonts w:ascii="Symbol" w:hAnsi="Symbol"/>
      </w:rPr>
    </w:lvl>
  </w:abstractNum>
  <w:abstractNum w:abstractNumId="3">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nsid w:val="07FB467A"/>
    <w:multiLevelType w:val="multilevel"/>
    <w:tmpl w:val="E62E00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D53276"/>
    <w:multiLevelType w:val="multilevel"/>
    <w:tmpl w:val="1284B1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2658BE"/>
    <w:multiLevelType w:val="multilevel"/>
    <w:tmpl w:val="92D6A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76FE4"/>
    <w:multiLevelType w:val="multilevel"/>
    <w:tmpl w:val="B97EAB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EF7A99"/>
    <w:multiLevelType w:val="hybridMultilevel"/>
    <w:tmpl w:val="218674CA"/>
    <w:lvl w:ilvl="0" w:tplc="0419000D">
      <w:start w:val="1"/>
      <w:numFmt w:val="bullet"/>
      <w:lvlText w:val=""/>
      <w:lvlJc w:val="left"/>
      <w:pPr>
        <w:ind w:left="1817" w:hanging="360"/>
      </w:pPr>
      <w:rPr>
        <w:rFonts w:ascii="Wingdings" w:hAnsi="Wingdings" w:hint="default"/>
      </w:rPr>
    </w:lvl>
    <w:lvl w:ilvl="1" w:tplc="04190003" w:tentative="1">
      <w:start w:val="1"/>
      <w:numFmt w:val="bullet"/>
      <w:lvlText w:val="o"/>
      <w:lvlJc w:val="left"/>
      <w:pPr>
        <w:ind w:left="2537" w:hanging="360"/>
      </w:pPr>
      <w:rPr>
        <w:rFonts w:ascii="Courier New" w:hAnsi="Courier New" w:cs="Courier New" w:hint="default"/>
      </w:rPr>
    </w:lvl>
    <w:lvl w:ilvl="2" w:tplc="04190005" w:tentative="1">
      <w:start w:val="1"/>
      <w:numFmt w:val="bullet"/>
      <w:lvlText w:val=""/>
      <w:lvlJc w:val="left"/>
      <w:pPr>
        <w:ind w:left="3257" w:hanging="360"/>
      </w:pPr>
      <w:rPr>
        <w:rFonts w:ascii="Wingdings" w:hAnsi="Wingdings" w:hint="default"/>
      </w:rPr>
    </w:lvl>
    <w:lvl w:ilvl="3" w:tplc="04190001" w:tentative="1">
      <w:start w:val="1"/>
      <w:numFmt w:val="bullet"/>
      <w:lvlText w:val=""/>
      <w:lvlJc w:val="left"/>
      <w:pPr>
        <w:ind w:left="3977" w:hanging="360"/>
      </w:pPr>
      <w:rPr>
        <w:rFonts w:ascii="Symbol" w:hAnsi="Symbol" w:hint="default"/>
      </w:rPr>
    </w:lvl>
    <w:lvl w:ilvl="4" w:tplc="04190003" w:tentative="1">
      <w:start w:val="1"/>
      <w:numFmt w:val="bullet"/>
      <w:lvlText w:val="o"/>
      <w:lvlJc w:val="left"/>
      <w:pPr>
        <w:ind w:left="4697" w:hanging="360"/>
      </w:pPr>
      <w:rPr>
        <w:rFonts w:ascii="Courier New" w:hAnsi="Courier New" w:cs="Courier New" w:hint="default"/>
      </w:rPr>
    </w:lvl>
    <w:lvl w:ilvl="5" w:tplc="04190005" w:tentative="1">
      <w:start w:val="1"/>
      <w:numFmt w:val="bullet"/>
      <w:lvlText w:val=""/>
      <w:lvlJc w:val="left"/>
      <w:pPr>
        <w:ind w:left="5417" w:hanging="360"/>
      </w:pPr>
      <w:rPr>
        <w:rFonts w:ascii="Wingdings" w:hAnsi="Wingdings" w:hint="default"/>
      </w:rPr>
    </w:lvl>
    <w:lvl w:ilvl="6" w:tplc="04190001" w:tentative="1">
      <w:start w:val="1"/>
      <w:numFmt w:val="bullet"/>
      <w:lvlText w:val=""/>
      <w:lvlJc w:val="left"/>
      <w:pPr>
        <w:ind w:left="6137" w:hanging="360"/>
      </w:pPr>
      <w:rPr>
        <w:rFonts w:ascii="Symbol" w:hAnsi="Symbol" w:hint="default"/>
      </w:rPr>
    </w:lvl>
    <w:lvl w:ilvl="7" w:tplc="04190003" w:tentative="1">
      <w:start w:val="1"/>
      <w:numFmt w:val="bullet"/>
      <w:lvlText w:val="o"/>
      <w:lvlJc w:val="left"/>
      <w:pPr>
        <w:ind w:left="6857" w:hanging="360"/>
      </w:pPr>
      <w:rPr>
        <w:rFonts w:ascii="Courier New" w:hAnsi="Courier New" w:cs="Courier New" w:hint="default"/>
      </w:rPr>
    </w:lvl>
    <w:lvl w:ilvl="8" w:tplc="04190005" w:tentative="1">
      <w:start w:val="1"/>
      <w:numFmt w:val="bullet"/>
      <w:lvlText w:val=""/>
      <w:lvlJc w:val="left"/>
      <w:pPr>
        <w:ind w:left="7577" w:hanging="360"/>
      </w:pPr>
      <w:rPr>
        <w:rFonts w:ascii="Wingdings" w:hAnsi="Wingdings" w:hint="default"/>
      </w:rPr>
    </w:lvl>
  </w:abstractNum>
  <w:abstractNum w:abstractNumId="9">
    <w:nsid w:val="28056F50"/>
    <w:multiLevelType w:val="multilevel"/>
    <w:tmpl w:val="9154A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8AC1716"/>
    <w:multiLevelType w:val="multilevel"/>
    <w:tmpl w:val="9154A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F818C3"/>
    <w:multiLevelType w:val="multilevel"/>
    <w:tmpl w:val="6318F4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E1B5DFF"/>
    <w:multiLevelType w:val="hybridMultilevel"/>
    <w:tmpl w:val="DF627330"/>
    <w:lvl w:ilvl="0" w:tplc="60B22B9A">
      <w:start w:val="1"/>
      <w:numFmt w:val="decimal"/>
      <w:lvlText w:val="%1."/>
      <w:lvlJc w:val="left"/>
      <w:pPr>
        <w:tabs>
          <w:tab w:val="num" w:pos="390"/>
        </w:tabs>
        <w:ind w:left="390" w:hanging="390"/>
      </w:pPr>
      <w:rPr>
        <w:b/>
        <w:sz w:val="28"/>
        <w:szCs w:val="28"/>
      </w:r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abstractNum w:abstractNumId="13">
    <w:nsid w:val="41E943D6"/>
    <w:multiLevelType w:val="hybridMultilevel"/>
    <w:tmpl w:val="FC4C819A"/>
    <w:lvl w:ilvl="0" w:tplc="B42C6B46">
      <w:start w:val="1"/>
      <w:numFmt w:val="decimal"/>
      <w:lvlText w:val="%1."/>
      <w:lvlJc w:val="left"/>
      <w:pPr>
        <w:tabs>
          <w:tab w:val="num" w:pos="750"/>
        </w:tabs>
        <w:ind w:left="750" w:hanging="36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14">
    <w:nsid w:val="4CA524DB"/>
    <w:multiLevelType w:val="multilevel"/>
    <w:tmpl w:val="17380C60"/>
    <w:lvl w:ilvl="0">
      <w:start w:val="1"/>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D7672A5"/>
    <w:multiLevelType w:val="multilevel"/>
    <w:tmpl w:val="D616AD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475F34"/>
    <w:multiLevelType w:val="multilevel"/>
    <w:tmpl w:val="12A0CE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21760A6"/>
    <w:multiLevelType w:val="multilevel"/>
    <w:tmpl w:val="07FC9B98"/>
    <w:lvl w:ilvl="0">
      <w:start w:val="1"/>
      <w:numFmt w:val="bullet"/>
      <w:lvlText w:val=""/>
      <w:lvlJc w:val="left"/>
      <w:rPr>
        <w:rFonts w:ascii="Symbol" w:hAnsi="Symbol" w:hint="default"/>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3B13858"/>
    <w:multiLevelType w:val="multilevel"/>
    <w:tmpl w:val="9154A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67D15C8"/>
    <w:multiLevelType w:val="hybridMultilevel"/>
    <w:tmpl w:val="4FB06D8E"/>
    <w:lvl w:ilvl="0" w:tplc="0419000D">
      <w:start w:val="1"/>
      <w:numFmt w:val="bullet"/>
      <w:lvlText w:val=""/>
      <w:lvlJc w:val="left"/>
      <w:pPr>
        <w:ind w:left="1940" w:hanging="360"/>
      </w:pPr>
      <w:rPr>
        <w:rFonts w:ascii="Wingdings" w:hAnsi="Wingdings" w:hint="default"/>
      </w:rPr>
    </w:lvl>
    <w:lvl w:ilvl="1" w:tplc="04190003" w:tentative="1">
      <w:start w:val="1"/>
      <w:numFmt w:val="bullet"/>
      <w:lvlText w:val="o"/>
      <w:lvlJc w:val="left"/>
      <w:pPr>
        <w:ind w:left="2660" w:hanging="360"/>
      </w:pPr>
      <w:rPr>
        <w:rFonts w:ascii="Courier New" w:hAnsi="Courier New" w:cs="Courier New" w:hint="default"/>
      </w:rPr>
    </w:lvl>
    <w:lvl w:ilvl="2" w:tplc="04190005" w:tentative="1">
      <w:start w:val="1"/>
      <w:numFmt w:val="bullet"/>
      <w:lvlText w:val=""/>
      <w:lvlJc w:val="left"/>
      <w:pPr>
        <w:ind w:left="3380" w:hanging="360"/>
      </w:pPr>
      <w:rPr>
        <w:rFonts w:ascii="Wingdings" w:hAnsi="Wingdings" w:hint="default"/>
      </w:rPr>
    </w:lvl>
    <w:lvl w:ilvl="3" w:tplc="04190001" w:tentative="1">
      <w:start w:val="1"/>
      <w:numFmt w:val="bullet"/>
      <w:lvlText w:val=""/>
      <w:lvlJc w:val="left"/>
      <w:pPr>
        <w:ind w:left="4100" w:hanging="360"/>
      </w:pPr>
      <w:rPr>
        <w:rFonts w:ascii="Symbol" w:hAnsi="Symbol" w:hint="default"/>
      </w:rPr>
    </w:lvl>
    <w:lvl w:ilvl="4" w:tplc="04190003" w:tentative="1">
      <w:start w:val="1"/>
      <w:numFmt w:val="bullet"/>
      <w:lvlText w:val="o"/>
      <w:lvlJc w:val="left"/>
      <w:pPr>
        <w:ind w:left="4820" w:hanging="360"/>
      </w:pPr>
      <w:rPr>
        <w:rFonts w:ascii="Courier New" w:hAnsi="Courier New" w:cs="Courier New" w:hint="default"/>
      </w:rPr>
    </w:lvl>
    <w:lvl w:ilvl="5" w:tplc="04190005" w:tentative="1">
      <w:start w:val="1"/>
      <w:numFmt w:val="bullet"/>
      <w:lvlText w:val=""/>
      <w:lvlJc w:val="left"/>
      <w:pPr>
        <w:ind w:left="5540" w:hanging="360"/>
      </w:pPr>
      <w:rPr>
        <w:rFonts w:ascii="Wingdings" w:hAnsi="Wingdings" w:hint="default"/>
      </w:rPr>
    </w:lvl>
    <w:lvl w:ilvl="6" w:tplc="04190001" w:tentative="1">
      <w:start w:val="1"/>
      <w:numFmt w:val="bullet"/>
      <w:lvlText w:val=""/>
      <w:lvlJc w:val="left"/>
      <w:pPr>
        <w:ind w:left="6260" w:hanging="360"/>
      </w:pPr>
      <w:rPr>
        <w:rFonts w:ascii="Symbol" w:hAnsi="Symbol" w:hint="default"/>
      </w:rPr>
    </w:lvl>
    <w:lvl w:ilvl="7" w:tplc="04190003" w:tentative="1">
      <w:start w:val="1"/>
      <w:numFmt w:val="bullet"/>
      <w:lvlText w:val="o"/>
      <w:lvlJc w:val="left"/>
      <w:pPr>
        <w:ind w:left="6980" w:hanging="360"/>
      </w:pPr>
      <w:rPr>
        <w:rFonts w:ascii="Courier New" w:hAnsi="Courier New" w:cs="Courier New" w:hint="default"/>
      </w:rPr>
    </w:lvl>
    <w:lvl w:ilvl="8" w:tplc="04190005" w:tentative="1">
      <w:start w:val="1"/>
      <w:numFmt w:val="bullet"/>
      <w:lvlText w:val=""/>
      <w:lvlJc w:val="left"/>
      <w:pPr>
        <w:ind w:left="7700" w:hanging="360"/>
      </w:pPr>
      <w:rPr>
        <w:rFonts w:ascii="Wingdings" w:hAnsi="Wingdings" w:hint="default"/>
      </w:rPr>
    </w:lvl>
  </w:abstractNum>
  <w:abstractNum w:abstractNumId="20">
    <w:nsid w:val="764D29F3"/>
    <w:multiLevelType w:val="hybridMultilevel"/>
    <w:tmpl w:val="F564ACE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7327F8B"/>
    <w:multiLevelType w:val="hybridMultilevel"/>
    <w:tmpl w:val="E824310A"/>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7E4D1A8A"/>
    <w:multiLevelType w:val="multilevel"/>
    <w:tmpl w:val="8CE24E2A"/>
    <w:lvl w:ilvl="0">
      <w:start w:val="6"/>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4"/>
  </w:num>
  <w:num w:numId="3">
    <w:abstractNumId w:val="8"/>
  </w:num>
  <w:num w:numId="4">
    <w:abstractNumId w:val="19"/>
  </w:num>
  <w:num w:numId="5">
    <w:abstractNumId w:val="11"/>
  </w:num>
  <w:num w:numId="6">
    <w:abstractNumId w:val="5"/>
  </w:num>
  <w:num w:numId="7">
    <w:abstractNumId w:val="15"/>
  </w:num>
  <w:num w:numId="8">
    <w:abstractNumId w:val="18"/>
  </w:num>
  <w:num w:numId="9">
    <w:abstractNumId w:val="9"/>
  </w:num>
  <w:num w:numId="10">
    <w:abstractNumId w:val="10"/>
  </w:num>
  <w:num w:numId="11">
    <w:abstractNumId w:val="22"/>
  </w:num>
  <w:num w:numId="12">
    <w:abstractNumId w:val="7"/>
  </w:num>
  <w:num w:numId="13">
    <w:abstractNumId w:val="16"/>
  </w:num>
  <w:num w:numId="14">
    <w:abstractNumId w:val="17"/>
  </w:num>
  <w:num w:numId="15">
    <w:abstractNumId w:val="0"/>
  </w:num>
  <w:num w:numId="16">
    <w:abstractNumId w:val="1"/>
  </w:num>
  <w:num w:numId="17">
    <w:abstractNumId w:val="2"/>
  </w:num>
  <w:num w:numId="18">
    <w:abstractNumId w:val="3"/>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13"/>
  </w:num>
  <w:num w:numId="23">
    <w:abstractNumId w:val="21"/>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02C57"/>
    <w:rsid w:val="0003068D"/>
    <w:rsid w:val="00055BC9"/>
    <w:rsid w:val="00086809"/>
    <w:rsid w:val="000A4872"/>
    <w:rsid w:val="000F13DC"/>
    <w:rsid w:val="001142CD"/>
    <w:rsid w:val="00115C24"/>
    <w:rsid w:val="00141DCD"/>
    <w:rsid w:val="001461CB"/>
    <w:rsid w:val="001D271C"/>
    <w:rsid w:val="001D5489"/>
    <w:rsid w:val="001D7C37"/>
    <w:rsid w:val="001E6F48"/>
    <w:rsid w:val="001F1341"/>
    <w:rsid w:val="001F7673"/>
    <w:rsid w:val="00215D2D"/>
    <w:rsid w:val="00256CCC"/>
    <w:rsid w:val="00260605"/>
    <w:rsid w:val="002B6C1F"/>
    <w:rsid w:val="002D09B3"/>
    <w:rsid w:val="002D145A"/>
    <w:rsid w:val="002D6252"/>
    <w:rsid w:val="00305C82"/>
    <w:rsid w:val="00316C46"/>
    <w:rsid w:val="003416E8"/>
    <w:rsid w:val="003518BA"/>
    <w:rsid w:val="00367867"/>
    <w:rsid w:val="00372AE8"/>
    <w:rsid w:val="00382F83"/>
    <w:rsid w:val="003D3055"/>
    <w:rsid w:val="003D3AE3"/>
    <w:rsid w:val="003E2A5B"/>
    <w:rsid w:val="003E42A9"/>
    <w:rsid w:val="003F42F7"/>
    <w:rsid w:val="00433F1E"/>
    <w:rsid w:val="00473B11"/>
    <w:rsid w:val="004A17F3"/>
    <w:rsid w:val="004D03C4"/>
    <w:rsid w:val="00517753"/>
    <w:rsid w:val="005533ED"/>
    <w:rsid w:val="005A64C0"/>
    <w:rsid w:val="005D50FF"/>
    <w:rsid w:val="00600BEB"/>
    <w:rsid w:val="00613DAF"/>
    <w:rsid w:val="00621167"/>
    <w:rsid w:val="00663742"/>
    <w:rsid w:val="006A21F9"/>
    <w:rsid w:val="006D60F9"/>
    <w:rsid w:val="007154C1"/>
    <w:rsid w:val="00720D67"/>
    <w:rsid w:val="007332E0"/>
    <w:rsid w:val="007442FE"/>
    <w:rsid w:val="007573DF"/>
    <w:rsid w:val="00797EFB"/>
    <w:rsid w:val="007A3373"/>
    <w:rsid w:val="007A573B"/>
    <w:rsid w:val="0080321E"/>
    <w:rsid w:val="00825866"/>
    <w:rsid w:val="008477B0"/>
    <w:rsid w:val="008554BB"/>
    <w:rsid w:val="009171BA"/>
    <w:rsid w:val="00954CC0"/>
    <w:rsid w:val="00976682"/>
    <w:rsid w:val="00984908"/>
    <w:rsid w:val="009D36F5"/>
    <w:rsid w:val="00A4742B"/>
    <w:rsid w:val="00A4782A"/>
    <w:rsid w:val="00AA33E2"/>
    <w:rsid w:val="00AC40C1"/>
    <w:rsid w:val="00AD458B"/>
    <w:rsid w:val="00B1311D"/>
    <w:rsid w:val="00B2041C"/>
    <w:rsid w:val="00B3379D"/>
    <w:rsid w:val="00B54ACB"/>
    <w:rsid w:val="00B63975"/>
    <w:rsid w:val="00B646A3"/>
    <w:rsid w:val="00BA3C8A"/>
    <w:rsid w:val="00BD74D4"/>
    <w:rsid w:val="00C10CF1"/>
    <w:rsid w:val="00CD04B8"/>
    <w:rsid w:val="00CD20F6"/>
    <w:rsid w:val="00CE43FB"/>
    <w:rsid w:val="00CF266E"/>
    <w:rsid w:val="00D11799"/>
    <w:rsid w:val="00D12B21"/>
    <w:rsid w:val="00D20D6C"/>
    <w:rsid w:val="00D24F72"/>
    <w:rsid w:val="00D533BC"/>
    <w:rsid w:val="00D9699A"/>
    <w:rsid w:val="00DA55CB"/>
    <w:rsid w:val="00DC50C8"/>
    <w:rsid w:val="00DD0487"/>
    <w:rsid w:val="00DF2F8A"/>
    <w:rsid w:val="00E16479"/>
    <w:rsid w:val="00E37315"/>
    <w:rsid w:val="00E71151"/>
    <w:rsid w:val="00EB506E"/>
    <w:rsid w:val="00EF2722"/>
    <w:rsid w:val="00F02C57"/>
    <w:rsid w:val="00FA13BD"/>
    <w:rsid w:val="00FB553E"/>
    <w:rsid w:val="00FB6F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1" type="connector" idref="#_x0000_s1026"/>
        <o:r id="V:Rule2" type="connector" idref="#_x0000_s1031"/>
        <o:r id="V:Rule3" type="connector" idref="#_x0000_s1028"/>
        <o:r id="V:Rule4" type="connector" idref="#_x0000_s1029"/>
        <o:r id="V:Rule5" type="connector" idref="#_x0000_s1027"/>
        <o:r id="V:Rule6" type="connector" idref="#_x0000_s1030"/>
        <o:r id="V:Rule7" type="connector" idref="#_x0000_s1033"/>
        <o:r id="V:Rule8" type="connector" idref="#_x0000_s1034"/>
        <o:r id="V:Rule9" type="connector" idref="#_x0000_s103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C57"/>
    <w:rPr>
      <w:rFonts w:ascii="Calibri" w:eastAsia="Times New Roman" w:hAnsi="Calibri" w:cs="Times New Roman"/>
      <w:lang w:eastAsia="ru-RU"/>
    </w:rPr>
  </w:style>
  <w:style w:type="paragraph" w:styleId="1">
    <w:name w:val="heading 1"/>
    <w:basedOn w:val="a"/>
    <w:next w:val="a"/>
    <w:link w:val="10"/>
    <w:qFormat/>
    <w:rsid w:val="00F02C57"/>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F02C57"/>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02C57"/>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02C57"/>
    <w:rPr>
      <w:rFonts w:ascii="Arial" w:eastAsia="Times New Roman" w:hAnsi="Arial" w:cs="Arial"/>
      <w:b/>
      <w:bCs/>
      <w:kern w:val="32"/>
      <w:sz w:val="32"/>
      <w:szCs w:val="32"/>
      <w:lang w:eastAsia="ru-RU"/>
    </w:rPr>
  </w:style>
  <w:style w:type="character" w:customStyle="1" w:styleId="20">
    <w:name w:val="Заголовок 2 Знак"/>
    <w:basedOn w:val="a0"/>
    <w:link w:val="2"/>
    <w:rsid w:val="00F02C57"/>
    <w:rPr>
      <w:rFonts w:ascii="Arial" w:eastAsia="Times New Roman" w:hAnsi="Arial" w:cs="Arial"/>
      <w:b/>
      <w:bCs/>
      <w:i/>
      <w:iCs/>
      <w:sz w:val="28"/>
      <w:szCs w:val="28"/>
      <w:lang w:eastAsia="ru-RU"/>
    </w:rPr>
  </w:style>
  <w:style w:type="character" w:customStyle="1" w:styleId="30">
    <w:name w:val="Заголовок 3 Знак"/>
    <w:basedOn w:val="a0"/>
    <w:link w:val="3"/>
    <w:rsid w:val="00F02C57"/>
    <w:rPr>
      <w:rFonts w:ascii="Arial" w:eastAsia="Times New Roman" w:hAnsi="Arial" w:cs="Arial"/>
      <w:b/>
      <w:bCs/>
      <w:sz w:val="26"/>
      <w:szCs w:val="26"/>
      <w:lang w:eastAsia="ru-RU"/>
    </w:rPr>
  </w:style>
  <w:style w:type="character" w:customStyle="1" w:styleId="a3">
    <w:name w:val="Основной текст_"/>
    <w:basedOn w:val="a0"/>
    <w:link w:val="31"/>
    <w:rsid w:val="00F02C57"/>
    <w:rPr>
      <w:rFonts w:ascii="Times New Roman" w:eastAsia="Times New Roman" w:hAnsi="Times New Roman" w:cs="Times New Roman"/>
      <w:spacing w:val="3"/>
      <w:sz w:val="21"/>
      <w:szCs w:val="21"/>
      <w:shd w:val="clear" w:color="auto" w:fill="FFFFFF"/>
    </w:rPr>
  </w:style>
  <w:style w:type="paragraph" w:customStyle="1" w:styleId="31">
    <w:name w:val="Основной текст3"/>
    <w:basedOn w:val="a"/>
    <w:link w:val="a3"/>
    <w:rsid w:val="00F02C57"/>
    <w:pPr>
      <w:widowControl w:val="0"/>
      <w:shd w:val="clear" w:color="auto" w:fill="FFFFFF"/>
      <w:spacing w:after="0" w:line="0" w:lineRule="atLeast"/>
      <w:ind w:hanging="360"/>
    </w:pPr>
    <w:rPr>
      <w:rFonts w:ascii="Times New Roman" w:hAnsi="Times New Roman"/>
      <w:spacing w:val="3"/>
      <w:sz w:val="21"/>
      <w:szCs w:val="21"/>
      <w:lang w:eastAsia="en-US"/>
    </w:rPr>
  </w:style>
  <w:style w:type="character" w:customStyle="1" w:styleId="21">
    <w:name w:val="Заголовок №2_"/>
    <w:basedOn w:val="a0"/>
    <w:link w:val="22"/>
    <w:rsid w:val="00F02C57"/>
    <w:rPr>
      <w:rFonts w:ascii="Times New Roman" w:eastAsia="Times New Roman" w:hAnsi="Times New Roman" w:cs="Times New Roman"/>
      <w:b/>
      <w:bCs/>
      <w:spacing w:val="-1"/>
      <w:sz w:val="26"/>
      <w:szCs w:val="26"/>
      <w:shd w:val="clear" w:color="auto" w:fill="FFFFFF"/>
    </w:rPr>
  </w:style>
  <w:style w:type="paragraph" w:customStyle="1" w:styleId="22">
    <w:name w:val="Заголовок №2"/>
    <w:basedOn w:val="a"/>
    <w:link w:val="21"/>
    <w:rsid w:val="00F02C57"/>
    <w:pPr>
      <w:widowControl w:val="0"/>
      <w:shd w:val="clear" w:color="auto" w:fill="FFFFFF"/>
      <w:spacing w:after="360" w:line="0" w:lineRule="atLeast"/>
      <w:jc w:val="both"/>
      <w:outlineLvl w:val="1"/>
    </w:pPr>
    <w:rPr>
      <w:rFonts w:ascii="Times New Roman" w:hAnsi="Times New Roman"/>
      <w:b/>
      <w:bCs/>
      <w:spacing w:val="-1"/>
      <w:sz w:val="26"/>
      <w:szCs w:val="26"/>
      <w:lang w:eastAsia="en-US"/>
    </w:rPr>
  </w:style>
  <w:style w:type="character" w:customStyle="1" w:styleId="0pt">
    <w:name w:val="Основной текст + Курсив;Интервал 0 pt"/>
    <w:basedOn w:val="a3"/>
    <w:rsid w:val="00F02C57"/>
    <w:rPr>
      <w:rFonts w:ascii="Times New Roman" w:eastAsia="Times New Roman" w:hAnsi="Times New Roman" w:cs="Times New Roman"/>
      <w:i/>
      <w:iCs/>
      <w:color w:val="000000"/>
      <w:spacing w:val="0"/>
      <w:w w:val="100"/>
      <w:position w:val="0"/>
      <w:sz w:val="21"/>
      <w:szCs w:val="21"/>
      <w:shd w:val="clear" w:color="auto" w:fill="FFFFFF"/>
      <w:lang w:val="ru-RU"/>
    </w:rPr>
  </w:style>
  <w:style w:type="character" w:customStyle="1" w:styleId="32">
    <w:name w:val="Заголовок №3_"/>
    <w:basedOn w:val="a0"/>
    <w:link w:val="33"/>
    <w:rsid w:val="00F02C57"/>
    <w:rPr>
      <w:rFonts w:ascii="Times New Roman" w:eastAsia="Times New Roman" w:hAnsi="Times New Roman" w:cs="Times New Roman"/>
      <w:spacing w:val="3"/>
      <w:sz w:val="21"/>
      <w:szCs w:val="21"/>
      <w:shd w:val="clear" w:color="auto" w:fill="FFFFFF"/>
    </w:rPr>
  </w:style>
  <w:style w:type="paragraph" w:customStyle="1" w:styleId="33">
    <w:name w:val="Заголовок №3"/>
    <w:basedOn w:val="a"/>
    <w:link w:val="32"/>
    <w:rsid w:val="00F02C57"/>
    <w:pPr>
      <w:widowControl w:val="0"/>
      <w:shd w:val="clear" w:color="auto" w:fill="FFFFFF"/>
      <w:spacing w:before="360" w:after="0" w:line="413" w:lineRule="exact"/>
      <w:ind w:hanging="820"/>
      <w:outlineLvl w:val="2"/>
    </w:pPr>
    <w:rPr>
      <w:rFonts w:ascii="Times New Roman" w:hAnsi="Times New Roman"/>
      <w:spacing w:val="3"/>
      <w:sz w:val="21"/>
      <w:szCs w:val="21"/>
      <w:lang w:eastAsia="en-US"/>
    </w:rPr>
  </w:style>
  <w:style w:type="character" w:customStyle="1" w:styleId="23">
    <w:name w:val="Основной текст (2)_"/>
    <w:basedOn w:val="a0"/>
    <w:link w:val="24"/>
    <w:rsid w:val="00F02C57"/>
    <w:rPr>
      <w:rFonts w:ascii="Times New Roman" w:eastAsia="Times New Roman" w:hAnsi="Times New Roman" w:cs="Times New Roman"/>
      <w:i/>
      <w:iCs/>
      <w:sz w:val="21"/>
      <w:szCs w:val="21"/>
      <w:shd w:val="clear" w:color="auto" w:fill="FFFFFF"/>
    </w:rPr>
  </w:style>
  <w:style w:type="paragraph" w:customStyle="1" w:styleId="24">
    <w:name w:val="Основной текст (2)"/>
    <w:basedOn w:val="a"/>
    <w:link w:val="23"/>
    <w:rsid w:val="00F02C57"/>
    <w:pPr>
      <w:widowControl w:val="0"/>
      <w:shd w:val="clear" w:color="auto" w:fill="FFFFFF"/>
      <w:spacing w:before="180" w:after="180" w:line="0" w:lineRule="atLeast"/>
      <w:jc w:val="both"/>
    </w:pPr>
    <w:rPr>
      <w:rFonts w:ascii="Times New Roman" w:hAnsi="Times New Roman"/>
      <w:i/>
      <w:iCs/>
      <w:sz w:val="21"/>
      <w:szCs w:val="21"/>
      <w:lang w:eastAsia="en-US"/>
    </w:rPr>
  </w:style>
  <w:style w:type="paragraph" w:styleId="a4">
    <w:name w:val="endnote text"/>
    <w:basedOn w:val="a"/>
    <w:link w:val="a5"/>
    <w:uiPriority w:val="99"/>
    <w:semiHidden/>
    <w:unhideWhenUsed/>
    <w:rsid w:val="00F02C57"/>
    <w:pPr>
      <w:spacing w:after="0" w:line="240" w:lineRule="auto"/>
    </w:pPr>
    <w:rPr>
      <w:sz w:val="20"/>
      <w:szCs w:val="20"/>
    </w:rPr>
  </w:style>
  <w:style w:type="character" w:customStyle="1" w:styleId="a5">
    <w:name w:val="Текст концевой сноски Знак"/>
    <w:basedOn w:val="a0"/>
    <w:link w:val="a4"/>
    <w:uiPriority w:val="99"/>
    <w:semiHidden/>
    <w:rsid w:val="00F02C57"/>
    <w:rPr>
      <w:rFonts w:ascii="Calibri" w:eastAsia="Times New Roman" w:hAnsi="Calibri" w:cs="Times New Roman"/>
      <w:sz w:val="20"/>
      <w:szCs w:val="20"/>
      <w:lang w:eastAsia="ru-RU"/>
    </w:rPr>
  </w:style>
  <w:style w:type="character" w:styleId="a6">
    <w:name w:val="endnote reference"/>
    <w:basedOn w:val="a0"/>
    <w:uiPriority w:val="99"/>
    <w:semiHidden/>
    <w:unhideWhenUsed/>
    <w:rsid w:val="00F02C57"/>
    <w:rPr>
      <w:vertAlign w:val="superscript"/>
    </w:rPr>
  </w:style>
  <w:style w:type="paragraph" w:styleId="a7">
    <w:name w:val="footnote text"/>
    <w:basedOn w:val="a"/>
    <w:link w:val="a8"/>
    <w:uiPriority w:val="99"/>
    <w:semiHidden/>
    <w:unhideWhenUsed/>
    <w:rsid w:val="00F02C57"/>
    <w:pPr>
      <w:spacing w:after="0" w:line="240" w:lineRule="auto"/>
    </w:pPr>
    <w:rPr>
      <w:sz w:val="20"/>
      <w:szCs w:val="20"/>
    </w:rPr>
  </w:style>
  <w:style w:type="character" w:customStyle="1" w:styleId="a8">
    <w:name w:val="Текст сноски Знак"/>
    <w:basedOn w:val="a0"/>
    <w:link w:val="a7"/>
    <w:uiPriority w:val="99"/>
    <w:semiHidden/>
    <w:rsid w:val="00F02C57"/>
    <w:rPr>
      <w:rFonts w:ascii="Calibri" w:eastAsia="Times New Roman" w:hAnsi="Calibri" w:cs="Times New Roman"/>
      <w:sz w:val="20"/>
      <w:szCs w:val="20"/>
      <w:lang w:eastAsia="ru-RU"/>
    </w:rPr>
  </w:style>
  <w:style w:type="character" w:styleId="a9">
    <w:name w:val="footnote reference"/>
    <w:basedOn w:val="a0"/>
    <w:uiPriority w:val="99"/>
    <w:semiHidden/>
    <w:unhideWhenUsed/>
    <w:rsid w:val="00F02C57"/>
    <w:rPr>
      <w:vertAlign w:val="superscript"/>
    </w:rPr>
  </w:style>
  <w:style w:type="character" w:customStyle="1" w:styleId="25">
    <w:name w:val="Основной текст2"/>
    <w:basedOn w:val="a3"/>
    <w:rsid w:val="00F02C57"/>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13pt0pt">
    <w:name w:val="Основной текст + 13 pt;Полужирный;Интервал 0 pt"/>
    <w:basedOn w:val="a3"/>
    <w:rsid w:val="00F02C57"/>
    <w:rPr>
      <w:rFonts w:ascii="Times New Roman" w:eastAsia="Times New Roman" w:hAnsi="Times New Roman" w:cs="Times New Roman"/>
      <w:b/>
      <w:bCs/>
      <w:i w:val="0"/>
      <w:iCs w:val="0"/>
      <w:smallCaps w:val="0"/>
      <w:strike w:val="0"/>
      <w:color w:val="000000"/>
      <w:spacing w:val="-1"/>
      <w:w w:val="100"/>
      <w:position w:val="0"/>
      <w:sz w:val="26"/>
      <w:szCs w:val="26"/>
      <w:u w:val="none"/>
      <w:shd w:val="clear" w:color="auto" w:fill="FFFFFF"/>
      <w:lang w:val="ru-RU"/>
    </w:rPr>
  </w:style>
  <w:style w:type="paragraph" w:styleId="aa">
    <w:name w:val="header"/>
    <w:basedOn w:val="a"/>
    <w:link w:val="ab"/>
    <w:uiPriority w:val="99"/>
    <w:semiHidden/>
    <w:unhideWhenUsed/>
    <w:rsid w:val="00F02C57"/>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F02C57"/>
    <w:rPr>
      <w:rFonts w:ascii="Calibri" w:eastAsia="Times New Roman" w:hAnsi="Calibri" w:cs="Times New Roman"/>
      <w:lang w:eastAsia="ru-RU"/>
    </w:rPr>
  </w:style>
  <w:style w:type="paragraph" w:styleId="ac">
    <w:name w:val="footer"/>
    <w:basedOn w:val="a"/>
    <w:link w:val="ad"/>
    <w:uiPriority w:val="99"/>
    <w:unhideWhenUsed/>
    <w:rsid w:val="00F02C5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02C57"/>
    <w:rPr>
      <w:rFonts w:ascii="Calibri" w:eastAsia="Times New Roman" w:hAnsi="Calibri" w:cs="Times New Roman"/>
      <w:lang w:eastAsia="ru-RU"/>
    </w:rPr>
  </w:style>
  <w:style w:type="paragraph" w:styleId="ae">
    <w:name w:val="List Paragraph"/>
    <w:basedOn w:val="a"/>
    <w:link w:val="af"/>
    <w:uiPriority w:val="99"/>
    <w:qFormat/>
    <w:rsid w:val="00F02C57"/>
    <w:pPr>
      <w:ind w:left="720"/>
      <w:contextualSpacing/>
    </w:pPr>
  </w:style>
  <w:style w:type="character" w:styleId="af0">
    <w:name w:val="Hyperlink"/>
    <w:basedOn w:val="a0"/>
    <w:uiPriority w:val="99"/>
    <w:unhideWhenUsed/>
    <w:rsid w:val="00F02C57"/>
    <w:rPr>
      <w:color w:val="0000FF"/>
      <w:u w:val="single"/>
    </w:rPr>
  </w:style>
  <w:style w:type="character" w:styleId="af1">
    <w:name w:val="page number"/>
    <w:basedOn w:val="a0"/>
    <w:rsid w:val="00F02C57"/>
  </w:style>
  <w:style w:type="paragraph" w:styleId="11">
    <w:name w:val="toc 1"/>
    <w:basedOn w:val="a"/>
    <w:next w:val="a"/>
    <w:autoRedefine/>
    <w:uiPriority w:val="39"/>
    <w:rsid w:val="00F02C57"/>
  </w:style>
  <w:style w:type="paragraph" w:styleId="26">
    <w:name w:val="toc 2"/>
    <w:basedOn w:val="a"/>
    <w:next w:val="a"/>
    <w:autoRedefine/>
    <w:uiPriority w:val="39"/>
    <w:rsid w:val="00F02C57"/>
    <w:pPr>
      <w:tabs>
        <w:tab w:val="right" w:leader="dot" w:pos="9345"/>
      </w:tabs>
    </w:pPr>
  </w:style>
  <w:style w:type="paragraph" w:styleId="af2">
    <w:name w:val="Body Text Indent"/>
    <w:basedOn w:val="a"/>
    <w:link w:val="af3"/>
    <w:rsid w:val="00F02C57"/>
    <w:pPr>
      <w:spacing w:after="120" w:line="240" w:lineRule="auto"/>
      <w:ind w:left="283"/>
    </w:pPr>
    <w:rPr>
      <w:sz w:val="24"/>
      <w:szCs w:val="24"/>
    </w:rPr>
  </w:style>
  <w:style w:type="character" w:customStyle="1" w:styleId="af3">
    <w:name w:val="Основной текст с отступом Знак"/>
    <w:basedOn w:val="a0"/>
    <w:link w:val="af2"/>
    <w:rsid w:val="00F02C57"/>
    <w:rPr>
      <w:rFonts w:ascii="Calibri" w:eastAsia="Times New Roman" w:hAnsi="Calibri" w:cs="Times New Roman"/>
      <w:sz w:val="24"/>
      <w:szCs w:val="24"/>
    </w:rPr>
  </w:style>
  <w:style w:type="paragraph" w:customStyle="1" w:styleId="ParagraphStyle">
    <w:name w:val="Paragraph Style"/>
    <w:rsid w:val="00F02C57"/>
    <w:pPr>
      <w:autoSpaceDE w:val="0"/>
      <w:autoSpaceDN w:val="0"/>
      <w:adjustRightInd w:val="0"/>
      <w:spacing w:after="0" w:line="240" w:lineRule="auto"/>
    </w:pPr>
    <w:rPr>
      <w:rFonts w:ascii="Arial" w:eastAsia="Calibri" w:hAnsi="Arial" w:cs="Arial"/>
      <w:sz w:val="24"/>
      <w:szCs w:val="24"/>
    </w:rPr>
  </w:style>
  <w:style w:type="paragraph" w:styleId="HTML">
    <w:name w:val="HTML Preformatted"/>
    <w:basedOn w:val="a"/>
    <w:link w:val="HTML0"/>
    <w:rsid w:val="00F02C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4"/>
      <w:szCs w:val="24"/>
      <w:lang w:eastAsia="ar-SA"/>
    </w:rPr>
  </w:style>
  <w:style w:type="character" w:customStyle="1" w:styleId="HTML0">
    <w:name w:val="Стандартный HTML Знак"/>
    <w:basedOn w:val="a0"/>
    <w:link w:val="HTML"/>
    <w:rsid w:val="00F02C57"/>
    <w:rPr>
      <w:rFonts w:ascii="Courier New" w:eastAsia="Times New Roman" w:hAnsi="Courier New" w:cs="Times New Roman"/>
      <w:sz w:val="24"/>
      <w:szCs w:val="24"/>
      <w:lang w:eastAsia="ar-SA"/>
    </w:rPr>
  </w:style>
  <w:style w:type="paragraph" w:customStyle="1" w:styleId="msonormalcxspmiddlecxspmiddle">
    <w:name w:val="msonormalcxspmiddlecxspmiddle"/>
    <w:basedOn w:val="a"/>
    <w:rsid w:val="00F02C57"/>
    <w:pPr>
      <w:spacing w:before="100" w:beforeAutospacing="1" w:after="100" w:afterAutospacing="1" w:line="240" w:lineRule="auto"/>
    </w:pPr>
    <w:rPr>
      <w:rFonts w:ascii="Times New Roman" w:hAnsi="Times New Roman"/>
      <w:sz w:val="24"/>
      <w:szCs w:val="24"/>
    </w:rPr>
  </w:style>
  <w:style w:type="character" w:customStyle="1" w:styleId="FontStyle14">
    <w:name w:val="Font Style14"/>
    <w:basedOn w:val="a0"/>
    <w:rsid w:val="00F02C57"/>
    <w:rPr>
      <w:rFonts w:ascii="Microsoft Sans Serif" w:hAnsi="Microsoft Sans Serif" w:cs="Microsoft Sans Serif"/>
      <w:b/>
      <w:bCs/>
      <w:sz w:val="14"/>
      <w:szCs w:val="14"/>
    </w:rPr>
  </w:style>
  <w:style w:type="paragraph" w:styleId="af4">
    <w:name w:val="Title"/>
    <w:basedOn w:val="a"/>
    <w:link w:val="af5"/>
    <w:qFormat/>
    <w:rsid w:val="00F02C57"/>
    <w:pPr>
      <w:spacing w:after="0" w:line="240" w:lineRule="auto"/>
      <w:jc w:val="center"/>
    </w:pPr>
    <w:rPr>
      <w:b/>
      <w:bCs/>
      <w:sz w:val="24"/>
      <w:szCs w:val="24"/>
    </w:rPr>
  </w:style>
  <w:style w:type="character" w:customStyle="1" w:styleId="af5">
    <w:name w:val="Название Знак"/>
    <w:basedOn w:val="a0"/>
    <w:link w:val="af4"/>
    <w:rsid w:val="00F02C57"/>
    <w:rPr>
      <w:rFonts w:ascii="Calibri" w:eastAsia="Times New Roman" w:hAnsi="Calibri" w:cs="Times New Roman"/>
      <w:b/>
      <w:bCs/>
      <w:sz w:val="24"/>
      <w:szCs w:val="24"/>
      <w:lang w:eastAsia="ru-RU"/>
    </w:rPr>
  </w:style>
  <w:style w:type="paragraph" w:styleId="af6">
    <w:name w:val="Balloon Text"/>
    <w:basedOn w:val="a"/>
    <w:link w:val="af7"/>
    <w:semiHidden/>
    <w:rsid w:val="00F02C57"/>
    <w:pPr>
      <w:spacing w:after="0" w:line="240" w:lineRule="auto"/>
    </w:pPr>
    <w:rPr>
      <w:rFonts w:ascii="Tahoma" w:eastAsia="Calibri" w:hAnsi="Tahoma" w:cs="Tahoma"/>
      <w:sz w:val="16"/>
      <w:szCs w:val="16"/>
    </w:rPr>
  </w:style>
  <w:style w:type="character" w:customStyle="1" w:styleId="af7">
    <w:name w:val="Текст выноски Знак"/>
    <w:basedOn w:val="a0"/>
    <w:link w:val="af6"/>
    <w:semiHidden/>
    <w:rsid w:val="00F02C57"/>
    <w:rPr>
      <w:rFonts w:ascii="Tahoma" w:eastAsia="Calibri" w:hAnsi="Tahoma" w:cs="Tahoma"/>
      <w:sz w:val="16"/>
      <w:szCs w:val="16"/>
      <w:lang w:eastAsia="ru-RU"/>
    </w:rPr>
  </w:style>
  <w:style w:type="paragraph" w:customStyle="1" w:styleId="12">
    <w:name w:val="Абзац списка1"/>
    <w:basedOn w:val="a"/>
    <w:rsid w:val="00F02C57"/>
    <w:pPr>
      <w:ind w:left="720"/>
    </w:pPr>
    <w:rPr>
      <w:lang w:eastAsia="en-US"/>
    </w:rPr>
  </w:style>
  <w:style w:type="paragraph" w:styleId="af8">
    <w:name w:val="No Spacing"/>
    <w:uiPriority w:val="1"/>
    <w:qFormat/>
    <w:rsid w:val="00BA3C8A"/>
    <w:pPr>
      <w:spacing w:after="0" w:line="240" w:lineRule="auto"/>
    </w:pPr>
  </w:style>
  <w:style w:type="character" w:styleId="af9">
    <w:name w:val="Strong"/>
    <w:basedOn w:val="a0"/>
    <w:uiPriority w:val="22"/>
    <w:qFormat/>
    <w:rsid w:val="00D24F72"/>
    <w:rPr>
      <w:b/>
      <w:bCs/>
    </w:rPr>
  </w:style>
  <w:style w:type="paragraph" w:styleId="afa">
    <w:name w:val="Normal (Web)"/>
    <w:basedOn w:val="a"/>
    <w:uiPriority w:val="99"/>
    <w:semiHidden/>
    <w:unhideWhenUsed/>
    <w:rsid w:val="00D24F72"/>
    <w:pPr>
      <w:spacing w:before="100" w:beforeAutospacing="1" w:after="100" w:afterAutospacing="1" w:line="240" w:lineRule="auto"/>
    </w:pPr>
    <w:rPr>
      <w:rFonts w:ascii="Times New Roman" w:hAnsi="Times New Roman"/>
      <w:sz w:val="24"/>
      <w:szCs w:val="24"/>
    </w:rPr>
  </w:style>
  <w:style w:type="character" w:customStyle="1" w:styleId="af">
    <w:name w:val="Абзац списка Знак"/>
    <w:link w:val="ae"/>
    <w:uiPriority w:val="99"/>
    <w:locked/>
    <w:rsid w:val="00EB506E"/>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7045313">
      <w:bodyDiv w:val="1"/>
      <w:marLeft w:val="0"/>
      <w:marRight w:val="0"/>
      <w:marTop w:val="0"/>
      <w:marBottom w:val="0"/>
      <w:divBdr>
        <w:top w:val="none" w:sz="0" w:space="0" w:color="auto"/>
        <w:left w:val="none" w:sz="0" w:space="0" w:color="auto"/>
        <w:bottom w:val="none" w:sz="0" w:space="0" w:color="auto"/>
        <w:right w:val="none" w:sz="0" w:space="0" w:color="auto"/>
      </w:divBdr>
    </w:div>
    <w:div w:id="18416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06037B-F3D5-4FD2-812B-5FEC1E0BC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205</Pages>
  <Words>38431</Words>
  <Characters>219063</Characters>
  <Application>Microsoft Office Word</Application>
  <DocSecurity>0</DocSecurity>
  <Lines>1825</Lines>
  <Paragraphs>513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Кашлева</cp:lastModifiedBy>
  <cp:revision>25</cp:revision>
  <cp:lastPrinted>2016-12-13T07:23:00Z</cp:lastPrinted>
  <dcterms:created xsi:type="dcterms:W3CDTF">2015-08-21T07:53:00Z</dcterms:created>
  <dcterms:modified xsi:type="dcterms:W3CDTF">2019-08-27T10:26:00Z</dcterms:modified>
</cp:coreProperties>
</file>